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6711DB5F" w14:textId="77777777" w:rsidR="00A42CEB" w:rsidRDefault="00CF18C5" w:rsidP="00A42CEB">
      <w:pPr>
        <w:keepNext/>
        <w:spacing w:after="0" w:line="240" w:lineRule="auto"/>
        <w:ind w:firstLine="0"/>
        <w:rPr>
          <w:b/>
          <w:sz w:val="19"/>
          <w:szCs w:val="19"/>
        </w:rPr>
      </w:pPr>
      <w:r w:rsidRPr="000B59F0">
        <w:rPr>
          <w:b/>
          <w:caps/>
          <w:sz w:val="19"/>
          <w:szCs w:val="19"/>
        </w:rPr>
        <w:t>Z</w:t>
      </w:r>
      <w:r w:rsidRPr="000B59F0">
        <w:rPr>
          <w:b/>
          <w:sz w:val="19"/>
          <w:szCs w:val="19"/>
        </w:rPr>
        <w:t>obowiązania Przyjmującego Zamówienie:</w:t>
      </w:r>
    </w:p>
    <w:p w14:paraId="5D46A6B2" w14:textId="77777777" w:rsidR="00A673BD" w:rsidRPr="00A1355D" w:rsidRDefault="00A673BD" w:rsidP="00A673BD">
      <w:pPr>
        <w:keepNext/>
        <w:spacing w:after="0" w:line="240" w:lineRule="auto"/>
        <w:ind w:firstLine="0"/>
        <w:rPr>
          <w:bCs/>
          <w:color w:val="000000"/>
          <w:sz w:val="20"/>
          <w:szCs w:val="20"/>
          <w:lang w:eastAsia="pl-PL"/>
        </w:rPr>
      </w:pPr>
      <w:r w:rsidRPr="00A1355D">
        <w:rPr>
          <w:sz w:val="20"/>
          <w:szCs w:val="20"/>
        </w:rPr>
        <w:t xml:space="preserve">Udzielanie świadczeń zdrowotnych przez technika polisomnografii na rzecz pacjentów Instytutu "Pomnik- Centrum Zdrowia Dziecka" </w:t>
      </w:r>
      <w:r w:rsidRPr="00A1355D">
        <w:rPr>
          <w:bCs/>
          <w:color w:val="000000"/>
          <w:sz w:val="20"/>
          <w:szCs w:val="20"/>
          <w:lang w:eastAsia="pl-PL"/>
        </w:rPr>
        <w:t>z Zespołem Obturacyjnego Bezdechu Sennego.</w:t>
      </w:r>
    </w:p>
    <w:p w14:paraId="2D9B263B" w14:textId="2AE2148E" w:rsidR="00CF18C5" w:rsidRPr="00A1355D" w:rsidRDefault="00CF18C5" w:rsidP="00A673BD">
      <w:pPr>
        <w:pStyle w:val="Akapitzlist"/>
        <w:keepNext/>
        <w:numPr>
          <w:ilvl w:val="0"/>
          <w:numId w:val="11"/>
        </w:numPr>
        <w:spacing w:after="0" w:line="240" w:lineRule="auto"/>
        <w:ind w:left="142" w:hanging="142"/>
        <w:rPr>
          <w:sz w:val="20"/>
          <w:szCs w:val="20"/>
        </w:rPr>
      </w:pPr>
      <w:r w:rsidRPr="00A1355D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A1355D" w:rsidRDefault="008E1A0A" w:rsidP="003B52BF">
      <w:pPr>
        <w:numPr>
          <w:ilvl w:val="0"/>
          <w:numId w:val="11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A1355D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A1355D">
        <w:rPr>
          <w:rFonts w:cs="Arial Narrow"/>
          <w:color w:val="000000"/>
          <w:sz w:val="20"/>
          <w:szCs w:val="20"/>
        </w:rPr>
        <w:t>z klauzulą informacyjną</w:t>
      </w:r>
      <w:r w:rsidRPr="00A1355D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A1355D">
        <w:rPr>
          <w:i/>
          <w:sz w:val="20"/>
          <w:szCs w:val="20"/>
          <w:u w:val="single"/>
        </w:rPr>
        <w:t>www.czd.pl</w:t>
      </w:r>
      <w:r w:rsidRPr="00A1355D">
        <w:rPr>
          <w:sz w:val="20"/>
          <w:szCs w:val="20"/>
        </w:rPr>
        <w:t xml:space="preserve">, w zakładce </w:t>
      </w:r>
      <w:r w:rsidRPr="00A1355D">
        <w:rPr>
          <w:i/>
          <w:sz w:val="20"/>
          <w:szCs w:val="20"/>
        </w:rPr>
        <w:t>O Instytucie</w:t>
      </w:r>
      <w:r w:rsidRPr="00A1355D">
        <w:rPr>
          <w:sz w:val="20"/>
          <w:szCs w:val="20"/>
        </w:rPr>
        <w:t xml:space="preserve"> i nie zgłaszam do nich żadnych uwag.</w:t>
      </w:r>
    </w:p>
    <w:p w14:paraId="5AA819EF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A1355D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A1355D">
        <w:rPr>
          <w:color w:val="000000"/>
          <w:sz w:val="20"/>
          <w:szCs w:val="20"/>
        </w:rPr>
        <w:br/>
      </w:r>
      <w:r w:rsidRPr="00A1355D">
        <w:rPr>
          <w:color w:val="000000"/>
          <w:sz w:val="20"/>
          <w:szCs w:val="20"/>
        </w:rPr>
        <w:t>na dzień składania ofert</w:t>
      </w:r>
      <w:r w:rsidRPr="008603E3">
        <w:rPr>
          <w:color w:val="000000"/>
          <w:sz w:val="20"/>
          <w:szCs w:val="20"/>
        </w:rPr>
        <w:t>.</w:t>
      </w:r>
    </w:p>
    <w:p w14:paraId="7DF7C282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8603E3" w:rsidRDefault="00CB28D9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posiadam</w:t>
      </w:r>
      <w:r w:rsidR="00CF18C5" w:rsidRPr="008603E3">
        <w:rPr>
          <w:b/>
          <w:color w:val="000000"/>
          <w:sz w:val="20"/>
          <w:szCs w:val="20"/>
        </w:rPr>
        <w:t xml:space="preserve"> aktualne badania lekarskie</w:t>
      </w:r>
      <w:r w:rsidR="00CF18C5" w:rsidRPr="008603E3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3D1958" w:rsidRPr="008603E3">
        <w:rPr>
          <w:color w:val="000000"/>
          <w:sz w:val="20"/>
          <w:szCs w:val="20"/>
        </w:rPr>
        <w:t>arunku, o którym mowa w pkt. 5.5</w:t>
      </w:r>
      <w:r w:rsidR="00CF18C5" w:rsidRPr="008603E3">
        <w:rPr>
          <w:color w:val="000000"/>
          <w:sz w:val="20"/>
          <w:szCs w:val="20"/>
        </w:rPr>
        <w:t>. Ogłoszenia.</w:t>
      </w:r>
    </w:p>
    <w:p w14:paraId="4832B1A0" w14:textId="77777777" w:rsidR="00B164E4" w:rsidRPr="008603E3" w:rsidRDefault="00467C1E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 xml:space="preserve">Oświadczam, że przed zawarciem Umowy zobowiązuje się </w:t>
      </w:r>
      <w:r w:rsidRPr="008603E3">
        <w:rPr>
          <w:rFonts w:cs="Arial Narrow"/>
          <w:color w:val="000000"/>
          <w:sz w:val="20"/>
          <w:szCs w:val="20"/>
        </w:rPr>
        <w:t>zapoznać</w:t>
      </w:r>
      <w:r w:rsidRPr="008603E3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8603E3">
        <w:rPr>
          <w:sz w:val="20"/>
          <w:szCs w:val="20"/>
        </w:rPr>
        <w:t>–</w:t>
      </w:r>
      <w:r w:rsidRPr="008603E3">
        <w:rPr>
          <w:sz w:val="20"/>
          <w:szCs w:val="20"/>
          <w:u w:val="single"/>
        </w:rPr>
        <w:t xml:space="preserve"> dotyczy osób mających po raz pierwszy kontakt</w:t>
      </w:r>
      <w:r w:rsidRPr="008603E3">
        <w:rPr>
          <w:sz w:val="20"/>
          <w:szCs w:val="20"/>
        </w:rPr>
        <w:t xml:space="preserve"> z organizacją pracy w Instytucie, zatrudnionych na podstawie umowy cywilnoprawnej, </w:t>
      </w:r>
      <w:r w:rsidRPr="008603E3">
        <w:rPr>
          <w:sz w:val="20"/>
          <w:szCs w:val="20"/>
          <w:u w:val="single"/>
        </w:rPr>
        <w:t>świadczący pracę na terenie Instytutu</w:t>
      </w:r>
      <w:r w:rsidRPr="008603E3">
        <w:rPr>
          <w:sz w:val="20"/>
          <w:szCs w:val="20"/>
        </w:rPr>
        <w:t>, zgodnie z procedurą nr PIII;QP2.</w:t>
      </w:r>
    </w:p>
    <w:p w14:paraId="2598AFA3" w14:textId="3B18F6C2" w:rsidR="000B59F0" w:rsidRPr="008603E3" w:rsidRDefault="000B59F0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bookmarkStart w:id="0" w:name="_Hlk191463359"/>
      <w:r w:rsidRPr="008603E3">
        <w:rPr>
          <w:sz w:val="20"/>
          <w:szCs w:val="20"/>
        </w:rPr>
        <w:t>Oświadczam, że w</w:t>
      </w:r>
      <w:r w:rsidRPr="008603E3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 przez </w:t>
      </w:r>
      <w:r w:rsidRPr="008603E3">
        <w:rPr>
          <w:sz w:val="20"/>
          <w:szCs w:val="20"/>
        </w:rPr>
        <w:t>Instytut „Pomnik – Centrum Zdrowia Dziecka”.</w:t>
      </w:r>
      <w:bookmarkEnd w:id="0"/>
    </w:p>
    <w:p w14:paraId="62D80D41" w14:textId="77777777" w:rsidR="005A5683" w:rsidRPr="00177D11" w:rsidRDefault="005A5683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943731A" w14:textId="77777777" w:rsidR="008603E3" w:rsidRDefault="008603E3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2E931568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jc w:val="center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A45701" w14:paraId="51244FE0" w14:textId="77777777" w:rsidTr="008603E3">
        <w:trPr>
          <w:cantSplit/>
          <w:trHeight w:hRule="exact" w:val="1266"/>
          <w:jc w:val="center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A45701" w:rsidRDefault="00066FC1" w:rsidP="00B272FB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A45701" w14:paraId="751C2C09" w14:textId="77777777" w:rsidTr="008603E3">
        <w:trPr>
          <w:cantSplit/>
          <w:trHeight w:hRule="exact" w:val="298"/>
          <w:jc w:val="center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A4570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A4570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A4570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603E3" w:rsidRPr="00A45701" w14:paraId="3B3AF51B" w14:textId="77777777" w:rsidTr="00A0117C">
        <w:trPr>
          <w:cantSplit/>
          <w:trHeight w:hRule="exact" w:val="98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8603E3" w:rsidRPr="00A45701" w:rsidRDefault="008603E3" w:rsidP="008603E3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750F9" w14:textId="77777777" w:rsidR="00A0117C" w:rsidRPr="00E946DF" w:rsidRDefault="00A0117C" w:rsidP="00A0117C">
            <w:pPr>
              <w:autoSpaceDE w:val="0"/>
              <w:spacing w:after="0" w:line="240" w:lineRule="auto"/>
              <w:ind w:firstLine="0"/>
            </w:pPr>
            <w:r w:rsidRPr="00E946DF">
              <w:t>U</w:t>
            </w:r>
            <w:r w:rsidRPr="00E946DF">
              <w:rPr>
                <w:bCs/>
                <w:iCs/>
                <w:color w:val="000000"/>
              </w:rPr>
              <w:t>dokumentowane ukończenie minimum I roku studiów licencjackich na kierunkach medycznych lub dokument potwierdzający ukończone studia wyższe (licencjat lub magister) na kierunkach medycznych;</w:t>
            </w:r>
          </w:p>
          <w:p w14:paraId="20E15A44" w14:textId="5E94BD31" w:rsidR="008603E3" w:rsidRPr="00E946DF" w:rsidRDefault="008603E3" w:rsidP="00A0117C">
            <w:pPr>
              <w:pStyle w:val="Styl"/>
              <w:tabs>
                <w:tab w:val="left" w:pos="145"/>
                <w:tab w:val="left" w:pos="429"/>
                <w:tab w:val="left" w:pos="571"/>
                <w:tab w:val="left" w:pos="2413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8603E3" w:rsidRPr="00A45701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8603E3" w:rsidRPr="00A45701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6BA92B2B" w14:textId="77777777" w:rsidTr="00A0117C">
        <w:trPr>
          <w:cantSplit/>
          <w:trHeight w:hRule="exact" w:val="98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30DF62" w14:textId="33E6DDA9" w:rsidR="00A0117C" w:rsidRPr="00A45701" w:rsidRDefault="00A0117C" w:rsidP="00A0117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F69BBA" w14:textId="550A469B" w:rsidR="00A0117C" w:rsidRPr="00E946DF" w:rsidRDefault="00A0117C" w:rsidP="00A0117C">
            <w:pPr>
              <w:autoSpaceDE w:val="0"/>
              <w:spacing w:after="0" w:line="240" w:lineRule="auto"/>
              <w:ind w:firstLine="0"/>
            </w:pPr>
            <w:r w:rsidRPr="00E946DF">
              <w:rPr>
                <w:bCs/>
                <w:iCs/>
                <w:color w:val="000000"/>
              </w:rPr>
              <w:t>W przypadku ukończonych studiów wyższych w zakresie: lekarskim, pielęgniarstwo, fizjoterapia, diagnosta laboratoryjny – prawo wykonywania zawodu;</w:t>
            </w:r>
            <w:r w:rsidRPr="00E946DF">
              <w:rPr>
                <w:bCs/>
                <w:color w:val="000000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C10257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83A04C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44445C88" w14:textId="77777777" w:rsidTr="008603E3">
        <w:trPr>
          <w:cantSplit/>
          <w:trHeight w:hRule="exact" w:val="718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74FD37" w14:textId="340C5021" w:rsidR="00A0117C" w:rsidRPr="00A45701" w:rsidRDefault="00A0117C" w:rsidP="00A0117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2D643" w14:textId="161AD016" w:rsidR="00A0117C" w:rsidRPr="00E946DF" w:rsidRDefault="00A0117C" w:rsidP="00A0117C">
            <w:pPr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E946DF">
              <w:rPr>
                <w:rFonts w:cs="Calibri"/>
              </w:rPr>
              <w:t xml:space="preserve">Wydruk z RPWDL (Rejestr Podmiotów Wykonujących Działalność Leczniczą) </w:t>
            </w:r>
            <w:r w:rsidRPr="00E946DF">
              <w:rPr>
                <w:rFonts w:cs="Calibri"/>
              </w:rPr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2936B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E49DD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1F9A17E8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3838746E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A0117C" w:rsidRPr="00E946DF" w:rsidRDefault="00A0117C" w:rsidP="00A0117C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E946DF">
              <w:rPr>
                <w:rFonts w:cs="Calibri"/>
              </w:rPr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62A8E8A7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2EC16FA0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A0117C" w:rsidRPr="00E946DF" w:rsidRDefault="00A0117C" w:rsidP="00A0117C">
            <w:pPr>
              <w:pStyle w:val="Akapitzlist"/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E946DF">
              <w:rPr>
                <w:rFonts w:cs="Calibri"/>
              </w:rPr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3515AF73" w14:textId="77777777" w:rsidTr="008603E3">
        <w:trPr>
          <w:cantSplit/>
          <w:trHeight w:hRule="exact" w:val="78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5475CF0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A0117C" w:rsidRPr="00E946DF" w:rsidRDefault="00A0117C" w:rsidP="00A0117C">
            <w:pPr>
              <w:pStyle w:val="Domyolnie"/>
              <w:ind w:left="141" w:firstLine="0"/>
              <w:jc w:val="left"/>
              <w:rPr>
                <w:rFonts w:ascii="Calibri" w:eastAsia="Calibri" w:hAnsi="Calibri" w:cs="Calibri"/>
                <w:noProof/>
                <w:sz w:val="22"/>
                <w:szCs w:val="22"/>
                <w:lang w:eastAsia="en-US"/>
              </w:rPr>
            </w:pPr>
            <w:r w:rsidRPr="00E946DF">
              <w:rPr>
                <w:rFonts w:ascii="Calibri" w:eastAsia="Calibri" w:hAnsi="Calibri" w:cs="Calibri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A0117C" w:rsidRPr="00E946DF" w:rsidRDefault="00A0117C" w:rsidP="00A0117C">
            <w:pPr>
              <w:tabs>
                <w:tab w:val="left" w:pos="2323"/>
              </w:tabs>
              <w:spacing w:after="0" w:line="240" w:lineRule="auto"/>
              <w:ind w:left="141" w:firstLine="0"/>
              <w:jc w:val="left"/>
              <w:rPr>
                <w:rFonts w:cs="Calibri"/>
              </w:rPr>
            </w:pPr>
            <w:r w:rsidRPr="00E946DF">
              <w:rPr>
                <w:rFonts w:eastAsia="Calibri" w:cs="Calibri"/>
                <w:noProof/>
                <w:lang w:eastAsia="en-US"/>
              </w:rPr>
              <w:t xml:space="preserve">(załącznik nr 5 do Ogłoszenia) </w:t>
            </w:r>
            <w:r w:rsidRPr="00E946DF">
              <w:rPr>
                <w:rFonts w:cs="Calibri"/>
                <w:b/>
                <w:lang w:eastAsia="pl-PL"/>
              </w:rPr>
              <w:t xml:space="preserve">- </w:t>
            </w:r>
            <w:r w:rsidRPr="00E946DF">
              <w:rPr>
                <w:rFonts w:cs="Calibri"/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0C93BD0F" w14:textId="77777777" w:rsidTr="00A0117C">
        <w:trPr>
          <w:cantSplit/>
          <w:trHeight w:hRule="exact" w:val="798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708FA08F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16F4FD28" w:rsidR="00A0117C" w:rsidRPr="00E946DF" w:rsidRDefault="00E946DF" w:rsidP="00A0117C">
            <w:pPr>
              <w:autoSpaceDE w:val="0"/>
              <w:spacing w:after="0" w:line="256" w:lineRule="auto"/>
              <w:ind w:firstLine="0"/>
              <w:rPr>
                <w:bCs/>
                <w:color w:val="000000"/>
                <w:lang w:eastAsia="pl-PL"/>
              </w:rPr>
            </w:pPr>
            <w:r>
              <w:rPr>
                <w:rFonts w:cs="Calibri"/>
                <w:bCs/>
              </w:rPr>
              <w:t>D</w:t>
            </w:r>
            <w:r w:rsidR="00A0117C" w:rsidRPr="00E946DF">
              <w:rPr>
                <w:rFonts w:cs="Calibri"/>
                <w:bCs/>
              </w:rPr>
              <w:t xml:space="preserve">okument potwierdzający posiadanie </w:t>
            </w:r>
            <w:r w:rsidR="00A0117C" w:rsidRPr="00E946DF">
              <w:rPr>
                <w:bCs/>
                <w:color w:val="000000"/>
                <w:lang w:eastAsia="pl-PL"/>
              </w:rPr>
              <w:t>ukończonego certyfikowanego kursu w zakresie podłączania badania polisomnograficznego</w:t>
            </w:r>
            <w:r w:rsidR="00A0117C" w:rsidRPr="00E946DF">
              <w:rPr>
                <w:rFonts w:asciiTheme="minorHAnsi" w:hAnsiTheme="minorHAnsi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1EAF8C80" w14:textId="77777777" w:rsidTr="00AC5D77">
        <w:trPr>
          <w:cantSplit/>
          <w:trHeight w:hRule="exact" w:val="81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5D0C7D11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088CE27D" w:rsidR="00A0117C" w:rsidRPr="00E946DF" w:rsidRDefault="00A0117C" w:rsidP="00A0117C">
            <w:pPr>
              <w:pStyle w:val="Styl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E946DF">
              <w:rPr>
                <w:rFonts w:ascii="Calibri" w:hAnsi="Calibri" w:cs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1050A08D" w14:textId="77777777" w:rsidTr="00AC5D77">
        <w:trPr>
          <w:cantSplit/>
          <w:trHeight w:hRule="exact" w:val="427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4783C8B7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A0117C" w:rsidRPr="00E946DF" w:rsidRDefault="00A0117C" w:rsidP="00A0117C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E946DF">
              <w:rPr>
                <w:rFonts w:ascii="Calibri" w:hAnsi="Calibri" w:cs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1A50BA58" w14:textId="77777777" w:rsidTr="00AC5D77">
        <w:trPr>
          <w:cantSplit/>
          <w:trHeight w:hRule="exact" w:val="54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1A13CA6C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A0117C" w:rsidRPr="00E946DF" w:rsidRDefault="00A0117C" w:rsidP="00A0117C">
            <w:pPr>
              <w:pStyle w:val="Akapitzlist"/>
              <w:shd w:val="clear" w:color="auto" w:fill="FFFFFF"/>
              <w:spacing w:after="0" w:line="240" w:lineRule="auto"/>
              <w:ind w:left="141" w:right="175" w:firstLine="0"/>
              <w:jc w:val="left"/>
              <w:rPr>
                <w:rFonts w:cs="Calibri"/>
                <w:color w:val="000000"/>
              </w:rPr>
            </w:pPr>
            <w:r w:rsidRPr="00E946DF">
              <w:rPr>
                <w:rFonts w:cs="Calibri"/>
              </w:rPr>
              <w:t xml:space="preserve">Dokument uprawniający do wykonywania legalnej pracy na terenie RP </w:t>
            </w:r>
            <w:r w:rsidRPr="00E946D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E946DF">
              <w:rPr>
                <w:rFonts w:cs="Calibri"/>
              </w:rPr>
              <w:t>– dotyczy cudzoziemców</w:t>
            </w:r>
          </w:p>
          <w:p w14:paraId="15C2DDAE" w14:textId="77777777" w:rsidR="00A0117C" w:rsidRPr="00E946DF" w:rsidRDefault="00A0117C" w:rsidP="00A0117C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5518D6C0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0E027C12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A0117C" w:rsidRPr="00E946DF" w:rsidRDefault="00A0117C" w:rsidP="00A0117C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E946DF">
              <w:rPr>
                <w:rFonts w:ascii="Calibri" w:hAnsi="Calibri" w:cs="Calibri"/>
                <w:bCs/>
                <w:sz w:val="22"/>
                <w:szCs w:val="22"/>
              </w:rPr>
              <w:t>I</w:t>
            </w:r>
            <w:r w:rsidRPr="00E946DF">
              <w:rPr>
                <w:rFonts w:ascii="Calibri" w:hAnsi="Calibri" w:cs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0117C" w:rsidRPr="00A45701" w14:paraId="3B7C00FF" w14:textId="77777777" w:rsidTr="008603E3">
        <w:trPr>
          <w:cantSplit/>
          <w:trHeight w:hRule="exact" w:val="43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144B5DFB" w:rsidR="00A0117C" w:rsidRPr="00A45701" w:rsidRDefault="00A0117C" w:rsidP="00A0117C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A45701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A0117C" w:rsidRPr="00E946DF" w:rsidRDefault="00A0117C" w:rsidP="00A0117C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E946D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A0117C" w:rsidRPr="00E946DF" w:rsidRDefault="00A0117C" w:rsidP="00A0117C">
            <w:pPr>
              <w:pStyle w:val="Akapitzlist10"/>
              <w:spacing w:line="276" w:lineRule="auto"/>
              <w:ind w:left="141"/>
              <w:rPr>
                <w:rFonts w:ascii="Calibri" w:hAnsi="Calibri" w:cs="Calibri"/>
                <w:sz w:val="22"/>
                <w:szCs w:val="22"/>
              </w:rPr>
            </w:pPr>
            <w:r w:rsidRPr="00E946D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A0117C" w:rsidRPr="00A45701" w:rsidRDefault="00A0117C" w:rsidP="00A0117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2470509C" w14:textId="77777777" w:rsidR="00AC5D77" w:rsidRDefault="00AC5D77" w:rsidP="00066FC1">
      <w:pPr>
        <w:pStyle w:val="Styl"/>
        <w:spacing w:line="276" w:lineRule="auto"/>
        <w:rPr>
          <w:rFonts w:ascii="Calibri" w:hAnsi="Calibri" w:cs="Calibri"/>
        </w:rPr>
      </w:pPr>
    </w:p>
    <w:p w14:paraId="68C0A9F9" w14:textId="77777777" w:rsidR="00A0117C" w:rsidRDefault="00A0117C" w:rsidP="00066FC1">
      <w:pPr>
        <w:pStyle w:val="Styl"/>
        <w:spacing w:line="276" w:lineRule="auto"/>
        <w:rPr>
          <w:rFonts w:ascii="Calibri" w:hAnsi="Calibri" w:cs="Calibri"/>
        </w:rPr>
      </w:pPr>
    </w:p>
    <w:p w14:paraId="02BF3AF7" w14:textId="77777777" w:rsidR="00A0117C" w:rsidRDefault="00A0117C" w:rsidP="00066FC1">
      <w:pPr>
        <w:pStyle w:val="Styl"/>
        <w:spacing w:line="276" w:lineRule="auto"/>
        <w:rPr>
          <w:rFonts w:ascii="Calibri" w:hAnsi="Calibri" w:cs="Calibri"/>
        </w:rPr>
      </w:pPr>
    </w:p>
    <w:p w14:paraId="78D4ACF8" w14:textId="77777777" w:rsidR="00A0117C" w:rsidRPr="008D5D60" w:rsidRDefault="00A0117C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430C2C36" w14:textId="1F772A5C" w:rsidR="008603E3" w:rsidRPr="00B36940" w:rsidRDefault="00B36940" w:rsidP="00B36940">
      <w:pPr>
        <w:spacing w:after="0" w:line="240" w:lineRule="auto"/>
        <w:jc w:val="center"/>
        <w:rPr>
          <w:b/>
          <w:bCs/>
          <w:color w:val="000000"/>
          <w:lang w:eastAsia="pl-PL"/>
        </w:rPr>
      </w:pPr>
      <w:r w:rsidRPr="00B36940">
        <w:rPr>
          <w:b/>
          <w:bCs/>
        </w:rPr>
        <w:t xml:space="preserve">Udzielanie świadczeń zdrowotnych przez technika polisomnografii na rzecz pacjentów Instytutu "Pomnik- Centrum Zdrowia Dziecka" </w:t>
      </w:r>
      <w:r w:rsidRPr="00B36940">
        <w:rPr>
          <w:b/>
          <w:bCs/>
          <w:color w:val="000000"/>
          <w:lang w:eastAsia="pl-PL"/>
        </w:rPr>
        <w:t>z Zespołem Obturacyjnego Bezdechu Sennego -5 osób</w:t>
      </w:r>
    </w:p>
    <w:p w14:paraId="68D6578F" w14:textId="77777777" w:rsidR="00B36940" w:rsidRDefault="00B36940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06B04DEC" w14:textId="1DFD0C75" w:rsidR="0027736E" w:rsidRPr="008E4940" w:rsidRDefault="0027736E" w:rsidP="008E494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34A9F8C1" w14:textId="77777777" w:rsidR="00CF18C5" w:rsidRPr="000B69C0" w:rsidRDefault="00CF18C5">
      <w:pPr>
        <w:spacing w:after="0" w:line="240" w:lineRule="auto"/>
        <w:rPr>
          <w:szCs w:val="20"/>
        </w:rPr>
      </w:pPr>
      <w:r w:rsidRPr="000B69C0">
        <w:rPr>
          <w:b/>
          <w:color w:val="000000"/>
          <w:sz w:val="20"/>
          <w:szCs w:val="18"/>
        </w:rPr>
        <w:t>KRYTERIUM</w:t>
      </w:r>
      <w:r w:rsidR="00973481" w:rsidRPr="000B69C0">
        <w:rPr>
          <w:b/>
          <w:color w:val="000000"/>
          <w:sz w:val="20"/>
          <w:szCs w:val="18"/>
        </w:rPr>
        <w:t xml:space="preserve"> a): Cena - dotyczy wszystkich O</w:t>
      </w:r>
      <w:r w:rsidRPr="000B69C0">
        <w:rPr>
          <w:b/>
          <w:color w:val="000000"/>
          <w:sz w:val="20"/>
          <w:szCs w:val="18"/>
        </w:rPr>
        <w:t xml:space="preserve">ferentów </w:t>
      </w:r>
      <w:r w:rsidRPr="000B69C0">
        <w:rPr>
          <w:i/>
          <w:color w:val="000000"/>
          <w:sz w:val="20"/>
          <w:szCs w:val="18"/>
        </w:rPr>
        <w:t>(należy uzupełnić):</w:t>
      </w:r>
    </w:p>
    <w:p w14:paraId="77B8C96B" w14:textId="77777777" w:rsidR="0027736E" w:rsidRPr="000B69C0" w:rsidRDefault="0027736E">
      <w:pPr>
        <w:spacing w:after="0" w:line="240" w:lineRule="auto"/>
        <w:rPr>
          <w:b/>
          <w:color w:val="000000"/>
          <w:sz w:val="20"/>
          <w:szCs w:val="18"/>
        </w:rPr>
      </w:pPr>
    </w:p>
    <w:p w14:paraId="006A6AC4" w14:textId="2D7B0231" w:rsidR="00651833" w:rsidRPr="000B69C0" w:rsidRDefault="00651833" w:rsidP="00651833">
      <w:pPr>
        <w:spacing w:after="0"/>
        <w:ind w:firstLine="0"/>
        <w:rPr>
          <w:b/>
          <w:color w:val="000000"/>
          <w:sz w:val="20"/>
          <w:szCs w:val="18"/>
        </w:rPr>
      </w:pPr>
      <w:bookmarkStart w:id="1" w:name="_Hlk191385740"/>
      <w:r w:rsidRPr="000B69C0">
        <w:rPr>
          <w:b/>
          <w:color w:val="000000"/>
          <w:sz w:val="20"/>
          <w:szCs w:val="18"/>
        </w:rPr>
        <w:t xml:space="preserve">Oferowane wynagrodzenie </w:t>
      </w:r>
      <w:r w:rsidRPr="000B69C0">
        <w:rPr>
          <w:rFonts w:cs="Arial"/>
          <w:b/>
          <w:color w:val="000000"/>
          <w:sz w:val="20"/>
          <w:szCs w:val="20"/>
        </w:rPr>
        <w:t xml:space="preserve">z uwzględnieniem </w:t>
      </w:r>
      <w:r w:rsidRPr="000B69C0">
        <w:rPr>
          <w:b/>
          <w:color w:val="000000"/>
          <w:sz w:val="20"/>
          <w:szCs w:val="18"/>
        </w:rPr>
        <w:t>obowiązkowych składek leżących po stronie Udzielającego Zamówienie (jeśli są wymagane), tj.:</w:t>
      </w:r>
    </w:p>
    <w:p w14:paraId="0D8E8E17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>Składki emerytalnej</w:t>
      </w:r>
    </w:p>
    <w:p w14:paraId="30EDB444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 xml:space="preserve">Składki rentowej </w:t>
      </w:r>
    </w:p>
    <w:p w14:paraId="2A29649E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>Składki wypadkowej</w:t>
      </w:r>
    </w:p>
    <w:p w14:paraId="1105BD4F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>Składki na Fundusz Pracy</w:t>
      </w:r>
    </w:p>
    <w:p w14:paraId="243C2880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>Składki na Fundusz Solidarnościowy</w:t>
      </w:r>
    </w:p>
    <w:p w14:paraId="32EA7973" w14:textId="77777777" w:rsidR="00651833" w:rsidRPr="000B69C0" w:rsidRDefault="00651833" w:rsidP="0017388E">
      <w:pPr>
        <w:pStyle w:val="Akapitzlist"/>
        <w:numPr>
          <w:ilvl w:val="0"/>
          <w:numId w:val="38"/>
        </w:numPr>
        <w:spacing w:after="0"/>
        <w:ind w:left="426" w:hanging="426"/>
        <w:jc w:val="left"/>
        <w:rPr>
          <w:b/>
          <w:color w:val="000000"/>
          <w:sz w:val="20"/>
          <w:szCs w:val="18"/>
        </w:rPr>
      </w:pPr>
      <w:r w:rsidRPr="000B69C0">
        <w:rPr>
          <w:b/>
          <w:color w:val="000000"/>
          <w:sz w:val="20"/>
          <w:szCs w:val="18"/>
        </w:rPr>
        <w:t>Składki na Pracownicze Plany Kapitałowe</w:t>
      </w:r>
    </w:p>
    <w:p w14:paraId="4771BE96" w14:textId="77777777" w:rsidR="00651833" w:rsidRPr="000B69C0" w:rsidRDefault="00651833" w:rsidP="00651833">
      <w:pPr>
        <w:spacing w:after="0" w:line="240" w:lineRule="auto"/>
        <w:ind w:firstLine="0"/>
        <w:jc w:val="left"/>
        <w:rPr>
          <w:szCs w:val="20"/>
        </w:rPr>
      </w:pPr>
    </w:p>
    <w:bookmarkEnd w:id="1"/>
    <w:p w14:paraId="5CE6FD72" w14:textId="74A60CE5" w:rsidR="00AC5D77" w:rsidRPr="000B69C0" w:rsidRDefault="00AC5D77" w:rsidP="000B69C0">
      <w:pPr>
        <w:pStyle w:val="Akapitzlist"/>
        <w:numPr>
          <w:ilvl w:val="0"/>
          <w:numId w:val="42"/>
        </w:numPr>
        <w:spacing w:after="0" w:line="240" w:lineRule="auto"/>
        <w:rPr>
          <w:b/>
          <w:bCs/>
          <w:color w:val="000000"/>
          <w:sz w:val="20"/>
          <w:szCs w:val="18"/>
        </w:rPr>
      </w:pPr>
      <w:r w:rsidRPr="000B69C0">
        <w:rPr>
          <w:b/>
          <w:bCs/>
          <w:color w:val="000000"/>
          <w:sz w:val="20"/>
          <w:szCs w:val="18"/>
        </w:rPr>
        <w:t xml:space="preserve">…………………………………….…. zł 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(słownie: </w:t>
      </w:r>
      <w:r w:rsidRPr="000B69C0">
        <w:rPr>
          <w:b/>
          <w:bCs/>
          <w:sz w:val="20"/>
          <w:szCs w:val="20"/>
        </w:rPr>
        <w:t>………………</w:t>
      </w:r>
      <w:r w:rsidR="006475D3" w:rsidRPr="000B69C0">
        <w:rPr>
          <w:b/>
          <w:bCs/>
          <w:sz w:val="20"/>
          <w:szCs w:val="20"/>
        </w:rPr>
        <w:t>…………………………</w:t>
      </w:r>
      <w:r w:rsidRPr="000B69C0">
        <w:rPr>
          <w:b/>
          <w:bCs/>
          <w:sz w:val="20"/>
          <w:szCs w:val="20"/>
        </w:rPr>
        <w:t>…….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) za </w:t>
      </w:r>
      <w:r w:rsidRPr="000B69C0">
        <w:rPr>
          <w:rFonts w:asciiTheme="minorHAnsi" w:hAnsiTheme="minorHAnsi" w:cstheme="minorHAnsi"/>
          <w:b/>
          <w:bCs/>
          <w:sz w:val="20"/>
          <w:szCs w:val="20"/>
        </w:rPr>
        <w:t>podłączenie, odłączenie i nocny nadzór nad badaniem polisomnograficznym, kontrolę poprawności i zgranie badania na nośniki elektroniczne</w:t>
      </w:r>
    </w:p>
    <w:p w14:paraId="23542471" w14:textId="77777777" w:rsidR="000B69C0" w:rsidRPr="000B69C0" w:rsidRDefault="000B69C0" w:rsidP="000B69C0">
      <w:pPr>
        <w:pStyle w:val="Akapitzlist"/>
        <w:spacing w:after="0" w:line="240" w:lineRule="auto"/>
        <w:ind w:left="360" w:firstLine="0"/>
        <w:rPr>
          <w:b/>
          <w:bCs/>
          <w:color w:val="000000"/>
          <w:sz w:val="20"/>
          <w:szCs w:val="18"/>
        </w:rPr>
      </w:pPr>
    </w:p>
    <w:p w14:paraId="2495ECB6" w14:textId="14D2BBD3" w:rsidR="00AC5D77" w:rsidRPr="000B69C0" w:rsidRDefault="00AC5D77" w:rsidP="00F60F18">
      <w:pPr>
        <w:pStyle w:val="Akapitzlist"/>
        <w:numPr>
          <w:ilvl w:val="0"/>
          <w:numId w:val="42"/>
        </w:numPr>
        <w:spacing w:after="0" w:line="240" w:lineRule="auto"/>
        <w:rPr>
          <w:b/>
          <w:bCs/>
          <w:color w:val="000000"/>
          <w:sz w:val="20"/>
          <w:szCs w:val="18"/>
        </w:rPr>
      </w:pPr>
      <w:r w:rsidRPr="000B69C0">
        <w:rPr>
          <w:b/>
          <w:bCs/>
          <w:color w:val="000000"/>
          <w:sz w:val="20"/>
          <w:szCs w:val="18"/>
        </w:rPr>
        <w:t xml:space="preserve">…………………………………….…. zł 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(słownie: </w:t>
      </w:r>
      <w:r w:rsidRPr="000B69C0">
        <w:rPr>
          <w:b/>
          <w:bCs/>
          <w:sz w:val="20"/>
          <w:szCs w:val="20"/>
        </w:rPr>
        <w:t>…………</w:t>
      </w:r>
      <w:r w:rsidR="006475D3" w:rsidRPr="000B69C0">
        <w:rPr>
          <w:b/>
          <w:bCs/>
          <w:sz w:val="20"/>
          <w:szCs w:val="20"/>
        </w:rPr>
        <w:t>…………………………………………..</w:t>
      </w:r>
      <w:r w:rsidRPr="000B69C0">
        <w:rPr>
          <w:b/>
          <w:bCs/>
          <w:sz w:val="20"/>
          <w:szCs w:val="20"/>
        </w:rPr>
        <w:t>………….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) </w:t>
      </w:r>
      <w:r w:rsidRPr="000B69C0">
        <w:rPr>
          <w:b/>
          <w:bCs/>
          <w:color w:val="000000"/>
          <w:sz w:val="20"/>
          <w:szCs w:val="18"/>
        </w:rPr>
        <w:t xml:space="preserve"> </w:t>
      </w:r>
      <w:r w:rsidRPr="000B69C0">
        <w:rPr>
          <w:rFonts w:cs="Arial"/>
          <w:b/>
          <w:bCs/>
          <w:color w:val="000000"/>
          <w:sz w:val="20"/>
          <w:szCs w:val="20"/>
        </w:rPr>
        <w:t>za p</w:t>
      </w:r>
      <w:r w:rsidRPr="000B69C0">
        <w:rPr>
          <w:rFonts w:asciiTheme="minorHAnsi" w:hAnsiTheme="minorHAnsi" w:cstheme="minorHAnsi"/>
          <w:b/>
          <w:bCs/>
          <w:sz w:val="20"/>
          <w:szCs w:val="20"/>
        </w:rPr>
        <w:t>odłączenie, odłączenie i nocny nadzór nad badaniem poligraficznym kontrola poprawności i zgranie badania na nośniki elektroniczne</w:t>
      </w:r>
    </w:p>
    <w:p w14:paraId="26A6C3FB" w14:textId="77777777" w:rsidR="00AC5D77" w:rsidRPr="000B69C0" w:rsidRDefault="00AC5D77" w:rsidP="00AC5D77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  <w:sz w:val="20"/>
          <w:szCs w:val="20"/>
        </w:rPr>
      </w:pPr>
    </w:p>
    <w:p w14:paraId="66B9410F" w14:textId="42B0E77E" w:rsidR="00AC5D77" w:rsidRPr="000B69C0" w:rsidRDefault="00AC5D77" w:rsidP="00F60F18">
      <w:pPr>
        <w:pStyle w:val="Akapitzlist"/>
        <w:numPr>
          <w:ilvl w:val="0"/>
          <w:numId w:val="42"/>
        </w:numPr>
        <w:spacing w:after="0" w:line="240" w:lineRule="auto"/>
        <w:rPr>
          <w:b/>
          <w:bCs/>
          <w:color w:val="000000"/>
          <w:sz w:val="20"/>
          <w:szCs w:val="18"/>
        </w:rPr>
      </w:pPr>
      <w:r w:rsidRPr="000B69C0">
        <w:rPr>
          <w:b/>
          <w:bCs/>
          <w:color w:val="000000"/>
          <w:sz w:val="20"/>
          <w:szCs w:val="18"/>
        </w:rPr>
        <w:t xml:space="preserve">…………………………………….…. zł 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(słownie: </w:t>
      </w:r>
      <w:r w:rsidRPr="000B69C0">
        <w:rPr>
          <w:b/>
          <w:bCs/>
          <w:sz w:val="20"/>
          <w:szCs w:val="20"/>
        </w:rPr>
        <w:t>………………</w:t>
      </w:r>
      <w:r w:rsidR="006475D3" w:rsidRPr="000B69C0">
        <w:rPr>
          <w:b/>
          <w:bCs/>
          <w:sz w:val="20"/>
          <w:szCs w:val="20"/>
        </w:rPr>
        <w:t>………………………………..</w:t>
      </w:r>
      <w:r w:rsidRPr="000B69C0">
        <w:rPr>
          <w:b/>
          <w:bCs/>
          <w:sz w:val="20"/>
          <w:szCs w:val="20"/>
        </w:rPr>
        <w:t>…….</w:t>
      </w:r>
      <w:r w:rsidRPr="000B69C0">
        <w:rPr>
          <w:rFonts w:cs="Arial"/>
          <w:b/>
          <w:bCs/>
          <w:color w:val="000000"/>
          <w:sz w:val="20"/>
          <w:szCs w:val="20"/>
        </w:rPr>
        <w:t>)</w:t>
      </w:r>
      <w:r w:rsidR="006475D3" w:rsidRPr="000B69C0">
        <w:rPr>
          <w:rFonts w:cs="Arial"/>
          <w:b/>
          <w:bCs/>
          <w:color w:val="000000"/>
          <w:sz w:val="20"/>
          <w:szCs w:val="20"/>
        </w:rPr>
        <w:t xml:space="preserve"> 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za </w:t>
      </w:r>
      <w:proofErr w:type="spellStart"/>
      <w:r w:rsidRPr="000B69C0">
        <w:rPr>
          <w:rFonts w:asciiTheme="minorHAnsi" w:hAnsiTheme="minorHAnsi" w:cstheme="minorHAnsi"/>
          <w:b/>
          <w:bCs/>
          <w:sz w:val="20"/>
          <w:szCs w:val="20"/>
        </w:rPr>
        <w:t>TestMSLT</w:t>
      </w:r>
      <w:proofErr w:type="spellEnd"/>
      <w:r w:rsidRPr="000B69C0">
        <w:rPr>
          <w:rFonts w:asciiTheme="minorHAnsi" w:hAnsiTheme="minorHAnsi" w:cstheme="minorHAnsi"/>
          <w:b/>
          <w:bCs/>
          <w:sz w:val="20"/>
          <w:szCs w:val="20"/>
        </w:rPr>
        <w:t xml:space="preserve"> – wielokrotnej latencji snu - wykonanie testu na aparacie PSG</w:t>
      </w:r>
    </w:p>
    <w:p w14:paraId="6C01C439" w14:textId="77777777" w:rsidR="00AC5D77" w:rsidRPr="000B69C0" w:rsidRDefault="00AC5D77" w:rsidP="00AC5D77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  <w:sz w:val="20"/>
          <w:szCs w:val="20"/>
        </w:rPr>
      </w:pPr>
    </w:p>
    <w:p w14:paraId="1AD1AE81" w14:textId="3DF7AD3A" w:rsidR="00AC5D77" w:rsidRPr="000B69C0" w:rsidRDefault="00AC5D77" w:rsidP="00F60F18">
      <w:pPr>
        <w:pStyle w:val="Akapitzlist"/>
        <w:widowControl w:val="0"/>
        <w:numPr>
          <w:ilvl w:val="0"/>
          <w:numId w:val="42"/>
        </w:numPr>
        <w:overflowPunct w:val="0"/>
        <w:autoSpaceDE w:val="0"/>
        <w:spacing w:after="0" w:line="240" w:lineRule="auto"/>
        <w:rPr>
          <w:rFonts w:cs="Arial"/>
          <w:bCs/>
          <w:color w:val="000000"/>
          <w:sz w:val="20"/>
          <w:szCs w:val="20"/>
        </w:rPr>
      </w:pPr>
      <w:r w:rsidRPr="000B69C0">
        <w:rPr>
          <w:b/>
          <w:bCs/>
          <w:color w:val="000000"/>
          <w:sz w:val="20"/>
          <w:szCs w:val="18"/>
        </w:rPr>
        <w:t xml:space="preserve">…………………………………….…. zł 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(słownie: </w:t>
      </w:r>
      <w:r w:rsidRPr="000B69C0">
        <w:rPr>
          <w:b/>
          <w:bCs/>
          <w:sz w:val="20"/>
          <w:szCs w:val="20"/>
        </w:rPr>
        <w:t>………………</w:t>
      </w:r>
      <w:r w:rsidR="006475D3" w:rsidRPr="000B69C0">
        <w:rPr>
          <w:b/>
          <w:bCs/>
          <w:sz w:val="20"/>
          <w:szCs w:val="20"/>
        </w:rPr>
        <w:t>……………………………..………….</w:t>
      </w:r>
      <w:r w:rsidRPr="000B69C0">
        <w:rPr>
          <w:b/>
          <w:bCs/>
          <w:sz w:val="20"/>
          <w:szCs w:val="20"/>
        </w:rPr>
        <w:t>…….</w:t>
      </w:r>
      <w:r w:rsidRPr="000B69C0">
        <w:rPr>
          <w:rFonts w:cs="Arial"/>
          <w:b/>
          <w:bCs/>
          <w:color w:val="000000"/>
          <w:sz w:val="20"/>
          <w:szCs w:val="20"/>
        </w:rPr>
        <w:t xml:space="preserve">) za </w:t>
      </w:r>
      <w:r w:rsidRPr="000B69C0">
        <w:rPr>
          <w:rFonts w:asciiTheme="minorHAnsi" w:hAnsiTheme="minorHAnsi" w:cstheme="minorHAnsi"/>
          <w:b/>
          <w:bCs/>
          <w:sz w:val="20"/>
          <w:szCs w:val="20"/>
        </w:rPr>
        <w:t xml:space="preserve">wykonanie badania </w:t>
      </w:r>
      <w:proofErr w:type="spellStart"/>
      <w:r w:rsidRPr="000B69C0">
        <w:rPr>
          <w:rFonts w:asciiTheme="minorHAnsi" w:hAnsiTheme="minorHAnsi" w:cstheme="minorHAnsi"/>
          <w:b/>
          <w:bCs/>
          <w:sz w:val="20"/>
          <w:szCs w:val="20"/>
        </w:rPr>
        <w:t>rynomanometrii</w:t>
      </w:r>
      <w:proofErr w:type="spellEnd"/>
      <w:r w:rsidRPr="000B69C0">
        <w:rPr>
          <w:rFonts w:asciiTheme="minorHAnsi" w:hAnsiTheme="minorHAnsi" w:cstheme="minorHAnsi"/>
          <w:b/>
          <w:bCs/>
          <w:sz w:val="20"/>
          <w:szCs w:val="20"/>
        </w:rPr>
        <w:t xml:space="preserve"> aktywnej przedniej lub spirometrii</w:t>
      </w:r>
    </w:p>
    <w:p w14:paraId="67EACA52" w14:textId="77777777" w:rsidR="00651833" w:rsidRPr="000B69C0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6"/>
          <w:szCs w:val="16"/>
        </w:rPr>
      </w:pPr>
    </w:p>
    <w:p w14:paraId="759B2522" w14:textId="77777777" w:rsidR="00990FBF" w:rsidRPr="000B69C0" w:rsidRDefault="00990FBF" w:rsidP="00990FBF">
      <w:pPr>
        <w:spacing w:after="0" w:line="256" w:lineRule="auto"/>
        <w:ind w:firstLine="0"/>
        <w:rPr>
          <w:rFonts w:cs="Tahoma"/>
          <w:bCs/>
          <w:i/>
          <w:color w:val="000000"/>
          <w:kern w:val="144"/>
          <w:sz w:val="16"/>
          <w:szCs w:val="16"/>
        </w:rPr>
      </w:pPr>
    </w:p>
    <w:p w14:paraId="08E75434" w14:textId="2C365F61" w:rsidR="00990FBF" w:rsidRPr="000B69C0" w:rsidRDefault="00CF18C5" w:rsidP="00990FBF">
      <w:pPr>
        <w:spacing w:after="0" w:line="256" w:lineRule="auto"/>
        <w:ind w:firstLine="0"/>
        <w:rPr>
          <w:rFonts w:cs="Arial"/>
          <w:i/>
          <w:color w:val="000000"/>
          <w:sz w:val="20"/>
          <w:szCs w:val="18"/>
        </w:rPr>
      </w:pPr>
      <w:r w:rsidRPr="000B69C0">
        <w:rPr>
          <w:rFonts w:cs="Arial"/>
          <w:b/>
          <w:color w:val="000000"/>
          <w:sz w:val="20"/>
          <w:szCs w:val="18"/>
        </w:rPr>
        <w:t xml:space="preserve">KRYTERIUM </w:t>
      </w:r>
      <w:r w:rsidR="002B4075" w:rsidRPr="000B69C0">
        <w:rPr>
          <w:rFonts w:cs="Arial"/>
          <w:b/>
          <w:color w:val="000000"/>
          <w:sz w:val="20"/>
          <w:szCs w:val="18"/>
        </w:rPr>
        <w:t>b</w:t>
      </w:r>
      <w:r w:rsidRPr="000B69C0">
        <w:rPr>
          <w:rFonts w:cs="Arial"/>
          <w:b/>
          <w:color w:val="000000"/>
          <w:sz w:val="20"/>
          <w:szCs w:val="18"/>
        </w:rPr>
        <w:t xml:space="preserve">): Jakość - dotyczy </w:t>
      </w:r>
      <w:r w:rsidR="00973481" w:rsidRPr="000B69C0">
        <w:rPr>
          <w:rFonts w:cs="Arial"/>
          <w:b/>
          <w:color w:val="000000"/>
          <w:sz w:val="20"/>
          <w:szCs w:val="18"/>
        </w:rPr>
        <w:t>wszystkich Oferentów</w:t>
      </w:r>
      <w:r w:rsidR="00D8057C" w:rsidRPr="000B69C0">
        <w:rPr>
          <w:rFonts w:cs="Arial"/>
          <w:b/>
          <w:color w:val="000000"/>
          <w:sz w:val="20"/>
          <w:szCs w:val="18"/>
        </w:rPr>
        <w:t xml:space="preserve"> </w:t>
      </w:r>
      <w:r w:rsidR="00990FBF" w:rsidRPr="000B69C0">
        <w:rPr>
          <w:rFonts w:cs="Arial"/>
          <w:b/>
          <w:color w:val="000000"/>
          <w:sz w:val="20"/>
          <w:szCs w:val="18"/>
          <w:vertAlign w:val="superscript"/>
        </w:rPr>
        <w:t>1,</w:t>
      </w:r>
      <w:r w:rsidR="00D8057C" w:rsidRPr="000B69C0">
        <w:rPr>
          <w:rFonts w:cs="Arial"/>
          <w:b/>
          <w:color w:val="000000"/>
          <w:sz w:val="20"/>
          <w:szCs w:val="18"/>
          <w:vertAlign w:val="superscript"/>
        </w:rPr>
        <w:t>2</w:t>
      </w:r>
      <w:r w:rsidRPr="000B69C0">
        <w:rPr>
          <w:rFonts w:cs="Arial"/>
          <w:b/>
          <w:i/>
          <w:color w:val="000000"/>
          <w:sz w:val="20"/>
          <w:szCs w:val="18"/>
        </w:rPr>
        <w:t xml:space="preserve"> </w:t>
      </w:r>
      <w:r w:rsidRPr="000B69C0">
        <w:rPr>
          <w:rFonts w:cs="Arial"/>
          <w:i/>
          <w:color w:val="000000"/>
          <w:sz w:val="20"/>
          <w:szCs w:val="18"/>
        </w:rPr>
        <w:t>(należy wybrać jedną preferowaną odpowiedź poprzez postawienie znaku X):</w:t>
      </w:r>
    </w:p>
    <w:p w14:paraId="14B4BBBA" w14:textId="11CCF3E0" w:rsidR="00973481" w:rsidRPr="000B69C0" w:rsidRDefault="00990FBF" w:rsidP="00990FBF">
      <w:pPr>
        <w:spacing w:after="0" w:line="256" w:lineRule="auto"/>
        <w:ind w:firstLine="0"/>
        <w:rPr>
          <w:b/>
          <w:bCs/>
          <w:i/>
          <w:iCs/>
          <w:sz w:val="18"/>
          <w:szCs w:val="18"/>
        </w:rPr>
      </w:pPr>
      <w:r w:rsidRPr="000B69C0">
        <w:rPr>
          <w:b/>
          <w:bCs/>
          <w:i/>
          <w:iCs/>
          <w:color w:val="000000"/>
          <w:sz w:val="18"/>
          <w:szCs w:val="18"/>
        </w:rPr>
        <w:t xml:space="preserve">Oświadczam, że posiadam udokumentowane </w:t>
      </w:r>
      <w:r w:rsidRPr="000B69C0">
        <w:rPr>
          <w:rFonts w:cs="Arial"/>
          <w:b/>
          <w:bCs/>
          <w:i/>
          <w:iCs/>
          <w:color w:val="000000"/>
          <w:sz w:val="18"/>
          <w:szCs w:val="18"/>
        </w:rPr>
        <w:t xml:space="preserve">doświadczenie w pracy </w:t>
      </w:r>
      <w:r w:rsidRPr="000B69C0">
        <w:rPr>
          <w:b/>
          <w:bCs/>
          <w:i/>
          <w:iCs/>
          <w:color w:val="000000"/>
          <w:sz w:val="18"/>
          <w:szCs w:val="18"/>
          <w:lang w:eastAsia="pl-PL"/>
        </w:rPr>
        <w:t>z pacjentem pediatrycznym</w:t>
      </w:r>
      <w:r w:rsidRPr="000B69C0">
        <w:rPr>
          <w:b/>
          <w:bCs/>
          <w:i/>
          <w:iCs/>
          <w:color w:val="000000"/>
          <w:sz w:val="18"/>
          <w:szCs w:val="18"/>
        </w:rPr>
        <w:t>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7655"/>
        <w:gridCol w:w="1560"/>
      </w:tblGrid>
      <w:tr w:rsidR="00CF18C5" w:rsidRPr="000B69C0" w14:paraId="662B8E21" w14:textId="77777777" w:rsidTr="00990FBF">
        <w:trPr>
          <w:trHeight w:val="57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0B69C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0B69C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372D1036" w:rsidR="00CF18C5" w:rsidRPr="000B69C0" w:rsidRDefault="00CF18C5" w:rsidP="00745E03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B69C0">
              <w:rPr>
                <w:rFonts w:cs="Arial"/>
                <w:color w:val="000000"/>
                <w:sz w:val="18"/>
                <w:szCs w:val="18"/>
              </w:rPr>
              <w:t>Brak  udokumentowan</w:t>
            </w:r>
            <w:r w:rsidR="00990FBF" w:rsidRPr="000B69C0">
              <w:rPr>
                <w:rFonts w:cs="Arial"/>
                <w:color w:val="000000"/>
                <w:sz w:val="18"/>
                <w:szCs w:val="18"/>
              </w:rPr>
              <w:t xml:space="preserve">ego doświadczenia w pracy </w:t>
            </w:r>
            <w:r w:rsidR="00990FBF" w:rsidRPr="000B69C0">
              <w:rPr>
                <w:color w:val="000000"/>
                <w:sz w:val="18"/>
                <w:szCs w:val="18"/>
                <w:lang w:eastAsia="pl-PL"/>
              </w:rPr>
              <w:t>z pacjentem pediatrycznym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0B69C0" w:rsidRDefault="00CF18C5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CF18C5" w:rsidRPr="000B69C0" w14:paraId="4DBACB3B" w14:textId="77777777" w:rsidTr="00990FBF">
        <w:trPr>
          <w:trHeight w:val="55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0B69C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0B69C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699B62C0" w:rsidR="00CF18C5" w:rsidRPr="000B69C0" w:rsidRDefault="00990FBF" w:rsidP="00D8057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B69C0">
              <w:rPr>
                <w:rFonts w:cs="Calibri"/>
                <w:sz w:val="18"/>
                <w:szCs w:val="18"/>
                <w:lang w:eastAsia="pl-PL"/>
              </w:rPr>
              <w:t xml:space="preserve">Mniej niż </w:t>
            </w:r>
            <w:r w:rsidRPr="000B69C0">
              <w:rPr>
                <w:rFonts w:cs="Calibri"/>
                <w:sz w:val="18"/>
                <w:szCs w:val="18"/>
              </w:rPr>
              <w:t>2</w:t>
            </w:r>
            <w:r w:rsidRPr="000B69C0">
              <w:rPr>
                <w:color w:val="000000"/>
                <w:sz w:val="18"/>
                <w:szCs w:val="18"/>
              </w:rPr>
              <w:t xml:space="preserve">-letnie doświadczenie w pracy </w:t>
            </w:r>
            <w:r w:rsidRPr="000B69C0">
              <w:rPr>
                <w:color w:val="000000"/>
                <w:sz w:val="18"/>
                <w:szCs w:val="18"/>
                <w:lang w:eastAsia="pl-PL"/>
              </w:rPr>
              <w:t>z pacjentem pediatrycznym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0B69C0" w:rsidRDefault="00CF18C5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990FBF" w:rsidRPr="000B69C0" w14:paraId="0D86DC18" w14:textId="77777777" w:rsidTr="00990FBF">
        <w:trPr>
          <w:trHeight w:val="55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9297C1" w14:textId="3EBF6A81" w:rsidR="00990FBF" w:rsidRPr="000B69C0" w:rsidRDefault="00990FBF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0B69C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D49FD5" w14:textId="36C56EDC" w:rsidR="00990FBF" w:rsidRPr="000B69C0" w:rsidRDefault="00990FBF" w:rsidP="00D8057C">
            <w:pPr>
              <w:spacing w:after="0" w:line="240" w:lineRule="auto"/>
              <w:jc w:val="center"/>
              <w:rPr>
                <w:rFonts w:cs="Calibri"/>
                <w:sz w:val="18"/>
                <w:szCs w:val="18"/>
                <w:lang w:eastAsia="pl-PL"/>
              </w:rPr>
            </w:pPr>
            <w:r w:rsidRPr="000B69C0">
              <w:rPr>
                <w:color w:val="000000"/>
                <w:sz w:val="18"/>
                <w:szCs w:val="18"/>
              </w:rPr>
              <w:t xml:space="preserve">Ponad 2-letnie doświadczenie w pracy </w:t>
            </w:r>
            <w:r w:rsidRPr="000B69C0">
              <w:rPr>
                <w:color w:val="000000"/>
                <w:sz w:val="18"/>
                <w:szCs w:val="18"/>
                <w:lang w:eastAsia="pl-PL"/>
              </w:rPr>
              <w:t>z pacjentem pediatrycznym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046440" w14:textId="77777777" w:rsidR="00990FBF" w:rsidRPr="000B69C0" w:rsidRDefault="00990FBF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</w:tbl>
    <w:p w14:paraId="724FC900" w14:textId="77777777" w:rsidR="00990FBF" w:rsidRPr="00A0117C" w:rsidRDefault="00990FBF" w:rsidP="00990FBF">
      <w:pPr>
        <w:spacing w:after="0"/>
        <w:ind w:left="142" w:firstLine="0"/>
        <w:rPr>
          <w:rFonts w:cs="Calibri"/>
          <w:iCs/>
          <w:sz w:val="16"/>
          <w:szCs w:val="16"/>
          <w:lang w:eastAsia="pl-PL"/>
        </w:rPr>
      </w:pPr>
      <w:r w:rsidRPr="00A0117C">
        <w:rPr>
          <w:rFonts w:cs="Tahoma"/>
          <w:bCs/>
          <w:iCs/>
          <w:kern w:val="144"/>
          <w:sz w:val="16"/>
          <w:szCs w:val="16"/>
          <w:vertAlign w:val="superscript"/>
        </w:rPr>
        <w:t>1</w:t>
      </w:r>
      <w:r w:rsidRPr="00A0117C">
        <w:rPr>
          <w:rFonts w:cs="Tahoma"/>
          <w:bCs/>
          <w:iCs/>
          <w:kern w:val="144"/>
          <w:sz w:val="16"/>
          <w:szCs w:val="16"/>
        </w:rPr>
        <w:t xml:space="preserve"> W przypadku, gdy Oferent nie wskaże w Formularzu cenowym informacji o </w:t>
      </w:r>
      <w:r w:rsidRPr="00A0117C">
        <w:rPr>
          <w:iCs/>
          <w:color w:val="000000"/>
          <w:sz w:val="16"/>
          <w:szCs w:val="16"/>
        </w:rPr>
        <w:t xml:space="preserve">udokumentowanym </w:t>
      </w:r>
      <w:r w:rsidRPr="00A0117C">
        <w:rPr>
          <w:rFonts w:cs="Arial"/>
          <w:iCs/>
          <w:color w:val="000000"/>
          <w:sz w:val="16"/>
          <w:szCs w:val="16"/>
        </w:rPr>
        <w:t>doświadczeniu w pracy z pacjentem pediatrycznym</w:t>
      </w:r>
      <w:r w:rsidRPr="00A0117C">
        <w:rPr>
          <w:rFonts w:cs="Tahoma"/>
          <w:bCs/>
          <w:iCs/>
          <w:kern w:val="144"/>
          <w:sz w:val="16"/>
          <w:szCs w:val="16"/>
        </w:rPr>
        <w:t>, Udzielający Zamówienia nie wezwie Oferenta do uzupełnienia oferty i przyzna 0 punktów..</w:t>
      </w:r>
      <w:r w:rsidRPr="00A0117C">
        <w:rPr>
          <w:rFonts w:cs="Calibri"/>
          <w:iCs/>
          <w:sz w:val="16"/>
          <w:szCs w:val="16"/>
          <w:vertAlign w:val="superscript"/>
          <w:lang w:eastAsia="pl-PL"/>
        </w:rPr>
        <w:t>.</w:t>
      </w:r>
      <w:r w:rsidRPr="00A0117C">
        <w:rPr>
          <w:rFonts w:cs="Calibri"/>
          <w:iCs/>
          <w:sz w:val="16"/>
          <w:szCs w:val="16"/>
          <w:lang w:eastAsia="pl-PL"/>
        </w:rPr>
        <w:t xml:space="preserve"> </w:t>
      </w:r>
    </w:p>
    <w:p w14:paraId="79DF0473" w14:textId="77777777" w:rsidR="00990FBF" w:rsidRPr="00A0117C" w:rsidRDefault="00990FBF" w:rsidP="00990FBF">
      <w:pPr>
        <w:ind w:left="142" w:firstLine="0"/>
        <w:rPr>
          <w:iCs/>
          <w:color w:val="000000"/>
          <w:sz w:val="16"/>
          <w:szCs w:val="16"/>
        </w:rPr>
      </w:pPr>
      <w:r w:rsidRPr="00A0117C">
        <w:rPr>
          <w:rFonts w:cs="Calibri"/>
          <w:iCs/>
          <w:sz w:val="16"/>
          <w:szCs w:val="16"/>
          <w:vertAlign w:val="superscript"/>
          <w:lang w:eastAsia="pl-PL"/>
        </w:rPr>
        <w:t xml:space="preserve">2 </w:t>
      </w:r>
      <w:r w:rsidRPr="00A0117C">
        <w:rPr>
          <w:rFonts w:cs="Calibri"/>
          <w:iCs/>
          <w:sz w:val="16"/>
          <w:szCs w:val="16"/>
          <w:lang w:eastAsia="pl-PL"/>
        </w:rPr>
        <w:t xml:space="preserve">Udzielający zamówienia ma prawo zweryfikować przekazaną informację i zwrócić się do Oferenta o przedstawienie dokumentów potwierdzających posiadane doświadczenie w racy </w:t>
      </w:r>
      <w:r w:rsidRPr="00A0117C">
        <w:rPr>
          <w:rFonts w:cs="Arial"/>
          <w:iCs/>
          <w:color w:val="000000"/>
          <w:sz w:val="16"/>
          <w:szCs w:val="16"/>
        </w:rPr>
        <w:t>po uzyskaniu specjalizacji z zakresu gastroenterologii dziecięcej</w:t>
      </w:r>
      <w:r w:rsidRPr="00A0117C">
        <w:rPr>
          <w:rFonts w:cs="Calibri"/>
          <w:iCs/>
          <w:sz w:val="16"/>
          <w:szCs w:val="16"/>
          <w:lang w:eastAsia="pl-PL"/>
        </w:rPr>
        <w:t>.</w:t>
      </w:r>
    </w:p>
    <w:p w14:paraId="5CB967FC" w14:textId="77C6BAE6" w:rsidR="00BA37AB" w:rsidRDefault="00CF18C5" w:rsidP="008E4940">
      <w:pPr>
        <w:spacing w:after="0" w:line="240" w:lineRule="auto"/>
        <w:ind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</w:t>
      </w:r>
    </w:p>
    <w:p w14:paraId="2DF9F30F" w14:textId="77777777" w:rsidR="006475D3" w:rsidRDefault="006475D3" w:rsidP="008E4940">
      <w:pPr>
        <w:spacing w:after="0" w:line="240" w:lineRule="auto"/>
        <w:ind w:firstLine="0"/>
        <w:jc w:val="center"/>
        <w:rPr>
          <w:b/>
          <w:color w:val="000000"/>
        </w:rPr>
      </w:pPr>
    </w:p>
    <w:p w14:paraId="2600ED92" w14:textId="77777777" w:rsidR="008E4940" w:rsidRPr="008E4940" w:rsidRDefault="008E4940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</w:p>
    <w:p w14:paraId="0AF03871" w14:textId="0CA6B59C" w:rsidR="00651833" w:rsidRPr="008E4940" w:rsidRDefault="00146F17" w:rsidP="008E494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34C5A1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CB1FD39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010DB2E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92E95B5" w14:textId="77777777" w:rsidR="00A45701" w:rsidRDefault="00A45701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B558F8A" w14:textId="77777777" w:rsidR="006475D3" w:rsidRDefault="006475D3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CD0FD42" w14:textId="77777777" w:rsidR="000B69C0" w:rsidRDefault="000B69C0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20ED75C7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911E51">
      <w:rPr>
        <w:rFonts w:ascii="Arial Narrow" w:hAnsi="Arial Narrow" w:cs="Arial Narrow"/>
        <w:b/>
        <w:sz w:val="22"/>
        <w:szCs w:val="22"/>
      </w:rPr>
      <w:t>51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4A508DF0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0117C">
      <w:rPr>
        <w:rFonts w:ascii="Arial Narrow" w:hAnsi="Arial Narrow" w:cs="Arial Narrow"/>
        <w:b/>
        <w:sz w:val="22"/>
        <w:szCs w:val="22"/>
      </w:rPr>
      <w:t>51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C1D6AB52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 w:val="0"/>
        <w:color w:val="auto"/>
        <w:sz w:val="18"/>
        <w:szCs w:val="18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4772A6"/>
    <w:multiLevelType w:val="hybridMultilevel"/>
    <w:tmpl w:val="5678BAD4"/>
    <w:lvl w:ilvl="0" w:tplc="0000000E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BD04A2C"/>
    <w:multiLevelType w:val="hybridMultilevel"/>
    <w:tmpl w:val="71CAE95E"/>
    <w:lvl w:ilvl="0" w:tplc="0415000F">
      <w:start w:val="1"/>
      <w:numFmt w:val="decimal"/>
      <w:lvlText w:val="%1."/>
      <w:lvlJc w:val="left"/>
      <w:pPr>
        <w:ind w:left="7020" w:hanging="360"/>
      </w:pPr>
    </w:lvl>
    <w:lvl w:ilvl="1" w:tplc="04150019" w:tentative="1">
      <w:start w:val="1"/>
      <w:numFmt w:val="lowerLetter"/>
      <w:lvlText w:val="%2."/>
      <w:lvlJc w:val="left"/>
      <w:pPr>
        <w:ind w:left="7740" w:hanging="360"/>
      </w:pPr>
    </w:lvl>
    <w:lvl w:ilvl="2" w:tplc="0415001B" w:tentative="1">
      <w:start w:val="1"/>
      <w:numFmt w:val="lowerRoman"/>
      <w:lvlText w:val="%3."/>
      <w:lvlJc w:val="right"/>
      <w:pPr>
        <w:ind w:left="8460" w:hanging="180"/>
      </w:pPr>
    </w:lvl>
    <w:lvl w:ilvl="3" w:tplc="0415000F" w:tentative="1">
      <w:start w:val="1"/>
      <w:numFmt w:val="decimal"/>
      <w:lvlText w:val="%4."/>
      <w:lvlJc w:val="left"/>
      <w:pPr>
        <w:ind w:left="9180" w:hanging="360"/>
      </w:pPr>
    </w:lvl>
    <w:lvl w:ilvl="4" w:tplc="04150019" w:tentative="1">
      <w:start w:val="1"/>
      <w:numFmt w:val="lowerLetter"/>
      <w:lvlText w:val="%5."/>
      <w:lvlJc w:val="left"/>
      <w:pPr>
        <w:ind w:left="9900" w:hanging="360"/>
      </w:pPr>
    </w:lvl>
    <w:lvl w:ilvl="5" w:tplc="0415001B" w:tentative="1">
      <w:start w:val="1"/>
      <w:numFmt w:val="lowerRoman"/>
      <w:lvlText w:val="%6."/>
      <w:lvlJc w:val="right"/>
      <w:pPr>
        <w:ind w:left="10620" w:hanging="180"/>
      </w:pPr>
    </w:lvl>
    <w:lvl w:ilvl="6" w:tplc="0415000F" w:tentative="1">
      <w:start w:val="1"/>
      <w:numFmt w:val="decimal"/>
      <w:lvlText w:val="%7."/>
      <w:lvlJc w:val="left"/>
      <w:pPr>
        <w:ind w:left="11340" w:hanging="360"/>
      </w:pPr>
    </w:lvl>
    <w:lvl w:ilvl="7" w:tplc="04150019" w:tentative="1">
      <w:start w:val="1"/>
      <w:numFmt w:val="lowerLetter"/>
      <w:lvlText w:val="%8."/>
      <w:lvlJc w:val="left"/>
      <w:pPr>
        <w:ind w:left="12060" w:hanging="360"/>
      </w:pPr>
    </w:lvl>
    <w:lvl w:ilvl="8" w:tplc="0415001B" w:tentative="1">
      <w:start w:val="1"/>
      <w:numFmt w:val="lowerRoman"/>
      <w:lvlText w:val="%9."/>
      <w:lvlJc w:val="right"/>
      <w:pPr>
        <w:ind w:left="12780" w:hanging="180"/>
      </w:pPr>
    </w:lvl>
  </w:abstractNum>
  <w:abstractNum w:abstractNumId="48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10096C19"/>
    <w:multiLevelType w:val="hybridMultilevel"/>
    <w:tmpl w:val="998AD6C6"/>
    <w:lvl w:ilvl="0" w:tplc="7F64979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B9E34C5"/>
    <w:multiLevelType w:val="hybridMultilevel"/>
    <w:tmpl w:val="2E40A696"/>
    <w:lvl w:ilvl="0" w:tplc="0000000E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  <w:bCs/>
        <w:color w:val="auto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8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38D75165"/>
    <w:multiLevelType w:val="hybridMultilevel"/>
    <w:tmpl w:val="937A37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0816749"/>
    <w:multiLevelType w:val="hybridMultilevel"/>
    <w:tmpl w:val="BB8EBC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7F64979A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95A70EE"/>
    <w:multiLevelType w:val="hybridMultilevel"/>
    <w:tmpl w:val="8558E920"/>
    <w:lvl w:ilvl="0" w:tplc="3172386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/>
        <w:bCs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1867862658">
    <w:abstractNumId w:val="33"/>
  </w:num>
  <w:num w:numId="10" w16cid:durableId="1628513064">
    <w:abstractNumId w:val="35"/>
  </w:num>
  <w:num w:numId="11" w16cid:durableId="1752117673">
    <w:abstractNumId w:val="36"/>
  </w:num>
  <w:num w:numId="12" w16cid:durableId="1037779987">
    <w:abstractNumId w:val="69"/>
  </w:num>
  <w:num w:numId="13" w16cid:durableId="2126343220">
    <w:abstractNumId w:val="84"/>
  </w:num>
  <w:num w:numId="14" w16cid:durableId="481506400">
    <w:abstractNumId w:val="46"/>
  </w:num>
  <w:num w:numId="15" w16cid:durableId="1361395149">
    <w:abstractNumId w:val="44"/>
  </w:num>
  <w:num w:numId="16" w16cid:durableId="676348129">
    <w:abstractNumId w:val="80"/>
  </w:num>
  <w:num w:numId="17" w16cid:durableId="1467316422">
    <w:abstractNumId w:val="76"/>
  </w:num>
  <w:num w:numId="18" w16cid:durableId="1389914285">
    <w:abstractNumId w:val="67"/>
  </w:num>
  <w:num w:numId="19" w16cid:durableId="1194003098">
    <w:abstractNumId w:val="64"/>
  </w:num>
  <w:num w:numId="20" w16cid:durableId="1015886254">
    <w:abstractNumId w:val="59"/>
  </w:num>
  <w:num w:numId="21" w16cid:durableId="1701392092">
    <w:abstractNumId w:val="70"/>
  </w:num>
  <w:num w:numId="22" w16cid:durableId="1028292498">
    <w:abstractNumId w:val="79"/>
  </w:num>
  <w:num w:numId="23" w16cid:durableId="2134401150">
    <w:abstractNumId w:val="72"/>
  </w:num>
  <w:num w:numId="24" w16cid:durableId="521826181">
    <w:abstractNumId w:val="78"/>
  </w:num>
  <w:num w:numId="25" w16cid:durableId="413626550">
    <w:abstractNumId w:val="52"/>
  </w:num>
  <w:num w:numId="26" w16cid:durableId="1928079491">
    <w:abstractNumId w:val="54"/>
  </w:num>
  <w:num w:numId="27" w16cid:durableId="1789928021">
    <w:abstractNumId w:val="68"/>
  </w:num>
  <w:num w:numId="28" w16cid:durableId="934433947">
    <w:abstractNumId w:val="45"/>
  </w:num>
  <w:num w:numId="29" w16cid:durableId="1660647830">
    <w:abstractNumId w:val="71"/>
  </w:num>
  <w:num w:numId="30" w16cid:durableId="1524900794">
    <w:abstractNumId w:val="63"/>
  </w:num>
  <w:num w:numId="31" w16cid:durableId="1735271953">
    <w:abstractNumId w:val="77"/>
  </w:num>
  <w:num w:numId="32" w16cid:durableId="2114519352">
    <w:abstractNumId w:val="55"/>
  </w:num>
  <w:num w:numId="33" w16cid:durableId="2120642974">
    <w:abstractNumId w:val="60"/>
  </w:num>
  <w:num w:numId="34" w16cid:durableId="1435634325">
    <w:abstractNumId w:val="74"/>
  </w:num>
  <w:num w:numId="35" w16cid:durableId="1963921450">
    <w:abstractNumId w:val="53"/>
  </w:num>
  <w:num w:numId="36" w16cid:durableId="600332628">
    <w:abstractNumId w:val="57"/>
  </w:num>
  <w:num w:numId="37" w16cid:durableId="1762799841">
    <w:abstractNumId w:val="56"/>
  </w:num>
  <w:num w:numId="38" w16cid:durableId="1188712149">
    <w:abstractNumId w:val="42"/>
  </w:num>
  <w:num w:numId="39" w16cid:durableId="336231596">
    <w:abstractNumId w:val="50"/>
  </w:num>
  <w:num w:numId="40" w16cid:durableId="545869875">
    <w:abstractNumId w:val="47"/>
  </w:num>
  <w:num w:numId="41" w16cid:durableId="2073119232">
    <w:abstractNumId w:val="62"/>
  </w:num>
  <w:num w:numId="42" w16cid:durableId="1858958005">
    <w:abstractNumId w:val="82"/>
  </w:num>
  <w:num w:numId="43" w16cid:durableId="1337079804">
    <w:abstractNumId w:val="43"/>
  </w:num>
  <w:num w:numId="44" w16cid:durableId="635256766">
    <w:abstractNumId w:val="51"/>
  </w:num>
  <w:num w:numId="45" w16cid:durableId="30543390">
    <w:abstractNumId w:val="66"/>
  </w:num>
  <w:num w:numId="46" w16cid:durableId="1752383362">
    <w:abstractNumId w:val="49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77A2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59F0"/>
    <w:rsid w:val="000B69C0"/>
    <w:rsid w:val="000B6E93"/>
    <w:rsid w:val="000B73DD"/>
    <w:rsid w:val="000C2DB9"/>
    <w:rsid w:val="000C592F"/>
    <w:rsid w:val="000C7573"/>
    <w:rsid w:val="000D0246"/>
    <w:rsid w:val="000D130C"/>
    <w:rsid w:val="000D2DF0"/>
    <w:rsid w:val="000D3672"/>
    <w:rsid w:val="000E1FA9"/>
    <w:rsid w:val="000E3E7F"/>
    <w:rsid w:val="000E5B96"/>
    <w:rsid w:val="000E6103"/>
    <w:rsid w:val="000E63FD"/>
    <w:rsid w:val="000F2D90"/>
    <w:rsid w:val="000F69C1"/>
    <w:rsid w:val="000F6C80"/>
    <w:rsid w:val="001001B1"/>
    <w:rsid w:val="0010125C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388E"/>
    <w:rsid w:val="0017774D"/>
    <w:rsid w:val="00177D11"/>
    <w:rsid w:val="00183C71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4103"/>
    <w:rsid w:val="0020475E"/>
    <w:rsid w:val="00207AC0"/>
    <w:rsid w:val="00211878"/>
    <w:rsid w:val="002129E4"/>
    <w:rsid w:val="00213DBF"/>
    <w:rsid w:val="0022483E"/>
    <w:rsid w:val="00230129"/>
    <w:rsid w:val="00230B4E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4075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52BF"/>
    <w:rsid w:val="003B6132"/>
    <w:rsid w:val="003C16EE"/>
    <w:rsid w:val="003C2B51"/>
    <w:rsid w:val="003D069F"/>
    <w:rsid w:val="003D0B57"/>
    <w:rsid w:val="003D1958"/>
    <w:rsid w:val="003D1FC3"/>
    <w:rsid w:val="003D7A96"/>
    <w:rsid w:val="003E204D"/>
    <w:rsid w:val="003E7668"/>
    <w:rsid w:val="003E7CBE"/>
    <w:rsid w:val="003E7FAA"/>
    <w:rsid w:val="003F36A6"/>
    <w:rsid w:val="003F6FCD"/>
    <w:rsid w:val="00410903"/>
    <w:rsid w:val="0041280B"/>
    <w:rsid w:val="00427202"/>
    <w:rsid w:val="004273ED"/>
    <w:rsid w:val="0043015D"/>
    <w:rsid w:val="0043154F"/>
    <w:rsid w:val="00435B47"/>
    <w:rsid w:val="0043758C"/>
    <w:rsid w:val="00442E8F"/>
    <w:rsid w:val="00444E2F"/>
    <w:rsid w:val="00444F1A"/>
    <w:rsid w:val="004453A8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4F6F1F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568A4"/>
    <w:rsid w:val="005618C6"/>
    <w:rsid w:val="00566811"/>
    <w:rsid w:val="00570F88"/>
    <w:rsid w:val="0057220B"/>
    <w:rsid w:val="005758BA"/>
    <w:rsid w:val="00581444"/>
    <w:rsid w:val="0058160F"/>
    <w:rsid w:val="0058477F"/>
    <w:rsid w:val="005865EA"/>
    <w:rsid w:val="005904F6"/>
    <w:rsid w:val="00590C7C"/>
    <w:rsid w:val="00591AF6"/>
    <w:rsid w:val="00591DEA"/>
    <w:rsid w:val="00592126"/>
    <w:rsid w:val="00594D2E"/>
    <w:rsid w:val="005A5683"/>
    <w:rsid w:val="005A5A54"/>
    <w:rsid w:val="005A5B65"/>
    <w:rsid w:val="005A6748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3C0D"/>
    <w:rsid w:val="00605636"/>
    <w:rsid w:val="006161D4"/>
    <w:rsid w:val="006167ED"/>
    <w:rsid w:val="006215AC"/>
    <w:rsid w:val="00624A1E"/>
    <w:rsid w:val="00635953"/>
    <w:rsid w:val="00635F54"/>
    <w:rsid w:val="00637C8B"/>
    <w:rsid w:val="00642349"/>
    <w:rsid w:val="00645488"/>
    <w:rsid w:val="00645DBE"/>
    <w:rsid w:val="006475D3"/>
    <w:rsid w:val="00651833"/>
    <w:rsid w:val="00653138"/>
    <w:rsid w:val="006539EF"/>
    <w:rsid w:val="0065539A"/>
    <w:rsid w:val="00657435"/>
    <w:rsid w:val="0067113B"/>
    <w:rsid w:val="0067194A"/>
    <w:rsid w:val="00673345"/>
    <w:rsid w:val="006754A4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B4BB1"/>
    <w:rsid w:val="006C0E4A"/>
    <w:rsid w:val="006C2179"/>
    <w:rsid w:val="006D4D71"/>
    <w:rsid w:val="006D62E2"/>
    <w:rsid w:val="006F283C"/>
    <w:rsid w:val="006F3864"/>
    <w:rsid w:val="007013F3"/>
    <w:rsid w:val="00701686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55F2C"/>
    <w:rsid w:val="00764364"/>
    <w:rsid w:val="007652AF"/>
    <w:rsid w:val="007677D0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282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1CCF"/>
    <w:rsid w:val="00813C93"/>
    <w:rsid w:val="00817AFB"/>
    <w:rsid w:val="00822846"/>
    <w:rsid w:val="0082337D"/>
    <w:rsid w:val="00823464"/>
    <w:rsid w:val="008249CA"/>
    <w:rsid w:val="00826623"/>
    <w:rsid w:val="00830E42"/>
    <w:rsid w:val="00832BED"/>
    <w:rsid w:val="00843024"/>
    <w:rsid w:val="008433CE"/>
    <w:rsid w:val="00847A0B"/>
    <w:rsid w:val="00853C76"/>
    <w:rsid w:val="008603E3"/>
    <w:rsid w:val="00861F6E"/>
    <w:rsid w:val="00862F4C"/>
    <w:rsid w:val="00863B00"/>
    <w:rsid w:val="00864943"/>
    <w:rsid w:val="008667D9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164F"/>
    <w:rsid w:val="008B260E"/>
    <w:rsid w:val="008B665A"/>
    <w:rsid w:val="008B7C85"/>
    <w:rsid w:val="008C013C"/>
    <w:rsid w:val="008C0A8D"/>
    <w:rsid w:val="008C274A"/>
    <w:rsid w:val="008C2E20"/>
    <w:rsid w:val="008C7139"/>
    <w:rsid w:val="008C7D19"/>
    <w:rsid w:val="008D5D60"/>
    <w:rsid w:val="008E1A0A"/>
    <w:rsid w:val="008E1B43"/>
    <w:rsid w:val="008E1B88"/>
    <w:rsid w:val="008E30AB"/>
    <w:rsid w:val="008E4940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1E51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0FBF"/>
    <w:rsid w:val="0099565F"/>
    <w:rsid w:val="009A1ABF"/>
    <w:rsid w:val="009A3B74"/>
    <w:rsid w:val="009A64C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58E"/>
    <w:rsid w:val="009E6FAC"/>
    <w:rsid w:val="009F1438"/>
    <w:rsid w:val="009F23FD"/>
    <w:rsid w:val="00A0106A"/>
    <w:rsid w:val="00A0117C"/>
    <w:rsid w:val="00A0158D"/>
    <w:rsid w:val="00A02B14"/>
    <w:rsid w:val="00A02B95"/>
    <w:rsid w:val="00A032D5"/>
    <w:rsid w:val="00A041C9"/>
    <w:rsid w:val="00A04A5A"/>
    <w:rsid w:val="00A1355D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42CEB"/>
    <w:rsid w:val="00A45701"/>
    <w:rsid w:val="00A51EF1"/>
    <w:rsid w:val="00A55696"/>
    <w:rsid w:val="00A5795E"/>
    <w:rsid w:val="00A62577"/>
    <w:rsid w:val="00A62E02"/>
    <w:rsid w:val="00A630E1"/>
    <w:rsid w:val="00A642D3"/>
    <w:rsid w:val="00A673BD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5D77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940"/>
    <w:rsid w:val="00B36DA6"/>
    <w:rsid w:val="00B40753"/>
    <w:rsid w:val="00B5051A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2BE"/>
    <w:rsid w:val="00B772B7"/>
    <w:rsid w:val="00B974FB"/>
    <w:rsid w:val="00BA37AB"/>
    <w:rsid w:val="00BA5ACA"/>
    <w:rsid w:val="00BB7DA4"/>
    <w:rsid w:val="00BC268A"/>
    <w:rsid w:val="00BC2C39"/>
    <w:rsid w:val="00BC4399"/>
    <w:rsid w:val="00BD0DB8"/>
    <w:rsid w:val="00BD12F1"/>
    <w:rsid w:val="00BD4D84"/>
    <w:rsid w:val="00BD5275"/>
    <w:rsid w:val="00BD59C5"/>
    <w:rsid w:val="00BD682C"/>
    <w:rsid w:val="00BE433D"/>
    <w:rsid w:val="00BE5293"/>
    <w:rsid w:val="00BE6BD8"/>
    <w:rsid w:val="00BF1794"/>
    <w:rsid w:val="00BF38EB"/>
    <w:rsid w:val="00BF462A"/>
    <w:rsid w:val="00C121AF"/>
    <w:rsid w:val="00C13558"/>
    <w:rsid w:val="00C15CC3"/>
    <w:rsid w:val="00C16EE4"/>
    <w:rsid w:val="00C20BB6"/>
    <w:rsid w:val="00C20D78"/>
    <w:rsid w:val="00C215C9"/>
    <w:rsid w:val="00C21D3E"/>
    <w:rsid w:val="00C21F89"/>
    <w:rsid w:val="00C24F4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67C06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5C65"/>
    <w:rsid w:val="00CB71A3"/>
    <w:rsid w:val="00CC05AC"/>
    <w:rsid w:val="00CC2565"/>
    <w:rsid w:val="00CC4A0D"/>
    <w:rsid w:val="00CC65F6"/>
    <w:rsid w:val="00CC6E7F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6761"/>
    <w:rsid w:val="00D07B8E"/>
    <w:rsid w:val="00D1096F"/>
    <w:rsid w:val="00D20645"/>
    <w:rsid w:val="00D22A20"/>
    <w:rsid w:val="00D264B0"/>
    <w:rsid w:val="00D32FD7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74B9B"/>
    <w:rsid w:val="00D800AF"/>
    <w:rsid w:val="00D8057C"/>
    <w:rsid w:val="00D8073E"/>
    <w:rsid w:val="00D80DDA"/>
    <w:rsid w:val="00D82B4C"/>
    <w:rsid w:val="00D842B0"/>
    <w:rsid w:val="00D84AFE"/>
    <w:rsid w:val="00D857BE"/>
    <w:rsid w:val="00D85C60"/>
    <w:rsid w:val="00D86404"/>
    <w:rsid w:val="00D93418"/>
    <w:rsid w:val="00D93858"/>
    <w:rsid w:val="00D947EC"/>
    <w:rsid w:val="00D95DE2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010F"/>
    <w:rsid w:val="00DE737D"/>
    <w:rsid w:val="00DE7C3D"/>
    <w:rsid w:val="00DF1A84"/>
    <w:rsid w:val="00DF2DAD"/>
    <w:rsid w:val="00DF33DE"/>
    <w:rsid w:val="00DF4006"/>
    <w:rsid w:val="00E0495B"/>
    <w:rsid w:val="00E07747"/>
    <w:rsid w:val="00E0782C"/>
    <w:rsid w:val="00E1100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76DA3"/>
    <w:rsid w:val="00E90AF5"/>
    <w:rsid w:val="00E92FC7"/>
    <w:rsid w:val="00E946DF"/>
    <w:rsid w:val="00E94DEA"/>
    <w:rsid w:val="00E97056"/>
    <w:rsid w:val="00EB609C"/>
    <w:rsid w:val="00EC368D"/>
    <w:rsid w:val="00EC550B"/>
    <w:rsid w:val="00EC6579"/>
    <w:rsid w:val="00EC69C9"/>
    <w:rsid w:val="00ED5896"/>
    <w:rsid w:val="00ED778C"/>
    <w:rsid w:val="00EE188C"/>
    <w:rsid w:val="00EE1BAB"/>
    <w:rsid w:val="00EF1B25"/>
    <w:rsid w:val="00EF2643"/>
    <w:rsid w:val="00EF2D0C"/>
    <w:rsid w:val="00EF3BDE"/>
    <w:rsid w:val="00EF530D"/>
    <w:rsid w:val="00F0511F"/>
    <w:rsid w:val="00F13267"/>
    <w:rsid w:val="00F1585F"/>
    <w:rsid w:val="00F20352"/>
    <w:rsid w:val="00F21E7A"/>
    <w:rsid w:val="00F21EA6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0F18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352C"/>
    <w:rsid w:val="00FA5011"/>
    <w:rsid w:val="00FA5A4F"/>
    <w:rsid w:val="00FB64E1"/>
    <w:rsid w:val="00FB79A5"/>
    <w:rsid w:val="00FC0D82"/>
    <w:rsid w:val="00FC2064"/>
    <w:rsid w:val="00FC2C29"/>
    <w:rsid w:val="00FC5100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uiPriority w:val="22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3"/>
      </w:numPr>
    </w:pPr>
  </w:style>
  <w:style w:type="paragraph" w:customStyle="1" w:styleId="litlitera">
    <w:name w:val="litlitera"/>
    <w:basedOn w:val="Normalny"/>
    <w:rsid w:val="008C7139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8C7139"/>
  </w:style>
  <w:style w:type="table" w:styleId="Tabela-Siatka">
    <w:name w:val="Table Grid"/>
    <w:basedOn w:val="Standardowy"/>
    <w:uiPriority w:val="39"/>
    <w:rsid w:val="00F21E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1743</Words>
  <Characters>10464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IPCZD</dc:creator>
  <cp:lastModifiedBy>Agata Stelmaska</cp:lastModifiedBy>
  <cp:revision>2</cp:revision>
  <cp:lastPrinted>2025-02-28T09:24:00Z</cp:lastPrinted>
  <dcterms:created xsi:type="dcterms:W3CDTF">2025-04-15T10:19:00Z</dcterms:created>
  <dcterms:modified xsi:type="dcterms:W3CDTF">2025-04-15T10:19:00Z</dcterms:modified>
</cp:coreProperties>
</file>