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6F4F6A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Pr="00D417D7" w:rsidRDefault="0052050B">
      <w:pPr>
        <w:keepNext/>
        <w:spacing w:after="0" w:line="240" w:lineRule="auto"/>
        <w:ind w:firstLine="0"/>
        <w:rPr>
          <w:b/>
          <w:caps/>
          <w:sz w:val="16"/>
          <w:szCs w:val="18"/>
        </w:rPr>
      </w:pPr>
    </w:p>
    <w:p w14:paraId="6711DB5F" w14:textId="77777777" w:rsidR="00A42CEB" w:rsidRDefault="00CF18C5" w:rsidP="00A42CEB">
      <w:pPr>
        <w:keepNext/>
        <w:spacing w:after="0" w:line="240" w:lineRule="auto"/>
        <w:ind w:firstLine="0"/>
        <w:rPr>
          <w:b/>
          <w:sz w:val="19"/>
          <w:szCs w:val="19"/>
        </w:rPr>
      </w:pPr>
      <w:r w:rsidRPr="000B59F0">
        <w:rPr>
          <w:b/>
          <w:caps/>
          <w:sz w:val="19"/>
          <w:szCs w:val="19"/>
        </w:rPr>
        <w:t>Z</w:t>
      </w:r>
      <w:r w:rsidRPr="000B59F0">
        <w:rPr>
          <w:b/>
          <w:sz w:val="19"/>
          <w:szCs w:val="19"/>
        </w:rPr>
        <w:t>obowiązania Przyjmującego Zamówienie:</w:t>
      </w:r>
    </w:p>
    <w:p w14:paraId="6B4D3CC2" w14:textId="77777777" w:rsidR="00325061" w:rsidRPr="00325061" w:rsidRDefault="00325061" w:rsidP="00325061">
      <w:pPr>
        <w:suppressAutoHyphens w:val="0"/>
        <w:spacing w:after="0" w:line="259" w:lineRule="auto"/>
        <w:ind w:firstLine="0"/>
        <w:rPr>
          <w:sz w:val="20"/>
          <w:szCs w:val="20"/>
        </w:rPr>
      </w:pPr>
      <w:r w:rsidRPr="00325061">
        <w:rPr>
          <w:sz w:val="20"/>
          <w:szCs w:val="20"/>
        </w:rPr>
        <w:t xml:space="preserve">Udzielanie świadczeń zdrowotnych przez </w:t>
      </w:r>
      <w:proofErr w:type="spellStart"/>
      <w:r w:rsidRPr="00325061">
        <w:rPr>
          <w:sz w:val="20"/>
          <w:szCs w:val="20"/>
        </w:rPr>
        <w:t>neurologopedę</w:t>
      </w:r>
      <w:proofErr w:type="spellEnd"/>
      <w:r w:rsidRPr="00325061">
        <w:rPr>
          <w:sz w:val="20"/>
          <w:szCs w:val="20"/>
        </w:rPr>
        <w:t xml:space="preserve"> </w:t>
      </w:r>
      <w:bookmarkStart w:id="0" w:name="_Hlk194394108"/>
      <w:r w:rsidRPr="00325061">
        <w:rPr>
          <w:sz w:val="20"/>
          <w:szCs w:val="20"/>
        </w:rPr>
        <w:t xml:space="preserve">na rzecz pacjentów Instytutu "Pomnik- Centrum Zdrowia Dziecka" </w:t>
      </w:r>
      <w:r w:rsidRPr="00325061">
        <w:rPr>
          <w:bCs/>
          <w:color w:val="000000"/>
          <w:sz w:val="20"/>
          <w:szCs w:val="20"/>
          <w:lang w:eastAsia="pl-PL"/>
        </w:rPr>
        <w:t>z Zespołem Obturacyjnego Bezdechu Sennego.</w:t>
      </w:r>
    </w:p>
    <w:bookmarkEnd w:id="0"/>
    <w:p w14:paraId="2D9B263B" w14:textId="2A37C786" w:rsidR="00CF18C5" w:rsidRPr="00A1355D" w:rsidRDefault="00CF18C5" w:rsidP="00A673BD">
      <w:pPr>
        <w:pStyle w:val="Akapitzlist"/>
        <w:keepNext/>
        <w:numPr>
          <w:ilvl w:val="0"/>
          <w:numId w:val="11"/>
        </w:numPr>
        <w:spacing w:after="0" w:line="240" w:lineRule="auto"/>
        <w:ind w:left="142" w:hanging="142"/>
        <w:rPr>
          <w:sz w:val="20"/>
          <w:szCs w:val="20"/>
        </w:rPr>
      </w:pPr>
      <w:r w:rsidRPr="00A1355D">
        <w:rPr>
          <w:rFonts w:cs="Arial Narrow"/>
          <w:color w:val="000000"/>
          <w:sz w:val="20"/>
          <w:szCs w:val="20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A1355D" w:rsidRDefault="008E1A0A" w:rsidP="003B52BF">
      <w:pPr>
        <w:numPr>
          <w:ilvl w:val="0"/>
          <w:numId w:val="11"/>
        </w:numPr>
        <w:suppressAutoHyphens w:val="0"/>
        <w:spacing w:after="0" w:line="240" w:lineRule="auto"/>
        <w:ind w:left="0" w:right="-29" w:firstLine="0"/>
        <w:rPr>
          <w:color w:val="000000"/>
          <w:sz w:val="20"/>
          <w:szCs w:val="20"/>
        </w:rPr>
      </w:pPr>
      <w:r w:rsidRPr="00A1355D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A1355D">
        <w:rPr>
          <w:rFonts w:cs="Arial Narrow"/>
          <w:color w:val="000000"/>
          <w:sz w:val="20"/>
          <w:szCs w:val="20"/>
        </w:rPr>
        <w:t>z klauzulą informacyjną</w:t>
      </w:r>
      <w:r w:rsidRPr="00A1355D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A1355D">
        <w:rPr>
          <w:i/>
          <w:sz w:val="20"/>
          <w:szCs w:val="20"/>
          <w:u w:val="single"/>
        </w:rPr>
        <w:t>www.czd.pl</w:t>
      </w:r>
      <w:r w:rsidRPr="00A1355D">
        <w:rPr>
          <w:sz w:val="20"/>
          <w:szCs w:val="20"/>
        </w:rPr>
        <w:t xml:space="preserve">, w zakładce </w:t>
      </w:r>
      <w:r w:rsidRPr="00A1355D">
        <w:rPr>
          <w:i/>
          <w:sz w:val="20"/>
          <w:szCs w:val="20"/>
        </w:rPr>
        <w:t>O Instytucie</w:t>
      </w:r>
      <w:r w:rsidRPr="00A1355D">
        <w:rPr>
          <w:sz w:val="20"/>
          <w:szCs w:val="20"/>
        </w:rPr>
        <w:t xml:space="preserve"> i nie zgłaszam do nich żadnych uwag.</w:t>
      </w:r>
    </w:p>
    <w:p w14:paraId="5AA819EF" w14:textId="77777777" w:rsidR="00CF18C5" w:rsidRPr="008603E3" w:rsidRDefault="00CF18C5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A1355D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A1355D">
        <w:rPr>
          <w:color w:val="000000"/>
          <w:sz w:val="20"/>
          <w:szCs w:val="20"/>
        </w:rPr>
        <w:br/>
      </w:r>
      <w:r w:rsidRPr="00A1355D">
        <w:rPr>
          <w:color w:val="000000"/>
          <w:sz w:val="20"/>
          <w:szCs w:val="20"/>
        </w:rPr>
        <w:t>na dzień składania ofert</w:t>
      </w:r>
      <w:r w:rsidRPr="008603E3">
        <w:rPr>
          <w:color w:val="000000"/>
          <w:sz w:val="20"/>
          <w:szCs w:val="20"/>
        </w:rPr>
        <w:t>.</w:t>
      </w:r>
    </w:p>
    <w:p w14:paraId="7DF7C282" w14:textId="77777777" w:rsidR="00CF18C5" w:rsidRPr="008603E3" w:rsidRDefault="00CF18C5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8603E3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8603E3" w:rsidRDefault="00CB28D9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8603E3">
        <w:rPr>
          <w:color w:val="000000"/>
          <w:sz w:val="20"/>
          <w:szCs w:val="20"/>
        </w:rPr>
        <w:t>Oświadczam, że posiadam</w:t>
      </w:r>
      <w:r w:rsidR="00CF18C5" w:rsidRPr="008603E3">
        <w:rPr>
          <w:b/>
          <w:color w:val="000000"/>
          <w:sz w:val="20"/>
          <w:szCs w:val="20"/>
        </w:rPr>
        <w:t xml:space="preserve"> aktualne badania lekarskie</w:t>
      </w:r>
      <w:r w:rsidR="00CF18C5" w:rsidRPr="008603E3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3D1958" w:rsidRPr="008603E3">
        <w:rPr>
          <w:color w:val="000000"/>
          <w:sz w:val="20"/>
          <w:szCs w:val="20"/>
        </w:rPr>
        <w:t>arunku, o którym mowa w pkt. 5.5</w:t>
      </w:r>
      <w:r w:rsidR="00CF18C5" w:rsidRPr="008603E3">
        <w:rPr>
          <w:color w:val="000000"/>
          <w:sz w:val="20"/>
          <w:szCs w:val="20"/>
        </w:rPr>
        <w:t>. Ogłoszenia.</w:t>
      </w:r>
    </w:p>
    <w:p w14:paraId="4832B1A0" w14:textId="77777777" w:rsidR="00B164E4" w:rsidRPr="008603E3" w:rsidRDefault="00467C1E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8603E3">
        <w:rPr>
          <w:color w:val="000000"/>
          <w:sz w:val="20"/>
          <w:szCs w:val="20"/>
        </w:rPr>
        <w:t xml:space="preserve">Oświadczam, że przed zawarciem Umowy zobowiązuje się </w:t>
      </w:r>
      <w:r w:rsidRPr="008603E3">
        <w:rPr>
          <w:rFonts w:cs="Arial Narrow"/>
          <w:color w:val="000000"/>
          <w:sz w:val="20"/>
          <w:szCs w:val="20"/>
        </w:rPr>
        <w:t>zapoznać</w:t>
      </w:r>
      <w:r w:rsidRPr="008603E3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8603E3">
        <w:rPr>
          <w:sz w:val="20"/>
          <w:szCs w:val="20"/>
        </w:rPr>
        <w:t>–</w:t>
      </w:r>
      <w:r w:rsidRPr="008603E3">
        <w:rPr>
          <w:sz w:val="20"/>
          <w:szCs w:val="20"/>
          <w:u w:val="single"/>
        </w:rPr>
        <w:t xml:space="preserve"> dotyczy osób mających po raz pierwszy kontakt</w:t>
      </w:r>
      <w:r w:rsidRPr="008603E3">
        <w:rPr>
          <w:sz w:val="20"/>
          <w:szCs w:val="20"/>
        </w:rPr>
        <w:t xml:space="preserve"> z organizacją pracy w Instytucie, zatrudnionych na podstawie umowy cywilnoprawnej, </w:t>
      </w:r>
      <w:r w:rsidRPr="008603E3">
        <w:rPr>
          <w:sz w:val="20"/>
          <w:szCs w:val="20"/>
          <w:u w:val="single"/>
        </w:rPr>
        <w:t>świadczący pracę na terenie Instytutu</w:t>
      </w:r>
      <w:r w:rsidRPr="008603E3">
        <w:rPr>
          <w:sz w:val="20"/>
          <w:szCs w:val="20"/>
        </w:rPr>
        <w:t>, zgodnie z procedurą nr PIII;QP2.</w:t>
      </w:r>
    </w:p>
    <w:p w14:paraId="2598AFA3" w14:textId="3B18F6C2" w:rsidR="000B59F0" w:rsidRPr="004C3AD7" w:rsidRDefault="000B59F0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rFonts w:eastAsia="Calibri" w:cs="Calibri"/>
          <w:b/>
          <w:sz w:val="20"/>
          <w:szCs w:val="20"/>
        </w:rPr>
      </w:pPr>
      <w:bookmarkStart w:id="1" w:name="_Hlk191463359"/>
      <w:r w:rsidRPr="008603E3">
        <w:rPr>
          <w:sz w:val="20"/>
          <w:szCs w:val="20"/>
        </w:rPr>
        <w:t>Oświadczam, że w</w:t>
      </w:r>
      <w:r w:rsidRPr="008603E3">
        <w:rPr>
          <w:bCs/>
          <w:color w:val="000000"/>
          <w:sz w:val="20"/>
          <w:szCs w:val="20"/>
        </w:rPr>
        <w:t xml:space="preserve"> przeciągu ostatnich 3 lat nie została ze mną rozwiązana umowa w zakresie objętym przedmiotem zamówienia przez </w:t>
      </w:r>
      <w:r w:rsidRPr="008603E3">
        <w:rPr>
          <w:sz w:val="20"/>
          <w:szCs w:val="20"/>
        </w:rPr>
        <w:t>Instytut „Pomnik – Centrum Zdrowia Dziecka”.</w:t>
      </w:r>
      <w:bookmarkEnd w:id="1"/>
    </w:p>
    <w:p w14:paraId="1BED7889" w14:textId="77777777" w:rsidR="004C3AD7" w:rsidRPr="008603E3" w:rsidRDefault="004C3AD7" w:rsidP="004C3AD7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62D80D41" w14:textId="77777777" w:rsidR="005A5683" w:rsidRPr="00177D11" w:rsidRDefault="005A5683" w:rsidP="00177D11">
      <w:pPr>
        <w:spacing w:after="0" w:line="240" w:lineRule="auto"/>
        <w:ind w:right="-29" w:firstLine="0"/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725234BF" w14:textId="26C1E1A2" w:rsidR="00C96664" w:rsidRPr="00D417D7" w:rsidRDefault="00CF18C5" w:rsidP="00D417D7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6943731A" w14:textId="77777777" w:rsidR="008603E3" w:rsidRDefault="008603E3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56BE7BCC" w14:textId="2E931568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187" w:type="pct"/>
        <w:jc w:val="center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4C3AD7" w14:paraId="51244FE0" w14:textId="77777777" w:rsidTr="008603E3">
        <w:trPr>
          <w:cantSplit/>
          <w:trHeight w:hRule="exact" w:val="1266"/>
          <w:jc w:val="center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4C3AD7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C3AD7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4C3AD7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C3AD7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4C3AD7" w:rsidRDefault="00066FC1" w:rsidP="00B272FB">
            <w:pPr>
              <w:pStyle w:val="Styl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C3AD7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66FC1" w:rsidRPr="004C3AD7" w14:paraId="751C2C09" w14:textId="77777777" w:rsidTr="008603E3">
        <w:trPr>
          <w:cantSplit/>
          <w:trHeight w:hRule="exact" w:val="298"/>
          <w:jc w:val="center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4C3AD7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4C3AD7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4C3AD7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C3AD7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4C3AD7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C3AD7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8603E3" w:rsidRPr="004C3AD7" w14:paraId="3B3AF51B" w14:textId="77777777" w:rsidTr="004C3AD7">
        <w:trPr>
          <w:cantSplit/>
          <w:trHeight w:hRule="exact" w:val="1981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8603E3" w:rsidRPr="004C3AD7" w:rsidRDefault="008603E3" w:rsidP="008603E3">
            <w:pPr>
              <w:pStyle w:val="Styl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C3AD7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3B4175" w14:textId="73780BC3" w:rsidR="00A673BD" w:rsidRPr="004C3AD7" w:rsidRDefault="004C3AD7" w:rsidP="004C3AD7">
            <w:pPr>
              <w:pStyle w:val="Styl"/>
              <w:tabs>
                <w:tab w:val="left" w:pos="145"/>
                <w:tab w:val="left" w:pos="429"/>
                <w:tab w:val="left" w:pos="571"/>
                <w:tab w:val="left" w:pos="2413"/>
              </w:tabs>
              <w:spacing w:line="276" w:lineRule="auto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4C3AD7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</w:t>
            </w:r>
            <w:r w:rsidR="00A673BD" w:rsidRPr="004C3AD7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yplom ukończenia studiów z tytułem magistra na kierunku logopedia oraz </w:t>
            </w:r>
            <w:r w:rsidR="00A673BD" w:rsidRPr="004C3AD7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 xml:space="preserve">specjalizację w dziedzinie neurologopedii </w:t>
            </w:r>
            <w:r w:rsidR="00A673BD" w:rsidRPr="004C3AD7">
              <w:rPr>
                <w:rFonts w:ascii="Calibri" w:hAnsi="Calibri" w:cs="Calibri"/>
                <w:b/>
                <w:bCs/>
                <w:i/>
                <w:color w:val="000000"/>
                <w:sz w:val="22"/>
                <w:szCs w:val="22"/>
              </w:rPr>
              <w:t xml:space="preserve">i/lub </w:t>
            </w:r>
            <w:r w:rsidR="00A673BD" w:rsidRPr="004C3AD7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dyplom ukończenia studiów z tytułem magistra oraz dyplom ukończenia studiów podyplomowych z neurologopedii </w:t>
            </w:r>
            <w:r w:rsidR="00A673BD" w:rsidRPr="004C3AD7">
              <w:rPr>
                <w:rFonts w:ascii="Calibri" w:hAnsi="Calibri" w:cs="Calibri"/>
                <w:b/>
                <w:bCs/>
                <w:i/>
                <w:color w:val="000000"/>
                <w:sz w:val="22"/>
                <w:szCs w:val="22"/>
              </w:rPr>
              <w:t>i/lub</w:t>
            </w:r>
            <w:r w:rsidR="00A673BD" w:rsidRPr="004C3AD7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 dyplom ukończenia studiów z tytułem magistra oraz dyplom ukończenia studiów podyplomowych z logopedii oraz uzyskanie tytułu specjalisty w dziedzinie neurologopedii</w:t>
            </w:r>
          </w:p>
          <w:p w14:paraId="20E15A44" w14:textId="5E94BD31" w:rsidR="008603E3" w:rsidRPr="004C3AD7" w:rsidRDefault="008603E3" w:rsidP="004C3AD7">
            <w:pPr>
              <w:pStyle w:val="Styl"/>
              <w:tabs>
                <w:tab w:val="left" w:pos="145"/>
                <w:tab w:val="left" w:pos="429"/>
                <w:tab w:val="left" w:pos="571"/>
                <w:tab w:val="left" w:pos="2413"/>
              </w:tabs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8603E3" w:rsidRPr="004C3AD7" w:rsidRDefault="008603E3" w:rsidP="008603E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8603E3" w:rsidRPr="004C3AD7" w:rsidRDefault="008603E3" w:rsidP="008603E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D77" w:rsidRPr="004C3AD7" w14:paraId="1F9A17E8" w14:textId="77777777" w:rsidTr="008603E3">
        <w:trPr>
          <w:cantSplit/>
          <w:trHeight w:hRule="exact" w:val="62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589F5A8E" w:rsidR="00AC5D77" w:rsidRPr="004C3AD7" w:rsidRDefault="004C3AD7" w:rsidP="00AC5D7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AC5D77" w:rsidRPr="004C3AD7" w:rsidRDefault="00AC5D77" w:rsidP="00A45701">
            <w:pPr>
              <w:pStyle w:val="Akapitzlist"/>
              <w:spacing w:after="0" w:line="240" w:lineRule="auto"/>
              <w:ind w:left="141" w:firstLine="0"/>
              <w:jc w:val="left"/>
              <w:rPr>
                <w:rFonts w:cs="Calibri"/>
              </w:rPr>
            </w:pPr>
            <w:r w:rsidRPr="004C3AD7">
              <w:rPr>
                <w:rFonts w:cs="Calibri"/>
              </w:rPr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AC5D77" w:rsidRPr="004C3AD7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AC5D77" w:rsidRPr="004C3AD7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C3AD7" w:rsidRPr="004C3AD7" w14:paraId="62A8E8A7" w14:textId="77777777" w:rsidTr="008603E3">
        <w:trPr>
          <w:cantSplit/>
          <w:trHeight w:hRule="exact" w:val="62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0D4246EC" w:rsidR="004C3AD7" w:rsidRPr="004C3AD7" w:rsidRDefault="004C3AD7" w:rsidP="004C3AD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C3AD7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4C3AD7" w:rsidRPr="004C3AD7" w:rsidRDefault="004C3AD7" w:rsidP="004C3AD7">
            <w:pPr>
              <w:pStyle w:val="Akapitzlist"/>
              <w:spacing w:after="0" w:line="240" w:lineRule="auto"/>
              <w:ind w:left="141" w:firstLine="0"/>
              <w:jc w:val="left"/>
              <w:rPr>
                <w:rFonts w:cs="Calibri"/>
              </w:rPr>
            </w:pPr>
            <w:r w:rsidRPr="004C3AD7">
              <w:rPr>
                <w:rFonts w:cs="Calibri"/>
              </w:rPr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C3AD7" w:rsidRPr="004C3AD7" w14:paraId="3515AF73" w14:textId="77777777" w:rsidTr="008603E3">
        <w:trPr>
          <w:cantSplit/>
          <w:trHeight w:hRule="exact" w:val="78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2F8B837F" w:rsidR="004C3AD7" w:rsidRPr="004C3AD7" w:rsidRDefault="004C3AD7" w:rsidP="004C3AD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C3AD7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4C3AD7" w:rsidRPr="004C3AD7" w:rsidRDefault="004C3AD7" w:rsidP="004C3AD7">
            <w:pPr>
              <w:pStyle w:val="Domyolnie"/>
              <w:ind w:left="141" w:firstLine="0"/>
              <w:jc w:val="left"/>
              <w:rPr>
                <w:rFonts w:ascii="Calibri" w:eastAsia="Calibri" w:hAnsi="Calibri" w:cs="Calibri"/>
                <w:noProof/>
                <w:sz w:val="22"/>
                <w:szCs w:val="22"/>
                <w:lang w:eastAsia="en-US"/>
              </w:rPr>
            </w:pPr>
            <w:r w:rsidRPr="004C3AD7">
              <w:rPr>
                <w:rFonts w:ascii="Calibri" w:eastAsia="Calibri" w:hAnsi="Calibri" w:cs="Calibri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4C3AD7" w:rsidRPr="004C3AD7" w:rsidRDefault="004C3AD7" w:rsidP="004C3AD7">
            <w:pPr>
              <w:tabs>
                <w:tab w:val="left" w:pos="2323"/>
              </w:tabs>
              <w:spacing w:after="0" w:line="240" w:lineRule="auto"/>
              <w:ind w:left="141" w:firstLine="0"/>
              <w:jc w:val="left"/>
              <w:rPr>
                <w:rFonts w:cs="Calibri"/>
              </w:rPr>
            </w:pPr>
            <w:r w:rsidRPr="004C3AD7">
              <w:rPr>
                <w:rFonts w:eastAsia="Calibri" w:cs="Calibri"/>
                <w:noProof/>
                <w:lang w:eastAsia="en-US"/>
              </w:rPr>
              <w:t xml:space="preserve">(załącznik nr 5 do Ogłoszenia) </w:t>
            </w:r>
            <w:r w:rsidRPr="004C3AD7">
              <w:rPr>
                <w:rFonts w:cs="Calibri"/>
                <w:b/>
                <w:lang w:eastAsia="pl-PL"/>
              </w:rPr>
              <w:t xml:space="preserve">- </w:t>
            </w:r>
            <w:r w:rsidRPr="004C3AD7">
              <w:rPr>
                <w:rFonts w:cs="Calibri"/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C3AD7" w:rsidRPr="004C3AD7" w14:paraId="0C93BD0F" w14:textId="77777777" w:rsidTr="008603E3">
        <w:trPr>
          <w:cantSplit/>
          <w:trHeight w:hRule="exact" w:val="696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409C3571" w:rsidR="004C3AD7" w:rsidRPr="004C3AD7" w:rsidRDefault="004C3AD7" w:rsidP="004C3AD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C3AD7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4C3AD7" w:rsidRPr="004C3AD7" w:rsidRDefault="004C3AD7" w:rsidP="004C3AD7">
            <w:pPr>
              <w:autoSpaceDE w:val="0"/>
              <w:spacing w:after="0" w:line="240" w:lineRule="auto"/>
              <w:ind w:left="141" w:firstLine="0"/>
              <w:jc w:val="left"/>
              <w:rPr>
                <w:rFonts w:cs="Calibri"/>
              </w:rPr>
            </w:pPr>
            <w:r w:rsidRPr="004C3AD7">
              <w:rPr>
                <w:rFonts w:cs="Calibri"/>
                <w:color w:val="000000"/>
                <w:u w:val="single"/>
              </w:rPr>
              <w:t>DOKUMENT NIEOBOWIĄZKOWY</w:t>
            </w:r>
            <w:r w:rsidRPr="004C3AD7">
              <w:rPr>
                <w:rFonts w:cs="Calibri"/>
                <w:color w:val="00000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C3AD7" w:rsidRPr="004C3AD7" w14:paraId="1EAF8C80" w14:textId="77777777" w:rsidTr="00AC5D77">
        <w:trPr>
          <w:cantSplit/>
          <w:trHeight w:hRule="exact" w:val="812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7BB627A2" w:rsidR="004C3AD7" w:rsidRPr="004C3AD7" w:rsidRDefault="004C3AD7" w:rsidP="004C3AD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C3AD7"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088CE27D" w:rsidR="004C3AD7" w:rsidRPr="004C3AD7" w:rsidRDefault="004C3AD7" w:rsidP="004C3AD7">
            <w:pPr>
              <w:pStyle w:val="Styl"/>
              <w:spacing w:line="276" w:lineRule="auto"/>
              <w:ind w:left="141"/>
              <w:rPr>
                <w:rFonts w:ascii="Calibri" w:hAnsi="Calibri" w:cs="Calibri"/>
                <w:sz w:val="22"/>
                <w:szCs w:val="22"/>
              </w:rPr>
            </w:pPr>
            <w:r w:rsidRPr="004C3AD7">
              <w:rPr>
                <w:rFonts w:ascii="Calibri" w:hAnsi="Calibri" w:cs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C3AD7" w:rsidRPr="004C3AD7" w14:paraId="1050A08D" w14:textId="77777777" w:rsidTr="00AC5D77">
        <w:trPr>
          <w:cantSplit/>
          <w:trHeight w:hRule="exact" w:val="427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331935AF" w:rsidR="004C3AD7" w:rsidRPr="004C3AD7" w:rsidRDefault="004C3AD7" w:rsidP="004C3AD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C3AD7"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4C3AD7" w:rsidRPr="004C3AD7" w:rsidRDefault="004C3AD7" w:rsidP="004C3AD7">
            <w:pPr>
              <w:pStyle w:val="Akapitzlist10"/>
              <w:spacing w:line="276" w:lineRule="auto"/>
              <w:ind w:left="141"/>
              <w:rPr>
                <w:rFonts w:ascii="Calibri" w:hAnsi="Calibri" w:cs="Calibri"/>
                <w:sz w:val="22"/>
                <w:szCs w:val="22"/>
              </w:rPr>
            </w:pPr>
            <w:r w:rsidRPr="004C3AD7">
              <w:rPr>
                <w:rFonts w:ascii="Calibri" w:hAnsi="Calibri" w:cs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C3AD7" w:rsidRPr="004C3AD7" w14:paraId="1A50BA58" w14:textId="77777777" w:rsidTr="00AC5D77">
        <w:trPr>
          <w:cantSplit/>
          <w:trHeight w:hRule="exact" w:val="546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07EA3C44" w:rsidR="004C3AD7" w:rsidRPr="004C3AD7" w:rsidRDefault="004C3AD7" w:rsidP="004C3AD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C3AD7"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4C3AD7" w:rsidRPr="004C3AD7" w:rsidRDefault="004C3AD7" w:rsidP="004C3AD7">
            <w:pPr>
              <w:pStyle w:val="Akapitzlist"/>
              <w:shd w:val="clear" w:color="auto" w:fill="FFFFFF"/>
              <w:spacing w:after="0" w:line="240" w:lineRule="auto"/>
              <w:ind w:left="141" w:right="175" w:firstLine="0"/>
              <w:jc w:val="left"/>
              <w:rPr>
                <w:rFonts w:cs="Calibri"/>
                <w:color w:val="000000"/>
              </w:rPr>
            </w:pPr>
            <w:r w:rsidRPr="004C3AD7">
              <w:rPr>
                <w:rFonts w:cs="Calibri"/>
              </w:rPr>
              <w:t xml:space="preserve">Dokument uprawniający do wykonywania legalnej pracy na terenie RP </w:t>
            </w:r>
            <w:r w:rsidRPr="004C3AD7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4C3AD7">
              <w:rPr>
                <w:rFonts w:cs="Calibri"/>
              </w:rPr>
              <w:t>– dotyczy cudzoziemców</w:t>
            </w:r>
          </w:p>
          <w:p w14:paraId="15C2DDAE" w14:textId="77777777" w:rsidR="004C3AD7" w:rsidRPr="004C3AD7" w:rsidRDefault="004C3AD7" w:rsidP="004C3AD7">
            <w:pPr>
              <w:pStyle w:val="Akapitzlist10"/>
              <w:spacing w:line="276" w:lineRule="auto"/>
              <w:ind w:left="14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C3AD7" w:rsidRPr="004C3AD7" w14:paraId="5518D6C0" w14:textId="77777777" w:rsidTr="008603E3">
        <w:trPr>
          <w:cantSplit/>
          <w:trHeight w:hRule="exact" w:val="62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41354919" w:rsidR="004C3AD7" w:rsidRPr="004C3AD7" w:rsidRDefault="004C3AD7" w:rsidP="004C3AD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C3AD7"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4C3AD7" w:rsidRPr="004C3AD7" w:rsidRDefault="004C3AD7" w:rsidP="004C3AD7">
            <w:pPr>
              <w:pStyle w:val="Akapitzlist10"/>
              <w:spacing w:line="276" w:lineRule="auto"/>
              <w:ind w:left="141"/>
              <w:rPr>
                <w:rFonts w:ascii="Calibri" w:hAnsi="Calibri" w:cs="Calibri"/>
                <w:sz w:val="22"/>
                <w:szCs w:val="22"/>
              </w:rPr>
            </w:pPr>
            <w:r w:rsidRPr="004C3AD7">
              <w:rPr>
                <w:rFonts w:ascii="Calibri" w:hAnsi="Calibri" w:cs="Calibri"/>
                <w:bCs/>
                <w:sz w:val="22"/>
                <w:szCs w:val="22"/>
              </w:rPr>
              <w:t>I</w:t>
            </w:r>
            <w:r w:rsidRPr="004C3AD7">
              <w:rPr>
                <w:rFonts w:ascii="Calibri" w:hAnsi="Calibri" w:cs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C3AD7" w:rsidRPr="004C3AD7" w14:paraId="3B7C00FF" w14:textId="77777777" w:rsidTr="008603E3">
        <w:trPr>
          <w:cantSplit/>
          <w:trHeight w:hRule="exact" w:val="432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68EA083D" w:rsidR="004C3AD7" w:rsidRPr="004C3AD7" w:rsidRDefault="004C3AD7" w:rsidP="004C3AD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C3AD7"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4C3AD7" w:rsidRPr="004C3AD7" w:rsidRDefault="004C3AD7" w:rsidP="004C3AD7">
            <w:pPr>
              <w:pStyle w:val="Akapitzlist10"/>
              <w:spacing w:line="276" w:lineRule="auto"/>
              <w:ind w:left="141"/>
              <w:rPr>
                <w:rFonts w:ascii="Calibri" w:hAnsi="Calibri" w:cs="Calibri"/>
                <w:sz w:val="22"/>
                <w:szCs w:val="22"/>
              </w:rPr>
            </w:pPr>
            <w:r w:rsidRPr="004C3AD7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4C3AD7" w:rsidRPr="004C3AD7" w:rsidRDefault="004C3AD7" w:rsidP="004C3AD7">
            <w:pPr>
              <w:pStyle w:val="Akapitzlist10"/>
              <w:spacing w:line="276" w:lineRule="auto"/>
              <w:ind w:left="141"/>
              <w:rPr>
                <w:rFonts w:ascii="Calibri" w:hAnsi="Calibri" w:cs="Calibri"/>
                <w:sz w:val="22"/>
                <w:szCs w:val="22"/>
              </w:rPr>
            </w:pPr>
            <w:r w:rsidRPr="004C3AD7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4C3AD7" w:rsidRPr="004C3AD7" w:rsidRDefault="004C3AD7" w:rsidP="004C3AD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2470509C" w14:textId="77777777" w:rsidR="00AC5D77" w:rsidRDefault="00AC5D77" w:rsidP="00066FC1">
      <w:pPr>
        <w:pStyle w:val="Styl"/>
        <w:spacing w:line="276" w:lineRule="auto"/>
        <w:rPr>
          <w:rFonts w:ascii="Calibri" w:hAnsi="Calibri" w:cs="Calibri"/>
        </w:rPr>
      </w:pPr>
    </w:p>
    <w:p w14:paraId="68E483AA" w14:textId="77777777" w:rsidR="004C3AD7" w:rsidRDefault="004C3AD7" w:rsidP="00066FC1">
      <w:pPr>
        <w:pStyle w:val="Styl"/>
        <w:spacing w:line="276" w:lineRule="auto"/>
        <w:rPr>
          <w:rFonts w:ascii="Calibri" w:hAnsi="Calibri" w:cs="Calibri"/>
        </w:rPr>
      </w:pPr>
    </w:p>
    <w:p w14:paraId="768C355A" w14:textId="77777777" w:rsidR="004C3AD7" w:rsidRPr="008D5D60" w:rsidRDefault="004C3AD7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430C2C36" w14:textId="05082B52" w:rsidR="008603E3" w:rsidRPr="004C3AD7" w:rsidRDefault="004C3AD7" w:rsidP="004C3AD7">
      <w:pPr>
        <w:spacing w:after="0" w:line="240" w:lineRule="auto"/>
        <w:jc w:val="center"/>
        <w:rPr>
          <w:b/>
          <w:bCs/>
          <w:color w:val="000000"/>
          <w:lang w:eastAsia="pl-PL"/>
        </w:rPr>
      </w:pPr>
      <w:r w:rsidRPr="004C3AD7">
        <w:rPr>
          <w:b/>
          <w:bCs/>
        </w:rPr>
        <w:t xml:space="preserve">Udzielanie świadczeń zdrowotnych przez </w:t>
      </w:r>
      <w:proofErr w:type="spellStart"/>
      <w:r w:rsidRPr="004C3AD7">
        <w:rPr>
          <w:b/>
          <w:bCs/>
        </w:rPr>
        <w:t>neurologopedę</w:t>
      </w:r>
      <w:proofErr w:type="spellEnd"/>
      <w:r w:rsidRPr="004C3AD7">
        <w:rPr>
          <w:b/>
          <w:bCs/>
        </w:rPr>
        <w:t xml:space="preserve"> na rzecz pacjentów Instytutu "Pomnik- Centrum Zdrowia Dziecka" </w:t>
      </w:r>
      <w:r w:rsidRPr="004C3AD7">
        <w:rPr>
          <w:b/>
          <w:bCs/>
          <w:color w:val="000000"/>
          <w:lang w:eastAsia="pl-PL"/>
        </w:rPr>
        <w:t>z Zespołem Obturacyjnego Bezdechu Sennego.</w:t>
      </w:r>
    </w:p>
    <w:p w14:paraId="3CD81046" w14:textId="77777777" w:rsidR="004C3AD7" w:rsidRDefault="004C3AD7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06B04DEC" w14:textId="1DFD0C75" w:rsidR="0027736E" w:rsidRPr="008E4940" w:rsidRDefault="0027736E" w:rsidP="008E4940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34A9F8C1" w14:textId="77777777"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77B8C96B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006A6AC4" w14:textId="2D7B0231" w:rsidR="00651833" w:rsidRPr="00A60E7E" w:rsidRDefault="00651833" w:rsidP="00651833">
      <w:pPr>
        <w:spacing w:after="0"/>
        <w:ind w:firstLine="0"/>
        <w:rPr>
          <w:b/>
          <w:color w:val="000000"/>
          <w:szCs w:val="20"/>
        </w:rPr>
      </w:pPr>
      <w:bookmarkStart w:id="2" w:name="_Hlk191385740"/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0D8E8E17" w14:textId="77777777" w:rsidR="00651833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30EDB444" w14:textId="77777777" w:rsidR="00651833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2A29649E" w14:textId="77777777" w:rsidR="00651833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1105BD4F" w14:textId="77777777" w:rsidR="00651833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243C2880" w14:textId="77777777" w:rsidR="00651833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32EA7973" w14:textId="77777777" w:rsidR="00651833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4771BE96" w14:textId="77777777" w:rsidR="00651833" w:rsidRPr="00D8057C" w:rsidRDefault="00651833" w:rsidP="00651833">
      <w:pPr>
        <w:spacing w:after="0" w:line="240" w:lineRule="auto"/>
        <w:ind w:firstLine="0"/>
        <w:jc w:val="left"/>
        <w:rPr>
          <w:sz w:val="24"/>
        </w:rPr>
      </w:pPr>
    </w:p>
    <w:bookmarkEnd w:id="2"/>
    <w:p w14:paraId="47FEC1C0" w14:textId="0D4E1B09" w:rsidR="00325061" w:rsidRPr="00325061" w:rsidRDefault="00325061" w:rsidP="00325061">
      <w:pPr>
        <w:pStyle w:val="Akapitzlist"/>
        <w:numPr>
          <w:ilvl w:val="0"/>
          <w:numId w:val="43"/>
        </w:numPr>
        <w:spacing w:after="0" w:line="240" w:lineRule="auto"/>
        <w:ind w:left="142" w:hanging="142"/>
        <w:rPr>
          <w:b/>
          <w:bCs/>
          <w:color w:val="000000"/>
          <w:szCs w:val="20"/>
        </w:rPr>
      </w:pPr>
      <w:r w:rsidRPr="00325061">
        <w:rPr>
          <w:b/>
          <w:bCs/>
          <w:color w:val="000000"/>
          <w:szCs w:val="20"/>
        </w:rPr>
        <w:t xml:space="preserve">…………………………………….….zł </w:t>
      </w:r>
      <w:r w:rsidRPr="00325061">
        <w:rPr>
          <w:rFonts w:cs="Arial"/>
          <w:b/>
          <w:bCs/>
          <w:color w:val="000000"/>
        </w:rPr>
        <w:t>(słownie:……….</w:t>
      </w:r>
      <w:r w:rsidRPr="00325061">
        <w:rPr>
          <w:b/>
          <w:bCs/>
        </w:rPr>
        <w:t>………………………………………..……….….</w:t>
      </w:r>
      <w:r w:rsidRPr="00325061">
        <w:rPr>
          <w:rFonts w:cs="Arial"/>
          <w:b/>
          <w:bCs/>
          <w:color w:val="000000"/>
        </w:rPr>
        <w:t xml:space="preserve">) za </w:t>
      </w:r>
      <w:r w:rsidRPr="00325061">
        <w:rPr>
          <w:b/>
          <w:bCs/>
        </w:rPr>
        <w:t>konsultację neurologopedyczną</w:t>
      </w:r>
    </w:p>
    <w:p w14:paraId="135BC97B" w14:textId="77777777" w:rsidR="00325061" w:rsidRPr="00325061" w:rsidRDefault="00325061" w:rsidP="00325061">
      <w:pPr>
        <w:pStyle w:val="Akapitzlist"/>
        <w:spacing w:after="0" w:line="240" w:lineRule="auto"/>
        <w:ind w:left="142" w:hanging="142"/>
        <w:rPr>
          <w:b/>
          <w:bCs/>
          <w:color w:val="000000"/>
          <w:szCs w:val="20"/>
        </w:rPr>
      </w:pPr>
    </w:p>
    <w:p w14:paraId="434D2849" w14:textId="4E01E95E" w:rsidR="00325061" w:rsidRPr="00325061" w:rsidRDefault="00325061" w:rsidP="00325061">
      <w:pPr>
        <w:pStyle w:val="Akapitzlist"/>
        <w:numPr>
          <w:ilvl w:val="0"/>
          <w:numId w:val="43"/>
        </w:numPr>
        <w:spacing w:after="0" w:line="240" w:lineRule="auto"/>
        <w:ind w:left="142" w:hanging="142"/>
        <w:rPr>
          <w:b/>
          <w:bCs/>
          <w:color w:val="000000"/>
          <w:szCs w:val="20"/>
        </w:rPr>
      </w:pPr>
      <w:r w:rsidRPr="00325061">
        <w:rPr>
          <w:b/>
          <w:bCs/>
          <w:color w:val="000000"/>
          <w:szCs w:val="20"/>
        </w:rPr>
        <w:t xml:space="preserve">…………………………………….….zł </w:t>
      </w:r>
      <w:r w:rsidRPr="00325061">
        <w:rPr>
          <w:rFonts w:cs="Arial"/>
          <w:b/>
          <w:bCs/>
          <w:color w:val="000000"/>
        </w:rPr>
        <w:t>(słownie:</w:t>
      </w:r>
      <w:r w:rsidRPr="00325061">
        <w:rPr>
          <w:b/>
          <w:bCs/>
        </w:rPr>
        <w:t>………………………………………………………..…….</w:t>
      </w:r>
      <w:r w:rsidRPr="00325061">
        <w:rPr>
          <w:rFonts w:cs="Arial"/>
          <w:b/>
          <w:bCs/>
          <w:color w:val="000000"/>
        </w:rPr>
        <w:t>) za p</w:t>
      </w:r>
      <w:r w:rsidRPr="00325061">
        <w:rPr>
          <w:b/>
          <w:bCs/>
        </w:rPr>
        <w:t>isemne opracowanie diagnozy oraz zaleceń</w:t>
      </w:r>
    </w:p>
    <w:p w14:paraId="020F3FA1" w14:textId="77777777" w:rsidR="00325061" w:rsidRPr="00325061" w:rsidRDefault="00325061" w:rsidP="00325061">
      <w:pPr>
        <w:pStyle w:val="Akapitzlist"/>
        <w:ind w:left="142" w:hanging="142"/>
        <w:rPr>
          <w:b/>
          <w:bCs/>
          <w:color w:val="000000"/>
          <w:szCs w:val="20"/>
        </w:rPr>
      </w:pPr>
    </w:p>
    <w:p w14:paraId="1E08C56D" w14:textId="3A62ACE4" w:rsidR="00325061" w:rsidRPr="00325061" w:rsidRDefault="00325061" w:rsidP="00325061">
      <w:pPr>
        <w:pStyle w:val="Akapitzlist"/>
        <w:numPr>
          <w:ilvl w:val="0"/>
          <w:numId w:val="43"/>
        </w:numPr>
        <w:spacing w:after="0" w:line="240" w:lineRule="auto"/>
        <w:ind w:left="142" w:hanging="142"/>
        <w:rPr>
          <w:b/>
          <w:bCs/>
          <w:color w:val="000000"/>
          <w:szCs w:val="20"/>
        </w:rPr>
      </w:pPr>
      <w:r w:rsidRPr="00325061">
        <w:rPr>
          <w:b/>
          <w:bCs/>
          <w:color w:val="000000"/>
          <w:szCs w:val="20"/>
        </w:rPr>
        <w:t xml:space="preserve">…………………………………….….zł </w:t>
      </w:r>
      <w:r w:rsidRPr="00325061">
        <w:rPr>
          <w:rFonts w:cs="Arial"/>
          <w:b/>
          <w:bCs/>
          <w:color w:val="000000"/>
        </w:rPr>
        <w:t>(słownie:</w:t>
      </w:r>
      <w:r w:rsidRPr="00325061">
        <w:rPr>
          <w:b/>
          <w:bCs/>
        </w:rPr>
        <w:t>………………………………………………………….………….</w:t>
      </w:r>
      <w:r w:rsidRPr="00325061">
        <w:rPr>
          <w:rFonts w:cs="Arial"/>
          <w:b/>
          <w:bCs/>
          <w:color w:val="000000"/>
        </w:rPr>
        <w:t xml:space="preserve">) </w:t>
      </w:r>
      <w:r w:rsidRPr="00325061">
        <w:rPr>
          <w:b/>
          <w:bCs/>
          <w:color w:val="000000"/>
          <w:szCs w:val="20"/>
        </w:rPr>
        <w:t xml:space="preserve"> </w:t>
      </w:r>
      <w:r w:rsidRPr="00325061">
        <w:rPr>
          <w:rFonts w:cs="Arial"/>
          <w:b/>
          <w:bCs/>
          <w:color w:val="000000"/>
        </w:rPr>
        <w:t xml:space="preserve">za </w:t>
      </w:r>
      <w:r w:rsidRPr="00325061">
        <w:rPr>
          <w:rFonts w:cs="Calibri"/>
          <w:b/>
          <w:bCs/>
        </w:rPr>
        <w:t>wykonanie pomiaru siły mięśniowej języka i policzków (czujnik OPI) lub wykonanie badania pomiaru siły mięśni oddechowych (</w:t>
      </w:r>
      <w:proofErr w:type="spellStart"/>
      <w:r w:rsidRPr="00325061">
        <w:rPr>
          <w:rFonts w:cs="Calibri"/>
          <w:b/>
          <w:bCs/>
        </w:rPr>
        <w:t>RPCheck</w:t>
      </w:r>
      <w:proofErr w:type="spellEnd"/>
      <w:r w:rsidRPr="00325061">
        <w:rPr>
          <w:rFonts w:cs="Calibri"/>
          <w:b/>
          <w:bCs/>
        </w:rPr>
        <w:t>)</w:t>
      </w:r>
    </w:p>
    <w:p w14:paraId="67EACA52" w14:textId="77777777" w:rsidR="00651833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573D51C2" w14:textId="77777777" w:rsidR="00651833" w:rsidRPr="00B66943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739EC867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2B4075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250" w:type="dxa"/>
        <w:tblLayout w:type="fixed"/>
        <w:tblLook w:val="0000" w:firstRow="0" w:lastRow="0" w:firstColumn="0" w:lastColumn="0" w:noHBand="0" w:noVBand="0"/>
      </w:tblPr>
      <w:tblGrid>
        <w:gridCol w:w="567"/>
        <w:gridCol w:w="7655"/>
        <w:gridCol w:w="1559"/>
      </w:tblGrid>
      <w:tr w:rsidR="00CF18C5" w:rsidRPr="008D5D60" w14:paraId="662B8E21" w14:textId="77777777" w:rsidTr="00E2650A">
        <w:trPr>
          <w:trHeight w:val="57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14:paraId="4DBACB3B" w14:textId="77777777" w:rsidTr="00E2650A">
        <w:trPr>
          <w:trHeight w:val="55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14:paraId="66DFBD50" w14:textId="77777777" w:rsidR="00651833" w:rsidRDefault="00651833" w:rsidP="008E4940">
      <w:pPr>
        <w:spacing w:after="0" w:line="240" w:lineRule="auto"/>
        <w:ind w:firstLine="0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0A868D19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793F83C5" w14:textId="464F21FB" w:rsidR="008E4940" w:rsidRDefault="00C871A1" w:rsidP="008E4940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C7569C">
        <w:rPr>
          <w:rFonts w:cs="Tahoma"/>
          <w:bCs/>
          <w:i/>
          <w:kern w:val="144"/>
          <w:sz w:val="16"/>
          <w:szCs w:val="18"/>
        </w:rPr>
        <w:t xml:space="preserve">10 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>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5CB967FC" w14:textId="77C6BAE6" w:rsidR="00BA37AB" w:rsidRDefault="00CF18C5" w:rsidP="008E4940">
      <w:pPr>
        <w:spacing w:after="0" w:line="240" w:lineRule="auto"/>
        <w:ind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</w:t>
      </w:r>
    </w:p>
    <w:p w14:paraId="2DF9F30F" w14:textId="77777777" w:rsidR="006475D3" w:rsidRDefault="006475D3" w:rsidP="008E4940">
      <w:pPr>
        <w:spacing w:after="0" w:line="240" w:lineRule="auto"/>
        <w:ind w:firstLine="0"/>
        <w:jc w:val="center"/>
        <w:rPr>
          <w:b/>
          <w:color w:val="000000"/>
        </w:rPr>
      </w:pPr>
    </w:p>
    <w:p w14:paraId="2600ED92" w14:textId="77777777" w:rsidR="008E4940" w:rsidRDefault="008E4940" w:rsidP="008E4940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</w:p>
    <w:p w14:paraId="3A9BC40E" w14:textId="77777777" w:rsidR="00C7569C" w:rsidRPr="008E4940" w:rsidRDefault="00C7569C" w:rsidP="008E4940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</w:p>
    <w:p w14:paraId="0AF03871" w14:textId="0CA6B59C" w:rsidR="00651833" w:rsidRPr="008E4940" w:rsidRDefault="00146F17" w:rsidP="008E4940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134C5A10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3CB1FD39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010DB2ED" w:rsidR="00CF18C5" w:rsidRPr="008D5D60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92E95B5" w14:textId="77777777" w:rsidR="00A45701" w:rsidRDefault="00A45701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B558F8A" w14:textId="77777777" w:rsidR="006475D3" w:rsidRDefault="006475D3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8D2D506" w14:textId="77777777" w:rsidR="00C7569C" w:rsidRDefault="00C7569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3B52BF">
      <w:pPr>
        <w:numPr>
          <w:ilvl w:val="0"/>
          <w:numId w:val="35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3B52BF">
      <w:pPr>
        <w:numPr>
          <w:ilvl w:val="0"/>
          <w:numId w:val="35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3B52BF">
      <w:pPr>
        <w:numPr>
          <w:ilvl w:val="0"/>
          <w:numId w:val="35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487B1F7B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EF2D0C">
      <w:rPr>
        <w:rFonts w:ascii="Arial Narrow" w:hAnsi="Arial Narrow" w:cs="Arial Narrow"/>
        <w:b/>
        <w:sz w:val="22"/>
        <w:szCs w:val="22"/>
      </w:rPr>
      <w:t>4</w:t>
    </w:r>
    <w:r w:rsidR="00513351">
      <w:rPr>
        <w:rFonts w:ascii="Arial Narrow" w:hAnsi="Arial Narrow" w:cs="Arial Narrow"/>
        <w:b/>
        <w:sz w:val="22"/>
        <w:szCs w:val="22"/>
      </w:rPr>
      <w:t>4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0B4073E5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EF2D0C">
      <w:rPr>
        <w:rFonts w:ascii="Arial Narrow" w:hAnsi="Arial Narrow" w:cs="Arial Narrow"/>
        <w:b/>
        <w:sz w:val="22"/>
        <w:szCs w:val="22"/>
      </w:rPr>
      <w:t>4</w:t>
    </w:r>
    <w:r w:rsidR="00513351">
      <w:rPr>
        <w:rFonts w:ascii="Arial Narrow" w:hAnsi="Arial Narrow" w:cs="Arial Narrow"/>
        <w:b/>
        <w:sz w:val="22"/>
        <w:szCs w:val="22"/>
      </w:rPr>
      <w:t>4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C1D6AB52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Calibri" w:eastAsia="Times New Roman" w:hAnsi="Calibri" w:cs="Times New Roman"/>
        <w:b w:val="0"/>
        <w:color w:val="auto"/>
        <w:sz w:val="18"/>
        <w:szCs w:val="18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8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1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4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3655085F"/>
    <w:multiLevelType w:val="hybridMultilevel"/>
    <w:tmpl w:val="05F010A6"/>
    <w:lvl w:ilvl="0" w:tplc="1E50671E">
      <w:start w:val="1"/>
      <w:numFmt w:val="decimal"/>
      <w:lvlText w:val="%1."/>
      <w:lvlJc w:val="left"/>
      <w:pPr>
        <w:ind w:left="720" w:hanging="360"/>
      </w:pPr>
      <w:rPr>
        <w:b w:val="0"/>
        <w:bCs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58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0" w15:restartNumberingAfterBreak="0">
    <w:nsid w:val="3BE16704"/>
    <w:multiLevelType w:val="hybridMultilevel"/>
    <w:tmpl w:val="B96AA1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4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 w15:restartNumberingAfterBreak="0">
    <w:nsid w:val="51BD15F7"/>
    <w:multiLevelType w:val="hybridMultilevel"/>
    <w:tmpl w:val="AD1818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2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5EDE2228"/>
    <w:multiLevelType w:val="hybridMultilevel"/>
    <w:tmpl w:val="50C89B00"/>
    <w:lvl w:ilvl="0" w:tplc="304E78C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DB1671E"/>
    <w:multiLevelType w:val="hybridMultilevel"/>
    <w:tmpl w:val="86FE38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1867862658">
    <w:abstractNumId w:val="33"/>
  </w:num>
  <w:num w:numId="10" w16cid:durableId="1628513064">
    <w:abstractNumId w:val="35"/>
  </w:num>
  <w:num w:numId="11" w16cid:durableId="1752117673">
    <w:abstractNumId w:val="36"/>
  </w:num>
  <w:num w:numId="12" w16cid:durableId="1037779987">
    <w:abstractNumId w:val="65"/>
  </w:num>
  <w:num w:numId="13" w16cid:durableId="2126343220">
    <w:abstractNumId w:val="82"/>
  </w:num>
  <w:num w:numId="14" w16cid:durableId="481506400">
    <w:abstractNumId w:val="45"/>
  </w:num>
  <w:num w:numId="15" w16cid:durableId="1361395149">
    <w:abstractNumId w:val="43"/>
  </w:num>
  <w:num w:numId="16" w16cid:durableId="676348129">
    <w:abstractNumId w:val="78"/>
  </w:num>
  <w:num w:numId="17" w16cid:durableId="1467316422">
    <w:abstractNumId w:val="73"/>
  </w:num>
  <w:num w:numId="18" w16cid:durableId="1389914285">
    <w:abstractNumId w:val="63"/>
  </w:num>
  <w:num w:numId="19" w16cid:durableId="1194003098">
    <w:abstractNumId w:val="61"/>
  </w:num>
  <w:num w:numId="20" w16cid:durableId="1015886254">
    <w:abstractNumId w:val="55"/>
  </w:num>
  <w:num w:numId="21" w16cid:durableId="1701392092">
    <w:abstractNumId w:val="66"/>
  </w:num>
  <w:num w:numId="22" w16cid:durableId="1028292498">
    <w:abstractNumId w:val="77"/>
  </w:num>
  <w:num w:numId="23" w16cid:durableId="2134401150">
    <w:abstractNumId w:val="68"/>
  </w:num>
  <w:num w:numId="24" w16cid:durableId="521826181">
    <w:abstractNumId w:val="76"/>
  </w:num>
  <w:num w:numId="25" w16cid:durableId="413626550">
    <w:abstractNumId w:val="48"/>
  </w:num>
  <w:num w:numId="26" w16cid:durableId="1928079491">
    <w:abstractNumId w:val="50"/>
  </w:num>
  <w:num w:numId="27" w16cid:durableId="1789928021">
    <w:abstractNumId w:val="64"/>
  </w:num>
  <w:num w:numId="28" w16cid:durableId="934433947">
    <w:abstractNumId w:val="44"/>
  </w:num>
  <w:num w:numId="29" w16cid:durableId="1660647830">
    <w:abstractNumId w:val="67"/>
  </w:num>
  <w:num w:numId="30" w16cid:durableId="1524900794">
    <w:abstractNumId w:val="59"/>
  </w:num>
  <w:num w:numId="31" w16cid:durableId="1735271953">
    <w:abstractNumId w:val="75"/>
  </w:num>
  <w:num w:numId="32" w16cid:durableId="2114519352">
    <w:abstractNumId w:val="51"/>
  </w:num>
  <w:num w:numId="33" w16cid:durableId="2120642974">
    <w:abstractNumId w:val="57"/>
  </w:num>
  <w:num w:numId="34" w16cid:durableId="1435634325">
    <w:abstractNumId w:val="71"/>
  </w:num>
  <w:num w:numId="35" w16cid:durableId="1963921450">
    <w:abstractNumId w:val="49"/>
  </w:num>
  <w:num w:numId="36" w16cid:durableId="600332628">
    <w:abstractNumId w:val="53"/>
  </w:num>
  <w:num w:numId="37" w16cid:durableId="1762799841">
    <w:abstractNumId w:val="52"/>
  </w:num>
  <w:num w:numId="38" w16cid:durableId="1188712149">
    <w:abstractNumId w:val="42"/>
  </w:num>
  <w:num w:numId="39" w16cid:durableId="336231596">
    <w:abstractNumId w:val="47"/>
  </w:num>
  <w:num w:numId="40" w16cid:durableId="1080325550">
    <w:abstractNumId w:val="60"/>
  </w:num>
  <w:num w:numId="41" w16cid:durableId="1791558052">
    <w:abstractNumId w:val="74"/>
  </w:num>
  <w:num w:numId="42" w16cid:durableId="1299410930">
    <w:abstractNumId w:val="81"/>
  </w:num>
  <w:num w:numId="43" w16cid:durableId="1013609107">
    <w:abstractNumId w:val="69"/>
  </w:num>
  <w:num w:numId="44" w16cid:durableId="1895727099">
    <w:abstractNumId w:val="56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28C7"/>
    <w:rsid w:val="000277DF"/>
    <w:rsid w:val="00027A9B"/>
    <w:rsid w:val="000314EC"/>
    <w:rsid w:val="00031E34"/>
    <w:rsid w:val="000324DC"/>
    <w:rsid w:val="0003275D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77A2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59F0"/>
    <w:rsid w:val="000B6E93"/>
    <w:rsid w:val="000B73DD"/>
    <w:rsid w:val="000C2DB9"/>
    <w:rsid w:val="000C592F"/>
    <w:rsid w:val="000C7573"/>
    <w:rsid w:val="000D0246"/>
    <w:rsid w:val="000D130C"/>
    <w:rsid w:val="000D2DF0"/>
    <w:rsid w:val="000D3672"/>
    <w:rsid w:val="000E1FA9"/>
    <w:rsid w:val="000E3E7F"/>
    <w:rsid w:val="000E5B96"/>
    <w:rsid w:val="000E6103"/>
    <w:rsid w:val="000E63FD"/>
    <w:rsid w:val="000F2D90"/>
    <w:rsid w:val="000F69C1"/>
    <w:rsid w:val="000F6C80"/>
    <w:rsid w:val="001001B1"/>
    <w:rsid w:val="0010125C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388E"/>
    <w:rsid w:val="0017774D"/>
    <w:rsid w:val="00177D11"/>
    <w:rsid w:val="00183C71"/>
    <w:rsid w:val="001865EA"/>
    <w:rsid w:val="001900FE"/>
    <w:rsid w:val="00193ECB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475E"/>
    <w:rsid w:val="00207AC0"/>
    <w:rsid w:val="00211878"/>
    <w:rsid w:val="002129E4"/>
    <w:rsid w:val="00213DBF"/>
    <w:rsid w:val="0022483E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4075"/>
    <w:rsid w:val="002B7D02"/>
    <w:rsid w:val="002C2E7C"/>
    <w:rsid w:val="002D0CA0"/>
    <w:rsid w:val="002D0ECC"/>
    <w:rsid w:val="002D6370"/>
    <w:rsid w:val="002D6AA7"/>
    <w:rsid w:val="002D720B"/>
    <w:rsid w:val="002E34CA"/>
    <w:rsid w:val="002E3F4B"/>
    <w:rsid w:val="002E4064"/>
    <w:rsid w:val="00310AC4"/>
    <w:rsid w:val="00313038"/>
    <w:rsid w:val="00323FDB"/>
    <w:rsid w:val="00324457"/>
    <w:rsid w:val="00325061"/>
    <w:rsid w:val="0032508D"/>
    <w:rsid w:val="00332202"/>
    <w:rsid w:val="00333063"/>
    <w:rsid w:val="00341BE8"/>
    <w:rsid w:val="00345143"/>
    <w:rsid w:val="00345C70"/>
    <w:rsid w:val="00363EDA"/>
    <w:rsid w:val="00365C44"/>
    <w:rsid w:val="0036628B"/>
    <w:rsid w:val="003664B6"/>
    <w:rsid w:val="0036750E"/>
    <w:rsid w:val="00370274"/>
    <w:rsid w:val="00372013"/>
    <w:rsid w:val="0037706E"/>
    <w:rsid w:val="003779F7"/>
    <w:rsid w:val="00382140"/>
    <w:rsid w:val="003874DA"/>
    <w:rsid w:val="003955C2"/>
    <w:rsid w:val="003A13B6"/>
    <w:rsid w:val="003A5C6B"/>
    <w:rsid w:val="003B0C66"/>
    <w:rsid w:val="003B2084"/>
    <w:rsid w:val="003B43D0"/>
    <w:rsid w:val="003B46CE"/>
    <w:rsid w:val="003B52BF"/>
    <w:rsid w:val="003B6132"/>
    <w:rsid w:val="003C16EE"/>
    <w:rsid w:val="003C2B51"/>
    <w:rsid w:val="003D069F"/>
    <w:rsid w:val="003D0B57"/>
    <w:rsid w:val="003D1958"/>
    <w:rsid w:val="003D1FC3"/>
    <w:rsid w:val="003D7A96"/>
    <w:rsid w:val="003E204D"/>
    <w:rsid w:val="003E7668"/>
    <w:rsid w:val="003E7CBE"/>
    <w:rsid w:val="003E7FAA"/>
    <w:rsid w:val="003F36A6"/>
    <w:rsid w:val="003F544B"/>
    <w:rsid w:val="003F6FCD"/>
    <w:rsid w:val="00410903"/>
    <w:rsid w:val="0041280B"/>
    <w:rsid w:val="00427202"/>
    <w:rsid w:val="004273ED"/>
    <w:rsid w:val="0043015D"/>
    <w:rsid w:val="0043154F"/>
    <w:rsid w:val="00435B47"/>
    <w:rsid w:val="0043758C"/>
    <w:rsid w:val="00442E8F"/>
    <w:rsid w:val="00444E2F"/>
    <w:rsid w:val="00444F1A"/>
    <w:rsid w:val="004453A8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302"/>
    <w:rsid w:val="004C34B7"/>
    <w:rsid w:val="004C3AD7"/>
    <w:rsid w:val="004C6275"/>
    <w:rsid w:val="004D5D37"/>
    <w:rsid w:val="004D66CA"/>
    <w:rsid w:val="004E07F3"/>
    <w:rsid w:val="004E1406"/>
    <w:rsid w:val="004E3C1C"/>
    <w:rsid w:val="004F6F1F"/>
    <w:rsid w:val="00501695"/>
    <w:rsid w:val="005018E3"/>
    <w:rsid w:val="00502595"/>
    <w:rsid w:val="0050274A"/>
    <w:rsid w:val="00504F4C"/>
    <w:rsid w:val="00505E37"/>
    <w:rsid w:val="00511A8F"/>
    <w:rsid w:val="00513351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568A4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1DEA"/>
    <w:rsid w:val="00592126"/>
    <w:rsid w:val="00594D2E"/>
    <w:rsid w:val="005A5683"/>
    <w:rsid w:val="005A5A54"/>
    <w:rsid w:val="005A5B65"/>
    <w:rsid w:val="005A6748"/>
    <w:rsid w:val="005B0FFD"/>
    <w:rsid w:val="005B1C1F"/>
    <w:rsid w:val="005B1FFD"/>
    <w:rsid w:val="005B5DCC"/>
    <w:rsid w:val="005B7854"/>
    <w:rsid w:val="005C1189"/>
    <w:rsid w:val="005D3561"/>
    <w:rsid w:val="005D64BB"/>
    <w:rsid w:val="005E1E00"/>
    <w:rsid w:val="005E62F0"/>
    <w:rsid w:val="005F07D7"/>
    <w:rsid w:val="005F1CAF"/>
    <w:rsid w:val="005F669C"/>
    <w:rsid w:val="005F6C76"/>
    <w:rsid w:val="00600C41"/>
    <w:rsid w:val="00602C01"/>
    <w:rsid w:val="00605636"/>
    <w:rsid w:val="006161D4"/>
    <w:rsid w:val="006167ED"/>
    <w:rsid w:val="006215AC"/>
    <w:rsid w:val="00624A1E"/>
    <w:rsid w:val="00635F54"/>
    <w:rsid w:val="00637C8B"/>
    <w:rsid w:val="00642349"/>
    <w:rsid w:val="00645488"/>
    <w:rsid w:val="00645DBE"/>
    <w:rsid w:val="006475D3"/>
    <w:rsid w:val="00651833"/>
    <w:rsid w:val="00653138"/>
    <w:rsid w:val="006539EF"/>
    <w:rsid w:val="0065539A"/>
    <w:rsid w:val="00657435"/>
    <w:rsid w:val="0067113B"/>
    <w:rsid w:val="0067194A"/>
    <w:rsid w:val="00673345"/>
    <w:rsid w:val="006754A4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B4BB1"/>
    <w:rsid w:val="006C0E4A"/>
    <w:rsid w:val="006C2179"/>
    <w:rsid w:val="006D4D71"/>
    <w:rsid w:val="006D62E2"/>
    <w:rsid w:val="006F283C"/>
    <w:rsid w:val="006F3864"/>
    <w:rsid w:val="006F4F6A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55F2C"/>
    <w:rsid w:val="00764364"/>
    <w:rsid w:val="007652AF"/>
    <w:rsid w:val="007677D0"/>
    <w:rsid w:val="0076781B"/>
    <w:rsid w:val="00767C9C"/>
    <w:rsid w:val="00770934"/>
    <w:rsid w:val="007817C1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1CCF"/>
    <w:rsid w:val="00813C93"/>
    <w:rsid w:val="00817AFB"/>
    <w:rsid w:val="00822846"/>
    <w:rsid w:val="0082337D"/>
    <w:rsid w:val="00823464"/>
    <w:rsid w:val="008249CA"/>
    <w:rsid w:val="00826623"/>
    <w:rsid w:val="00830E42"/>
    <w:rsid w:val="00832BED"/>
    <w:rsid w:val="00843024"/>
    <w:rsid w:val="008433CE"/>
    <w:rsid w:val="00847A0B"/>
    <w:rsid w:val="00853C76"/>
    <w:rsid w:val="008603E3"/>
    <w:rsid w:val="00861F6E"/>
    <w:rsid w:val="00862F4C"/>
    <w:rsid w:val="00863B00"/>
    <w:rsid w:val="00864943"/>
    <w:rsid w:val="008667D9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164F"/>
    <w:rsid w:val="008B260E"/>
    <w:rsid w:val="008B665A"/>
    <w:rsid w:val="008B7C85"/>
    <w:rsid w:val="008C013C"/>
    <w:rsid w:val="008C0A8D"/>
    <w:rsid w:val="008C2597"/>
    <w:rsid w:val="008C274A"/>
    <w:rsid w:val="008C2E20"/>
    <w:rsid w:val="008C7139"/>
    <w:rsid w:val="008C7D19"/>
    <w:rsid w:val="008D5D60"/>
    <w:rsid w:val="008E1A0A"/>
    <w:rsid w:val="008E1B43"/>
    <w:rsid w:val="008E1B88"/>
    <w:rsid w:val="008E30AB"/>
    <w:rsid w:val="008E4940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A1ABF"/>
    <w:rsid w:val="009A3B74"/>
    <w:rsid w:val="009A64CF"/>
    <w:rsid w:val="009A6991"/>
    <w:rsid w:val="009B199C"/>
    <w:rsid w:val="009B1F93"/>
    <w:rsid w:val="009B23FB"/>
    <w:rsid w:val="009C3100"/>
    <w:rsid w:val="009C4976"/>
    <w:rsid w:val="009C616A"/>
    <w:rsid w:val="009C6261"/>
    <w:rsid w:val="009E0365"/>
    <w:rsid w:val="009E4EF2"/>
    <w:rsid w:val="009E64B5"/>
    <w:rsid w:val="009E658E"/>
    <w:rsid w:val="009E6FAC"/>
    <w:rsid w:val="009F1438"/>
    <w:rsid w:val="009F23FD"/>
    <w:rsid w:val="00A0106A"/>
    <w:rsid w:val="00A0158D"/>
    <w:rsid w:val="00A02B14"/>
    <w:rsid w:val="00A032D5"/>
    <w:rsid w:val="00A041C9"/>
    <w:rsid w:val="00A04A5A"/>
    <w:rsid w:val="00A1355D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42CEB"/>
    <w:rsid w:val="00A45701"/>
    <w:rsid w:val="00A51EF1"/>
    <w:rsid w:val="00A55696"/>
    <w:rsid w:val="00A5795E"/>
    <w:rsid w:val="00A62577"/>
    <w:rsid w:val="00A62E02"/>
    <w:rsid w:val="00A630E1"/>
    <w:rsid w:val="00A642D3"/>
    <w:rsid w:val="00A673BD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30E9"/>
    <w:rsid w:val="00AA4721"/>
    <w:rsid w:val="00AA5C68"/>
    <w:rsid w:val="00AB1BED"/>
    <w:rsid w:val="00AB2D98"/>
    <w:rsid w:val="00AB32C5"/>
    <w:rsid w:val="00AB3A62"/>
    <w:rsid w:val="00AC2808"/>
    <w:rsid w:val="00AC57EC"/>
    <w:rsid w:val="00AC5D77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001C6"/>
    <w:rsid w:val="00B141EC"/>
    <w:rsid w:val="00B164E4"/>
    <w:rsid w:val="00B17D69"/>
    <w:rsid w:val="00B2590F"/>
    <w:rsid w:val="00B26B18"/>
    <w:rsid w:val="00B271B6"/>
    <w:rsid w:val="00B272FB"/>
    <w:rsid w:val="00B2756E"/>
    <w:rsid w:val="00B27DBA"/>
    <w:rsid w:val="00B35D8D"/>
    <w:rsid w:val="00B36DA6"/>
    <w:rsid w:val="00B40753"/>
    <w:rsid w:val="00B412D7"/>
    <w:rsid w:val="00B5051A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702BE"/>
    <w:rsid w:val="00B772B7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275"/>
    <w:rsid w:val="00BD59C5"/>
    <w:rsid w:val="00BD682C"/>
    <w:rsid w:val="00BE433D"/>
    <w:rsid w:val="00BE5293"/>
    <w:rsid w:val="00BE6BD8"/>
    <w:rsid w:val="00BF1794"/>
    <w:rsid w:val="00BF38EB"/>
    <w:rsid w:val="00BF462A"/>
    <w:rsid w:val="00C121AF"/>
    <w:rsid w:val="00C13558"/>
    <w:rsid w:val="00C15CC3"/>
    <w:rsid w:val="00C16C46"/>
    <w:rsid w:val="00C16EE4"/>
    <w:rsid w:val="00C20BB6"/>
    <w:rsid w:val="00C20D78"/>
    <w:rsid w:val="00C215C9"/>
    <w:rsid w:val="00C21D3E"/>
    <w:rsid w:val="00C21F89"/>
    <w:rsid w:val="00C24F49"/>
    <w:rsid w:val="00C251AA"/>
    <w:rsid w:val="00C2691C"/>
    <w:rsid w:val="00C26FBB"/>
    <w:rsid w:val="00C27284"/>
    <w:rsid w:val="00C41818"/>
    <w:rsid w:val="00C42E99"/>
    <w:rsid w:val="00C51569"/>
    <w:rsid w:val="00C5372A"/>
    <w:rsid w:val="00C60440"/>
    <w:rsid w:val="00C645C0"/>
    <w:rsid w:val="00C66043"/>
    <w:rsid w:val="00C67C06"/>
    <w:rsid w:val="00C7569C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5F6"/>
    <w:rsid w:val="00CC6E7F"/>
    <w:rsid w:val="00CD4E30"/>
    <w:rsid w:val="00CE2B66"/>
    <w:rsid w:val="00CE4D27"/>
    <w:rsid w:val="00CF18C5"/>
    <w:rsid w:val="00CF48BD"/>
    <w:rsid w:val="00CF4ED8"/>
    <w:rsid w:val="00CF7304"/>
    <w:rsid w:val="00D00BA4"/>
    <w:rsid w:val="00D01ECE"/>
    <w:rsid w:val="00D06761"/>
    <w:rsid w:val="00D07B8E"/>
    <w:rsid w:val="00D1096F"/>
    <w:rsid w:val="00D20645"/>
    <w:rsid w:val="00D22A20"/>
    <w:rsid w:val="00D264B0"/>
    <w:rsid w:val="00D32FD7"/>
    <w:rsid w:val="00D33715"/>
    <w:rsid w:val="00D36EC4"/>
    <w:rsid w:val="00D37015"/>
    <w:rsid w:val="00D411F3"/>
    <w:rsid w:val="00D417D7"/>
    <w:rsid w:val="00D46AD8"/>
    <w:rsid w:val="00D51D34"/>
    <w:rsid w:val="00D55162"/>
    <w:rsid w:val="00D562E9"/>
    <w:rsid w:val="00D5740B"/>
    <w:rsid w:val="00D57958"/>
    <w:rsid w:val="00D66958"/>
    <w:rsid w:val="00D67065"/>
    <w:rsid w:val="00D73015"/>
    <w:rsid w:val="00D73B05"/>
    <w:rsid w:val="00D74B9B"/>
    <w:rsid w:val="00D800AF"/>
    <w:rsid w:val="00D8057C"/>
    <w:rsid w:val="00D8073E"/>
    <w:rsid w:val="00D80DDA"/>
    <w:rsid w:val="00D82B4C"/>
    <w:rsid w:val="00D842B0"/>
    <w:rsid w:val="00D84AFE"/>
    <w:rsid w:val="00D857BE"/>
    <w:rsid w:val="00D85C60"/>
    <w:rsid w:val="00D86404"/>
    <w:rsid w:val="00D93418"/>
    <w:rsid w:val="00D93858"/>
    <w:rsid w:val="00D947EC"/>
    <w:rsid w:val="00D95DE2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010F"/>
    <w:rsid w:val="00DE66D0"/>
    <w:rsid w:val="00DE737D"/>
    <w:rsid w:val="00DE7C3D"/>
    <w:rsid w:val="00DF1A84"/>
    <w:rsid w:val="00DF33DE"/>
    <w:rsid w:val="00DF4006"/>
    <w:rsid w:val="00E0495B"/>
    <w:rsid w:val="00E07747"/>
    <w:rsid w:val="00E0782C"/>
    <w:rsid w:val="00E1100C"/>
    <w:rsid w:val="00E22615"/>
    <w:rsid w:val="00E24DDF"/>
    <w:rsid w:val="00E2650A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76DA3"/>
    <w:rsid w:val="00E90AF5"/>
    <w:rsid w:val="00E92FC7"/>
    <w:rsid w:val="00E94DEA"/>
    <w:rsid w:val="00E97056"/>
    <w:rsid w:val="00EB609C"/>
    <w:rsid w:val="00EC368D"/>
    <w:rsid w:val="00EC550B"/>
    <w:rsid w:val="00EC6579"/>
    <w:rsid w:val="00EC69C9"/>
    <w:rsid w:val="00ED4A1D"/>
    <w:rsid w:val="00ED5896"/>
    <w:rsid w:val="00ED778C"/>
    <w:rsid w:val="00EE188C"/>
    <w:rsid w:val="00EE1BAB"/>
    <w:rsid w:val="00EF1B25"/>
    <w:rsid w:val="00EF2643"/>
    <w:rsid w:val="00EF2D0C"/>
    <w:rsid w:val="00EF3BDE"/>
    <w:rsid w:val="00EF530D"/>
    <w:rsid w:val="00F0511F"/>
    <w:rsid w:val="00F13267"/>
    <w:rsid w:val="00F1585F"/>
    <w:rsid w:val="00F20352"/>
    <w:rsid w:val="00F21E7A"/>
    <w:rsid w:val="00F21EA6"/>
    <w:rsid w:val="00F22D46"/>
    <w:rsid w:val="00F2551B"/>
    <w:rsid w:val="00F27ACD"/>
    <w:rsid w:val="00F30C27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352C"/>
    <w:rsid w:val="00FA5011"/>
    <w:rsid w:val="00FA5A4F"/>
    <w:rsid w:val="00FB64E1"/>
    <w:rsid w:val="00FB79A5"/>
    <w:rsid w:val="00FC0D82"/>
    <w:rsid w:val="00FC2064"/>
    <w:rsid w:val="00FC2C29"/>
    <w:rsid w:val="00FC5100"/>
    <w:rsid w:val="00FC5B46"/>
    <w:rsid w:val="00FD2544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uiPriority w:val="22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3"/>
      </w:numPr>
    </w:pPr>
  </w:style>
  <w:style w:type="paragraph" w:customStyle="1" w:styleId="litlitera">
    <w:name w:val="litlitera"/>
    <w:basedOn w:val="Normalny"/>
    <w:rsid w:val="008C7139"/>
    <w:pPr>
      <w:suppressAutoHyphens w:val="0"/>
      <w:spacing w:before="100" w:beforeAutospacing="1" w:after="100" w:afterAutospacing="1" w:line="240" w:lineRule="auto"/>
      <w:ind w:firstLine="0"/>
      <w:jc w:val="left"/>
    </w:pPr>
    <w:rPr>
      <w:rFonts w:ascii="Times New Roman" w:hAnsi="Times New Roman"/>
      <w:sz w:val="24"/>
      <w:szCs w:val="24"/>
      <w:lang w:eastAsia="pl-PL"/>
    </w:rPr>
  </w:style>
  <w:style w:type="character" w:customStyle="1" w:styleId="igindeksgrny">
    <w:name w:val="igindeksgrny"/>
    <w:basedOn w:val="Domylnaczcionkaakapitu"/>
    <w:rsid w:val="008C7139"/>
  </w:style>
  <w:style w:type="table" w:styleId="Tabela-Siatka">
    <w:name w:val="Table Grid"/>
    <w:basedOn w:val="Standardowy"/>
    <w:uiPriority w:val="39"/>
    <w:rsid w:val="00F21EA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2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7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1698</Words>
  <Characters>10194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11869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2025-02-28T09:24:00Z</cp:lastPrinted>
  <dcterms:created xsi:type="dcterms:W3CDTF">2025-04-10T08:53:00Z</dcterms:created>
  <dcterms:modified xsi:type="dcterms:W3CDTF">2025-04-10T08:53:00Z</dcterms:modified>
</cp:coreProperties>
</file>