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6711DB5F" w14:textId="77777777" w:rsidR="00A42CEB" w:rsidRDefault="00CF18C5" w:rsidP="00A42CEB">
      <w:pPr>
        <w:keepNext/>
        <w:spacing w:after="0" w:line="240" w:lineRule="auto"/>
        <w:ind w:firstLine="0"/>
        <w:rPr>
          <w:b/>
          <w:sz w:val="19"/>
          <w:szCs w:val="19"/>
        </w:rPr>
      </w:pPr>
      <w:r w:rsidRPr="000B59F0">
        <w:rPr>
          <w:b/>
          <w:caps/>
          <w:sz w:val="19"/>
          <w:szCs w:val="19"/>
        </w:rPr>
        <w:t>Z</w:t>
      </w:r>
      <w:r w:rsidRPr="000B59F0">
        <w:rPr>
          <w:b/>
          <w:sz w:val="19"/>
          <w:szCs w:val="19"/>
        </w:rPr>
        <w:t>obowiązania Przyjmującego Zamówienie:</w:t>
      </w:r>
    </w:p>
    <w:p w14:paraId="5D46A6B2" w14:textId="77777777" w:rsidR="00A673BD" w:rsidRPr="00A1355D" w:rsidRDefault="00A673BD" w:rsidP="00A673BD">
      <w:pPr>
        <w:keepNext/>
        <w:spacing w:after="0" w:line="240" w:lineRule="auto"/>
        <w:ind w:firstLine="0"/>
        <w:rPr>
          <w:bCs/>
          <w:color w:val="000000"/>
          <w:sz w:val="20"/>
          <w:szCs w:val="20"/>
          <w:lang w:eastAsia="pl-PL"/>
        </w:rPr>
      </w:pPr>
      <w:r w:rsidRPr="00A1355D">
        <w:rPr>
          <w:sz w:val="20"/>
          <w:szCs w:val="20"/>
        </w:rPr>
        <w:t xml:space="preserve">Udzielanie świadczeń zdrowotnych przez technika polisomnografii na rzecz pacjentów Instytutu "Pomnik- Centrum Zdrowia Dziecka" </w:t>
      </w:r>
      <w:r w:rsidRPr="00A1355D">
        <w:rPr>
          <w:bCs/>
          <w:color w:val="000000"/>
          <w:sz w:val="20"/>
          <w:szCs w:val="20"/>
          <w:lang w:eastAsia="pl-PL"/>
        </w:rPr>
        <w:t>z Zespołem Obturacyjnego Bezdechu Sennego.</w:t>
      </w:r>
    </w:p>
    <w:p w14:paraId="2D9B263B" w14:textId="2AE2148E" w:rsidR="00CF18C5" w:rsidRPr="00A1355D" w:rsidRDefault="00CF18C5" w:rsidP="00A673BD">
      <w:pPr>
        <w:pStyle w:val="Akapitzlist"/>
        <w:keepNext/>
        <w:numPr>
          <w:ilvl w:val="0"/>
          <w:numId w:val="11"/>
        </w:numPr>
        <w:spacing w:after="0" w:line="240" w:lineRule="auto"/>
        <w:ind w:left="142" w:hanging="142"/>
        <w:rPr>
          <w:sz w:val="20"/>
          <w:szCs w:val="20"/>
        </w:rPr>
      </w:pPr>
      <w:r w:rsidRPr="00A1355D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A1355D" w:rsidRDefault="008E1A0A" w:rsidP="003B52BF">
      <w:pPr>
        <w:numPr>
          <w:ilvl w:val="0"/>
          <w:numId w:val="11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A1355D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355D">
        <w:rPr>
          <w:rFonts w:cs="Arial Narrow"/>
          <w:color w:val="000000"/>
          <w:sz w:val="20"/>
          <w:szCs w:val="20"/>
        </w:rPr>
        <w:t>z klauzulą informacyjną</w:t>
      </w:r>
      <w:r w:rsidRPr="00A1355D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1355D">
        <w:rPr>
          <w:i/>
          <w:sz w:val="20"/>
          <w:szCs w:val="20"/>
          <w:u w:val="single"/>
        </w:rPr>
        <w:t>www.czd.pl</w:t>
      </w:r>
      <w:r w:rsidRPr="00A1355D">
        <w:rPr>
          <w:sz w:val="20"/>
          <w:szCs w:val="20"/>
        </w:rPr>
        <w:t xml:space="preserve">, w zakładce </w:t>
      </w:r>
      <w:r w:rsidRPr="00A1355D">
        <w:rPr>
          <w:i/>
          <w:sz w:val="20"/>
          <w:szCs w:val="20"/>
        </w:rPr>
        <w:t>O Instytucie</w:t>
      </w:r>
      <w:r w:rsidRPr="00A1355D">
        <w:rPr>
          <w:sz w:val="20"/>
          <w:szCs w:val="20"/>
        </w:rPr>
        <w:t xml:space="preserve"> i nie zgłaszam do nich żadnych uwag.</w:t>
      </w:r>
    </w:p>
    <w:p w14:paraId="5AA819EF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A1355D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A1355D">
        <w:rPr>
          <w:color w:val="000000"/>
          <w:sz w:val="20"/>
          <w:szCs w:val="20"/>
        </w:rPr>
        <w:br/>
      </w:r>
      <w:r w:rsidRPr="00A1355D">
        <w:rPr>
          <w:color w:val="000000"/>
          <w:sz w:val="20"/>
          <w:szCs w:val="20"/>
        </w:rPr>
        <w:t>na dzień składania ofert</w:t>
      </w:r>
      <w:r w:rsidRPr="008603E3">
        <w:rPr>
          <w:color w:val="000000"/>
          <w:sz w:val="20"/>
          <w:szCs w:val="20"/>
        </w:rPr>
        <w:t>.</w:t>
      </w:r>
    </w:p>
    <w:p w14:paraId="7DF7C282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8603E3" w:rsidRDefault="00CB28D9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posiadam</w:t>
      </w:r>
      <w:r w:rsidR="00CF18C5" w:rsidRPr="008603E3">
        <w:rPr>
          <w:b/>
          <w:color w:val="000000"/>
          <w:sz w:val="20"/>
          <w:szCs w:val="20"/>
        </w:rPr>
        <w:t xml:space="preserve"> aktualne badania lekarskie</w:t>
      </w:r>
      <w:r w:rsidR="00CF18C5" w:rsidRPr="008603E3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3D1958" w:rsidRPr="008603E3">
        <w:rPr>
          <w:color w:val="000000"/>
          <w:sz w:val="20"/>
          <w:szCs w:val="20"/>
        </w:rPr>
        <w:t>arunku, o którym mowa w pkt. 5.5</w:t>
      </w:r>
      <w:r w:rsidR="00CF18C5" w:rsidRPr="008603E3">
        <w:rPr>
          <w:color w:val="000000"/>
          <w:sz w:val="20"/>
          <w:szCs w:val="20"/>
        </w:rPr>
        <w:t>. Ogłoszenia.</w:t>
      </w:r>
    </w:p>
    <w:p w14:paraId="4832B1A0" w14:textId="77777777" w:rsidR="00B164E4" w:rsidRPr="008603E3" w:rsidRDefault="00467C1E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 xml:space="preserve">Oświadczam, że przed zawarciem Umowy zobowiązuje się </w:t>
      </w:r>
      <w:r w:rsidRPr="008603E3">
        <w:rPr>
          <w:rFonts w:cs="Arial Narrow"/>
          <w:color w:val="000000"/>
          <w:sz w:val="20"/>
          <w:szCs w:val="20"/>
        </w:rPr>
        <w:t>zapoznać</w:t>
      </w:r>
      <w:r w:rsidRPr="008603E3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8603E3">
        <w:rPr>
          <w:sz w:val="20"/>
          <w:szCs w:val="20"/>
        </w:rPr>
        <w:t>–</w:t>
      </w:r>
      <w:r w:rsidRPr="008603E3">
        <w:rPr>
          <w:sz w:val="20"/>
          <w:szCs w:val="20"/>
          <w:u w:val="single"/>
        </w:rPr>
        <w:t xml:space="preserve"> dotyczy osób mających po raz pierwszy kontakt</w:t>
      </w:r>
      <w:r w:rsidRPr="008603E3">
        <w:rPr>
          <w:sz w:val="20"/>
          <w:szCs w:val="20"/>
        </w:rPr>
        <w:t xml:space="preserve"> z organizacją pracy w Instytucie, zatrudnionych na podstawie umowy cywilnoprawnej, </w:t>
      </w:r>
      <w:r w:rsidRPr="008603E3">
        <w:rPr>
          <w:sz w:val="20"/>
          <w:szCs w:val="20"/>
          <w:u w:val="single"/>
        </w:rPr>
        <w:t>świadczący pracę na terenie Instytutu</w:t>
      </w:r>
      <w:r w:rsidRPr="008603E3">
        <w:rPr>
          <w:sz w:val="20"/>
          <w:szCs w:val="20"/>
        </w:rPr>
        <w:t>, zgodnie z procedurą nr PIII;QP2.</w:t>
      </w:r>
    </w:p>
    <w:p w14:paraId="2598AFA3" w14:textId="3B18F6C2" w:rsidR="000B59F0" w:rsidRPr="008603E3" w:rsidRDefault="000B59F0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bookmarkStart w:id="0" w:name="_Hlk191463359"/>
      <w:r w:rsidRPr="008603E3">
        <w:rPr>
          <w:sz w:val="20"/>
          <w:szCs w:val="20"/>
        </w:rPr>
        <w:t>Oświadczam, że w</w:t>
      </w:r>
      <w:r w:rsidRPr="008603E3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 przez </w:t>
      </w:r>
      <w:r w:rsidRPr="008603E3">
        <w:rPr>
          <w:sz w:val="20"/>
          <w:szCs w:val="20"/>
        </w:rPr>
        <w:t>Instytut „Pomnik – Centrum Zdrowia Dziecka”.</w:t>
      </w:r>
      <w:bookmarkEnd w:id="0"/>
    </w:p>
    <w:p w14:paraId="62D80D41" w14:textId="77777777" w:rsidR="005A5683" w:rsidRPr="00177D11" w:rsidRDefault="005A5683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943731A" w14:textId="77777777" w:rsidR="008603E3" w:rsidRDefault="008603E3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2E931568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jc w:val="center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A45701" w14:paraId="51244FE0" w14:textId="77777777" w:rsidTr="008603E3">
        <w:trPr>
          <w:cantSplit/>
          <w:trHeight w:hRule="exact" w:val="1266"/>
          <w:jc w:val="center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A45701" w:rsidRDefault="00066FC1" w:rsidP="00B272FB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A45701" w14:paraId="751C2C09" w14:textId="77777777" w:rsidTr="008603E3">
        <w:trPr>
          <w:cantSplit/>
          <w:trHeight w:hRule="exact" w:val="298"/>
          <w:jc w:val="center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A4570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A4570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603E3" w:rsidRPr="00A45701" w14:paraId="3B3AF51B" w14:textId="77777777" w:rsidTr="00A673BD">
        <w:trPr>
          <w:cantSplit/>
          <w:trHeight w:hRule="exact" w:val="5238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8603E3" w:rsidRPr="00A45701" w:rsidRDefault="008603E3" w:rsidP="008603E3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AE9C7" w14:textId="77777777" w:rsidR="00A673BD" w:rsidRPr="00A673BD" w:rsidRDefault="00A673BD" w:rsidP="00AC5D77">
            <w:pPr>
              <w:pStyle w:val="Styl"/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tytułu zawodowego:</w:t>
            </w:r>
          </w:p>
          <w:p w14:paraId="08573D21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licencjata lub magistra na kierunku pielęgniarstwo oraz dokument potwierdzający prawo wykonywania zawodu pielęgniarki/pielęgniarza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15D0D98E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licencjata lub magistra na kierunku fizjoterapia oraz dokument potwierdzający prawo wykonywania zawodu fizjoterapeuty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0836E9C4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licencjata lub magistra na kierunku fizjoterapia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3DB2BB20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licencjata lub magistra na kierunku psychologia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0CC199F0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licencjata lub magistra na kierunku logopedia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7A3B4175" w14:textId="77777777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dyplom ukończenia studiów z tytułem magistra na kierunku logopedia oraz </w:t>
            </w:r>
            <w:r w:rsidRPr="00A673BD">
              <w:rPr>
                <w:rFonts w:ascii="Calibri" w:hAnsi="Calibri" w:cs="Calibri"/>
                <w:bCs/>
                <w:iCs/>
                <w:color w:val="000000"/>
                <w:sz w:val="20"/>
                <w:szCs w:val="20"/>
              </w:rPr>
              <w:t xml:space="preserve">specjalizację w dziedzinie neurologopedii </w:t>
            </w:r>
            <w:r w:rsidRPr="00A673BD">
              <w:rPr>
                <w:rFonts w:ascii="Calibri" w:hAnsi="Calibri" w:cs="Calibri"/>
                <w:b/>
                <w:bCs/>
                <w:i/>
                <w:color w:val="000000"/>
                <w:sz w:val="20"/>
                <w:szCs w:val="20"/>
              </w:rPr>
              <w:t xml:space="preserve">i/lub </w:t>
            </w: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dyplom ukończenia studiów z tytułem magistra oraz dyplom ukończenia studiów podyplomowych z neurologopedii </w:t>
            </w:r>
            <w:r w:rsidRPr="00A673BD">
              <w:rPr>
                <w:rFonts w:ascii="Calibri" w:hAnsi="Calibri" w:cs="Calibri"/>
                <w:b/>
                <w:bCs/>
                <w:i/>
                <w:color w:val="000000"/>
                <w:sz w:val="20"/>
                <w:szCs w:val="20"/>
              </w:rPr>
              <w:t>i/lub</w:t>
            </w: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dyplom ukończenia studiów z tytułem magistra oraz dyplom ukończenia studiów podyplomowych z logopedii oraz uzyskanie tytułu specjalisty w dziedzinie neurologopedii </w:t>
            </w:r>
            <w:r w:rsidRPr="00A673BD">
              <w:rPr>
                <w:rFonts w:ascii="Calibri" w:hAnsi="Calibri" w:cs="Calibri"/>
                <w:b/>
                <w:bCs/>
                <w:i/>
                <w:iCs/>
                <w:color w:val="000000"/>
                <w:sz w:val="20"/>
                <w:szCs w:val="20"/>
              </w:rPr>
              <w:t>lub</w:t>
            </w:r>
          </w:p>
          <w:p w14:paraId="4E4B2B53" w14:textId="24D6618B" w:rsidR="00A673BD" w:rsidRPr="00A673BD" w:rsidRDefault="00A673BD" w:rsidP="00AC5D77">
            <w:pPr>
              <w:pStyle w:val="Styl"/>
              <w:numPr>
                <w:ilvl w:val="0"/>
                <w:numId w:val="51"/>
              </w:numPr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ind w:hanging="575"/>
              <w:rPr>
                <w:rFonts w:ascii="Calibri" w:hAnsi="Calibri" w:cs="Calibri"/>
                <w:bCs/>
                <w:color w:val="000000"/>
                <w:sz w:val="20"/>
                <w:szCs w:val="20"/>
              </w:rPr>
            </w:pPr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rozpoczęcie po dniu 30 września 2012 r. studiów w zakresie </w:t>
            </w:r>
            <w:proofErr w:type="spellStart"/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elektroradiologii</w:t>
            </w:r>
            <w:proofErr w:type="spellEnd"/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i uzyskanie tytułu zawodowego co najmniej licencjata albo inżyniera lub rozpoczęcie przed dniem 1 października 2012 r. studiów na kierunku (specjalności) </w:t>
            </w:r>
            <w:proofErr w:type="spellStart"/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elektroradiologia</w:t>
            </w:r>
            <w:proofErr w:type="spellEnd"/>
            <w:r w:rsidRPr="00A673B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i uzyskanie tytułu zawodowego co najmniej licencjata albo inżyniera</w:t>
            </w:r>
          </w:p>
          <w:p w14:paraId="20E15A44" w14:textId="5E94BD31" w:rsidR="008603E3" w:rsidRPr="00A45701" w:rsidRDefault="008603E3" w:rsidP="008603E3">
            <w:pPr>
              <w:pStyle w:val="Styl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8603E3" w:rsidRPr="00A45701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8603E3" w:rsidRPr="00A45701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A45701" w14:paraId="44445C88" w14:textId="77777777" w:rsidTr="008603E3">
        <w:trPr>
          <w:cantSplit/>
          <w:trHeight w:hRule="exact" w:val="718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74FD37" w14:textId="0CDC8557" w:rsidR="003D7A96" w:rsidRPr="00A45701" w:rsidRDefault="00AC5D77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2D643" w14:textId="161AD016" w:rsidR="003D7A96" w:rsidRPr="00A45701" w:rsidRDefault="008603E3" w:rsidP="00A45701">
            <w:pPr>
              <w:spacing w:after="0" w:line="240" w:lineRule="auto"/>
              <w:ind w:left="141" w:firstLine="0"/>
              <w:jc w:val="left"/>
              <w:rPr>
                <w:rFonts w:cs="Calibri"/>
                <w:sz w:val="20"/>
                <w:szCs w:val="20"/>
              </w:rPr>
            </w:pPr>
            <w:r w:rsidRPr="00A45701">
              <w:rPr>
                <w:rFonts w:cs="Calibri"/>
                <w:sz w:val="20"/>
                <w:szCs w:val="20"/>
              </w:rPr>
              <w:t xml:space="preserve">Wydruk z RPWDL (Rejestr Podmiotów Wykonujących Działalność Leczniczą) </w:t>
            </w:r>
            <w:r w:rsidRPr="00A45701">
              <w:rPr>
                <w:rFonts w:cs="Calibri"/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2936B" w14:textId="77777777" w:rsidR="003D7A96" w:rsidRPr="00A45701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E49DD" w14:textId="77777777" w:rsidR="003D7A96" w:rsidRPr="00A45701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1F9A17E8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42D447BF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AC5D77" w:rsidRPr="00A45701" w:rsidRDefault="00AC5D77" w:rsidP="00A45701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  <w:sz w:val="20"/>
                <w:szCs w:val="20"/>
              </w:rPr>
            </w:pPr>
            <w:r w:rsidRPr="00A45701">
              <w:rPr>
                <w:rFonts w:cs="Calibri"/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62A8E8A7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A7E1EE4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AC5D77" w:rsidRPr="00A45701" w:rsidRDefault="00AC5D77" w:rsidP="00A45701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  <w:sz w:val="20"/>
                <w:szCs w:val="20"/>
              </w:rPr>
            </w:pPr>
            <w:r w:rsidRPr="00A45701">
              <w:rPr>
                <w:rFonts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3515AF73" w14:textId="77777777" w:rsidTr="008603E3">
        <w:trPr>
          <w:cantSplit/>
          <w:trHeight w:hRule="exact" w:val="78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6F9723F5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AC5D77" w:rsidRPr="00A45701" w:rsidRDefault="00AC5D77" w:rsidP="00A45701">
            <w:pPr>
              <w:pStyle w:val="Domyolnie"/>
              <w:ind w:left="141" w:firstLine="0"/>
              <w:jc w:val="left"/>
              <w:rPr>
                <w:rFonts w:ascii="Calibri" w:eastAsia="Calibri" w:hAnsi="Calibri" w:cs="Calibri"/>
                <w:noProof/>
                <w:sz w:val="20"/>
                <w:lang w:eastAsia="en-US"/>
              </w:rPr>
            </w:pPr>
            <w:r w:rsidRPr="00A45701">
              <w:rPr>
                <w:rFonts w:ascii="Calibri" w:eastAsia="Calibri" w:hAnsi="Calibri" w:cs="Calibri"/>
                <w:noProof/>
                <w:sz w:val="20"/>
                <w:lang w:eastAsia="en-US"/>
              </w:rPr>
              <w:t>Zgoda na przetwarzanie danych osobowych</w:t>
            </w:r>
          </w:p>
          <w:p w14:paraId="5DDA2528" w14:textId="77777777" w:rsidR="00AC5D77" w:rsidRPr="00A45701" w:rsidRDefault="00AC5D77" w:rsidP="00A45701">
            <w:pPr>
              <w:tabs>
                <w:tab w:val="left" w:pos="2323"/>
              </w:tabs>
              <w:spacing w:after="0" w:line="240" w:lineRule="auto"/>
              <w:ind w:left="141" w:firstLine="0"/>
              <w:jc w:val="left"/>
              <w:rPr>
                <w:rFonts w:cs="Calibri"/>
                <w:sz w:val="20"/>
                <w:szCs w:val="20"/>
              </w:rPr>
            </w:pPr>
            <w:r w:rsidRPr="00A45701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A45701">
              <w:rPr>
                <w:rFonts w:cs="Calibri"/>
                <w:b/>
                <w:sz w:val="20"/>
                <w:szCs w:val="20"/>
                <w:lang w:eastAsia="pl-PL"/>
              </w:rPr>
              <w:t xml:space="preserve">- </w:t>
            </w:r>
            <w:r w:rsidRPr="00A45701">
              <w:rPr>
                <w:rFonts w:cs="Calibri"/>
                <w:color w:val="000000"/>
                <w:sz w:val="20"/>
                <w:szCs w:val="2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0C93BD0F" w14:textId="77777777" w:rsidTr="008603E3">
        <w:trPr>
          <w:cantSplit/>
          <w:trHeight w:hRule="exact" w:val="69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9743F99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AC5D77" w:rsidRPr="00A45701" w:rsidRDefault="00AC5D77" w:rsidP="00A45701">
            <w:pPr>
              <w:autoSpaceDE w:val="0"/>
              <w:spacing w:after="0" w:line="240" w:lineRule="auto"/>
              <w:ind w:left="141" w:firstLine="0"/>
              <w:jc w:val="left"/>
              <w:rPr>
                <w:rFonts w:cs="Calibri"/>
                <w:sz w:val="20"/>
                <w:szCs w:val="20"/>
              </w:rPr>
            </w:pPr>
            <w:r w:rsidRPr="00A45701">
              <w:rPr>
                <w:rFonts w:cs="Calibri"/>
                <w:color w:val="000000"/>
                <w:sz w:val="20"/>
                <w:szCs w:val="20"/>
                <w:u w:val="single"/>
              </w:rPr>
              <w:t>DOKUMENT NIEOBOWIĄZKOWY</w:t>
            </w:r>
            <w:r w:rsidRPr="00A45701">
              <w:rPr>
                <w:rFonts w:cs="Calibri"/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1EAF8C80" w14:textId="77777777" w:rsidTr="00AC5D77">
        <w:trPr>
          <w:cantSplit/>
          <w:trHeight w:hRule="exact" w:val="81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214D1E03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088CE27D" w:rsidR="00AC5D77" w:rsidRPr="00A45701" w:rsidRDefault="00AC5D77" w:rsidP="00A45701">
            <w:pPr>
              <w:pStyle w:val="Styl"/>
              <w:spacing w:line="276" w:lineRule="auto"/>
              <w:ind w:left="141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1050A08D" w14:textId="77777777" w:rsidTr="00AC5D77">
        <w:trPr>
          <w:cantSplit/>
          <w:trHeight w:hRule="exact" w:val="427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9B8A2EA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AC5D77" w:rsidRPr="00A45701" w:rsidRDefault="00AC5D77" w:rsidP="00A45701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0"/>
              </w:rPr>
            </w:pPr>
            <w:r w:rsidRPr="00A45701">
              <w:rPr>
                <w:rFonts w:ascii="Calibri" w:hAnsi="Calibri" w:cs="Calibri"/>
                <w:sz w:val="20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1A50BA58" w14:textId="77777777" w:rsidTr="00AC5D77">
        <w:trPr>
          <w:cantSplit/>
          <w:trHeight w:hRule="exact" w:val="54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3A9FEAF3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AC5D77" w:rsidRPr="00A45701" w:rsidRDefault="00AC5D77" w:rsidP="00A45701">
            <w:pPr>
              <w:pStyle w:val="Akapitzlist"/>
              <w:shd w:val="clear" w:color="auto" w:fill="FFFFFF"/>
              <w:spacing w:after="0" w:line="240" w:lineRule="auto"/>
              <w:ind w:left="141" w:right="175" w:firstLine="0"/>
              <w:jc w:val="left"/>
              <w:rPr>
                <w:rFonts w:cs="Calibri"/>
                <w:color w:val="000000"/>
                <w:sz w:val="20"/>
                <w:szCs w:val="20"/>
              </w:rPr>
            </w:pPr>
            <w:r w:rsidRPr="00A45701">
              <w:rPr>
                <w:rFonts w:cs="Calibri"/>
                <w:sz w:val="20"/>
                <w:szCs w:val="20"/>
              </w:rPr>
              <w:t xml:space="preserve">Dokument uprawniający do wykonywania legalnej pracy na terenie RP </w:t>
            </w:r>
            <w:r w:rsidRPr="00A45701">
              <w:rPr>
                <w:rFonts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A45701">
              <w:rPr>
                <w:rFonts w:cs="Calibri"/>
                <w:sz w:val="20"/>
                <w:szCs w:val="20"/>
              </w:rPr>
              <w:t>– dotyczy cudzoziemców</w:t>
            </w:r>
          </w:p>
          <w:p w14:paraId="15C2DDAE" w14:textId="77777777" w:rsidR="00AC5D77" w:rsidRPr="00A45701" w:rsidRDefault="00AC5D77" w:rsidP="00A45701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5518D6C0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78180D4F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AC5D77" w:rsidRPr="00A45701" w:rsidRDefault="00AC5D77" w:rsidP="00A45701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0"/>
              </w:rPr>
            </w:pPr>
            <w:r w:rsidRPr="00A45701">
              <w:rPr>
                <w:rFonts w:ascii="Calibri" w:hAnsi="Calibri" w:cs="Calibri"/>
                <w:bCs/>
                <w:sz w:val="20"/>
              </w:rPr>
              <w:t>I</w:t>
            </w:r>
            <w:r w:rsidRPr="00A45701">
              <w:rPr>
                <w:rFonts w:ascii="Calibri" w:hAnsi="Calibri" w:cs="Calibri"/>
                <w:sz w:val="20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5D77" w:rsidRPr="00A45701" w14:paraId="3B7C00FF" w14:textId="77777777" w:rsidTr="008603E3">
        <w:trPr>
          <w:cantSplit/>
          <w:trHeight w:hRule="exact" w:val="43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3CD5325" w:rsidR="00AC5D77" w:rsidRPr="00A45701" w:rsidRDefault="00AC5D77" w:rsidP="00AC5D77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AC5D77" w:rsidRPr="00A45701" w:rsidRDefault="00AC5D77" w:rsidP="00A45701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0"/>
              </w:rPr>
            </w:pPr>
            <w:r w:rsidRPr="00A45701">
              <w:rPr>
                <w:rFonts w:ascii="Calibri" w:hAnsi="Calibri" w:cs="Calibri"/>
                <w:sz w:val="20"/>
              </w:rPr>
              <w:t>Inne- wymienić jakie</w:t>
            </w:r>
          </w:p>
          <w:p w14:paraId="67AF6D59" w14:textId="77777777" w:rsidR="00AC5D77" w:rsidRPr="00A45701" w:rsidRDefault="00AC5D77" w:rsidP="00A45701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0"/>
              </w:rPr>
            </w:pPr>
            <w:r w:rsidRPr="00A4570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AC5D77" w:rsidRPr="00A45701" w:rsidRDefault="00AC5D77" w:rsidP="00AC5D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2470509C" w14:textId="77777777" w:rsidR="00AC5D77" w:rsidRPr="008D5D60" w:rsidRDefault="00AC5D77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D5869F5" w14:textId="77777777" w:rsidR="00AC5D77" w:rsidRPr="00AC5D77" w:rsidRDefault="00AC5D77" w:rsidP="00AC5D77">
      <w:pPr>
        <w:suppressAutoHyphens w:val="0"/>
        <w:spacing w:after="0" w:line="259" w:lineRule="auto"/>
        <w:ind w:left="-425" w:firstLine="0"/>
        <w:jc w:val="center"/>
        <w:rPr>
          <w:b/>
          <w:bCs/>
        </w:rPr>
      </w:pPr>
      <w:r w:rsidRPr="00AC5D77">
        <w:rPr>
          <w:b/>
          <w:bCs/>
        </w:rPr>
        <w:t xml:space="preserve">Udzielanie świadczeń zdrowotnych przez lekarza specjalistę w dziedzinie psychiatrii dzieci i młodzieży na rzecz pacjentów Instytutu "Pomnik- Centrum Zdrowia Dziecka" </w:t>
      </w:r>
      <w:r w:rsidRPr="00AC5D77">
        <w:rPr>
          <w:b/>
          <w:bCs/>
          <w:color w:val="000000"/>
          <w:lang w:eastAsia="pl-PL"/>
        </w:rPr>
        <w:t>z Zespołem Obturacyjnego Bezdechu Sennego</w:t>
      </w:r>
    </w:p>
    <w:p w14:paraId="430C2C36" w14:textId="77777777" w:rsidR="008603E3" w:rsidRDefault="008603E3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06B04DEC" w14:textId="1DFD0C75" w:rsidR="0027736E" w:rsidRPr="008E4940" w:rsidRDefault="0027736E" w:rsidP="008E494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77B8C96B" w14:textId="43959DF9" w:rsidR="0027736E" w:rsidRPr="00E22F0F" w:rsidRDefault="00CF18C5" w:rsidP="00E22F0F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006A6AC4" w14:textId="2D7B0231" w:rsidR="00651833" w:rsidRPr="00A60E7E" w:rsidRDefault="00651833" w:rsidP="00651833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D8E8E17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30EDB444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A29649E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105BD4F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43C2880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2EA7973" w14:textId="77777777" w:rsidR="00651833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4771BE96" w14:textId="77777777" w:rsidR="00651833" w:rsidRPr="00D8057C" w:rsidRDefault="00651833" w:rsidP="00651833">
      <w:pPr>
        <w:spacing w:after="0" w:line="240" w:lineRule="auto"/>
        <w:ind w:firstLine="0"/>
        <w:jc w:val="left"/>
        <w:rPr>
          <w:sz w:val="24"/>
        </w:rPr>
      </w:pPr>
    </w:p>
    <w:bookmarkEnd w:id="1"/>
    <w:p w14:paraId="5B5166F0" w14:textId="296C4FE2" w:rsidR="00AC5D77" w:rsidRPr="00AC5D77" w:rsidRDefault="00AC5D77" w:rsidP="00AC5D77">
      <w:pPr>
        <w:pStyle w:val="Akapitzlist"/>
        <w:numPr>
          <w:ilvl w:val="0"/>
          <w:numId w:val="53"/>
        </w:numPr>
        <w:spacing w:after="0" w:line="240" w:lineRule="auto"/>
        <w:rPr>
          <w:b/>
          <w:bCs/>
          <w:color w:val="000000"/>
          <w:szCs w:val="20"/>
        </w:rPr>
      </w:pPr>
      <w:r w:rsidRPr="00AC5D77">
        <w:rPr>
          <w:b/>
          <w:bCs/>
          <w:color w:val="000000"/>
          <w:szCs w:val="20"/>
        </w:rPr>
        <w:t xml:space="preserve">…………………………………….…. zł </w:t>
      </w:r>
      <w:r w:rsidRPr="00AC5D77">
        <w:rPr>
          <w:rFonts w:cs="Arial"/>
          <w:b/>
          <w:bCs/>
          <w:color w:val="000000"/>
        </w:rPr>
        <w:t xml:space="preserve">(słownie: </w:t>
      </w:r>
      <w:r w:rsidRPr="00AC5D77">
        <w:rPr>
          <w:b/>
          <w:bCs/>
        </w:rPr>
        <w:t>………………</w:t>
      </w:r>
      <w:r w:rsidR="006475D3">
        <w:rPr>
          <w:b/>
          <w:bCs/>
        </w:rPr>
        <w:t>…………………………</w:t>
      </w:r>
      <w:r w:rsidRPr="00AC5D77">
        <w:rPr>
          <w:b/>
          <w:bCs/>
        </w:rPr>
        <w:t>…….</w:t>
      </w:r>
      <w:r w:rsidRPr="00AC5D77">
        <w:rPr>
          <w:rFonts w:cs="Arial"/>
          <w:b/>
          <w:bCs/>
          <w:color w:val="000000"/>
        </w:rPr>
        <w:t xml:space="preserve">) za </w:t>
      </w:r>
      <w:r w:rsidRPr="00AC5D77">
        <w:rPr>
          <w:rFonts w:asciiTheme="minorHAnsi" w:hAnsiTheme="minorHAnsi" w:cstheme="minorHAnsi"/>
          <w:b/>
          <w:bCs/>
        </w:rPr>
        <w:t>podłączenie, odłączenie i nocny nadzór nad badaniem polisomnograficznym, kontrolę poprawności i zgranie badania na nośniki elektroniczne</w:t>
      </w:r>
    </w:p>
    <w:p w14:paraId="5CE6FD72" w14:textId="77777777" w:rsidR="00AC5D77" w:rsidRPr="00BE5293" w:rsidRDefault="00AC5D77" w:rsidP="00AC5D77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495ECB6" w14:textId="14D2BBD3" w:rsidR="00AC5D77" w:rsidRPr="00AC5D77" w:rsidRDefault="00AC5D77" w:rsidP="00AC5D77">
      <w:pPr>
        <w:pStyle w:val="Akapitzlist"/>
        <w:numPr>
          <w:ilvl w:val="0"/>
          <w:numId w:val="53"/>
        </w:numPr>
        <w:spacing w:after="0" w:line="240" w:lineRule="auto"/>
        <w:rPr>
          <w:b/>
          <w:bCs/>
          <w:color w:val="000000"/>
          <w:szCs w:val="20"/>
        </w:rPr>
      </w:pPr>
      <w:r w:rsidRPr="00AC5D77">
        <w:rPr>
          <w:b/>
          <w:bCs/>
          <w:color w:val="000000"/>
          <w:szCs w:val="20"/>
        </w:rPr>
        <w:t xml:space="preserve">…………………………………….…. zł </w:t>
      </w:r>
      <w:r w:rsidRPr="00AC5D77">
        <w:rPr>
          <w:rFonts w:cs="Arial"/>
          <w:b/>
          <w:bCs/>
          <w:color w:val="000000"/>
        </w:rPr>
        <w:t xml:space="preserve">(słownie: </w:t>
      </w:r>
      <w:r w:rsidRPr="00AC5D77">
        <w:rPr>
          <w:b/>
          <w:bCs/>
        </w:rPr>
        <w:t>…………</w:t>
      </w:r>
      <w:r w:rsidR="006475D3">
        <w:rPr>
          <w:b/>
          <w:bCs/>
        </w:rPr>
        <w:t>…………………………………………..</w:t>
      </w:r>
      <w:r w:rsidRPr="00AC5D77">
        <w:rPr>
          <w:b/>
          <w:bCs/>
        </w:rPr>
        <w:t>………….</w:t>
      </w:r>
      <w:r w:rsidRPr="00AC5D77">
        <w:rPr>
          <w:rFonts w:cs="Arial"/>
          <w:b/>
          <w:bCs/>
          <w:color w:val="000000"/>
        </w:rPr>
        <w:t xml:space="preserve">) </w:t>
      </w:r>
      <w:r w:rsidRPr="00AC5D77">
        <w:rPr>
          <w:b/>
          <w:bCs/>
          <w:color w:val="000000"/>
          <w:szCs w:val="20"/>
        </w:rPr>
        <w:t xml:space="preserve"> </w:t>
      </w:r>
      <w:r w:rsidRPr="00AC5D77">
        <w:rPr>
          <w:rFonts w:cs="Arial"/>
          <w:b/>
          <w:bCs/>
          <w:color w:val="000000"/>
        </w:rPr>
        <w:t>za p</w:t>
      </w:r>
      <w:r w:rsidRPr="00AC5D77">
        <w:rPr>
          <w:rFonts w:asciiTheme="minorHAnsi" w:hAnsiTheme="minorHAnsi" w:cstheme="minorHAnsi"/>
          <w:b/>
          <w:bCs/>
        </w:rPr>
        <w:t>odłączenie, odłączenie i nocny nadzór nad badaniem poligraficznym kontrola poprawności i zgranie badania na nośniki elektroniczne</w:t>
      </w:r>
    </w:p>
    <w:p w14:paraId="26A6C3FB" w14:textId="77777777" w:rsidR="00AC5D77" w:rsidRPr="0068637E" w:rsidRDefault="00AC5D77" w:rsidP="00AC5D77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66B9410F" w14:textId="42B0E77E" w:rsidR="00AC5D77" w:rsidRPr="00AC5D77" w:rsidRDefault="00AC5D77" w:rsidP="00AC5D77">
      <w:pPr>
        <w:pStyle w:val="Akapitzlist"/>
        <w:numPr>
          <w:ilvl w:val="0"/>
          <w:numId w:val="53"/>
        </w:numPr>
        <w:spacing w:after="0" w:line="240" w:lineRule="auto"/>
        <w:rPr>
          <w:b/>
          <w:bCs/>
          <w:color w:val="000000"/>
          <w:szCs w:val="20"/>
        </w:rPr>
      </w:pPr>
      <w:r w:rsidRPr="00AC5D77">
        <w:rPr>
          <w:b/>
          <w:bCs/>
          <w:color w:val="000000"/>
          <w:szCs w:val="20"/>
        </w:rPr>
        <w:t xml:space="preserve">…………………………………….…. zł </w:t>
      </w:r>
      <w:r w:rsidRPr="00AC5D77">
        <w:rPr>
          <w:rFonts w:cs="Arial"/>
          <w:b/>
          <w:bCs/>
          <w:color w:val="000000"/>
        </w:rPr>
        <w:t xml:space="preserve">(słownie: </w:t>
      </w:r>
      <w:r w:rsidRPr="00AC5D77">
        <w:rPr>
          <w:b/>
          <w:bCs/>
        </w:rPr>
        <w:t>………………</w:t>
      </w:r>
      <w:r w:rsidR="006475D3">
        <w:rPr>
          <w:b/>
          <w:bCs/>
        </w:rPr>
        <w:t>………………………………..</w:t>
      </w:r>
      <w:r w:rsidRPr="00AC5D77">
        <w:rPr>
          <w:b/>
          <w:bCs/>
        </w:rPr>
        <w:t>…….</w:t>
      </w:r>
      <w:r w:rsidRPr="00AC5D77">
        <w:rPr>
          <w:rFonts w:cs="Arial"/>
          <w:b/>
          <w:bCs/>
          <w:color w:val="000000"/>
        </w:rPr>
        <w:t>)</w:t>
      </w:r>
      <w:r w:rsidR="006475D3">
        <w:rPr>
          <w:rFonts w:cs="Arial"/>
          <w:b/>
          <w:bCs/>
          <w:color w:val="000000"/>
        </w:rPr>
        <w:t xml:space="preserve"> </w:t>
      </w:r>
      <w:r w:rsidRPr="00AC5D77">
        <w:rPr>
          <w:rFonts w:cs="Arial"/>
          <w:b/>
          <w:bCs/>
          <w:color w:val="000000"/>
        </w:rPr>
        <w:t xml:space="preserve">za </w:t>
      </w:r>
      <w:proofErr w:type="spellStart"/>
      <w:r w:rsidRPr="00AC5D77">
        <w:rPr>
          <w:rFonts w:asciiTheme="minorHAnsi" w:hAnsiTheme="minorHAnsi" w:cstheme="minorHAnsi"/>
          <w:b/>
          <w:bCs/>
        </w:rPr>
        <w:t>TestMSLT</w:t>
      </w:r>
      <w:proofErr w:type="spellEnd"/>
      <w:r w:rsidRPr="00AC5D77">
        <w:rPr>
          <w:rFonts w:asciiTheme="minorHAnsi" w:hAnsiTheme="minorHAnsi" w:cstheme="minorHAnsi"/>
          <w:b/>
          <w:bCs/>
        </w:rPr>
        <w:t xml:space="preserve"> – wielokrotnej latencji snu - wykonanie testu na aparacie PSG</w:t>
      </w:r>
    </w:p>
    <w:p w14:paraId="6C01C439" w14:textId="77777777" w:rsidR="00AC5D77" w:rsidRPr="0068637E" w:rsidRDefault="00AC5D77" w:rsidP="00AC5D77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1AD1AE81" w14:textId="3DF7AD3A" w:rsidR="00AC5D77" w:rsidRPr="00AC5D77" w:rsidRDefault="00AC5D77" w:rsidP="00AC5D77">
      <w:pPr>
        <w:pStyle w:val="Akapitzlist"/>
        <w:widowControl w:val="0"/>
        <w:numPr>
          <w:ilvl w:val="0"/>
          <w:numId w:val="53"/>
        </w:numPr>
        <w:overflowPunct w:val="0"/>
        <w:autoSpaceDE w:val="0"/>
        <w:spacing w:after="0" w:line="240" w:lineRule="auto"/>
        <w:rPr>
          <w:rFonts w:cs="Arial"/>
          <w:bCs/>
          <w:color w:val="000000"/>
        </w:rPr>
      </w:pPr>
      <w:r w:rsidRPr="00AC5D77">
        <w:rPr>
          <w:b/>
          <w:bCs/>
          <w:color w:val="000000"/>
          <w:szCs w:val="20"/>
        </w:rPr>
        <w:t xml:space="preserve">…………………………………….…. zł </w:t>
      </w:r>
      <w:r w:rsidRPr="00AC5D77">
        <w:rPr>
          <w:rFonts w:cs="Arial"/>
          <w:b/>
          <w:bCs/>
          <w:color w:val="000000"/>
        </w:rPr>
        <w:t xml:space="preserve">(słownie: </w:t>
      </w:r>
      <w:r w:rsidRPr="00AC5D77">
        <w:rPr>
          <w:b/>
          <w:bCs/>
        </w:rPr>
        <w:t>………………</w:t>
      </w:r>
      <w:r w:rsidR="006475D3">
        <w:rPr>
          <w:b/>
          <w:bCs/>
        </w:rPr>
        <w:t>……………………………..………….</w:t>
      </w:r>
      <w:r w:rsidRPr="00AC5D77">
        <w:rPr>
          <w:b/>
          <w:bCs/>
        </w:rPr>
        <w:t>…….</w:t>
      </w:r>
      <w:r w:rsidRPr="00AC5D77">
        <w:rPr>
          <w:rFonts w:cs="Arial"/>
          <w:b/>
          <w:bCs/>
          <w:color w:val="000000"/>
        </w:rPr>
        <w:t xml:space="preserve">) za </w:t>
      </w:r>
      <w:r w:rsidRPr="00AC5D77">
        <w:rPr>
          <w:rFonts w:asciiTheme="minorHAnsi" w:hAnsiTheme="minorHAnsi" w:cstheme="minorHAnsi"/>
          <w:b/>
          <w:bCs/>
        </w:rPr>
        <w:t xml:space="preserve">wykonanie badania </w:t>
      </w:r>
      <w:proofErr w:type="spellStart"/>
      <w:r w:rsidRPr="00AC5D77">
        <w:rPr>
          <w:rFonts w:asciiTheme="minorHAnsi" w:hAnsiTheme="minorHAnsi" w:cstheme="minorHAnsi"/>
          <w:b/>
          <w:bCs/>
        </w:rPr>
        <w:t>rynomanometrii</w:t>
      </w:r>
      <w:proofErr w:type="spellEnd"/>
      <w:r w:rsidRPr="00AC5D77">
        <w:rPr>
          <w:rFonts w:asciiTheme="minorHAnsi" w:hAnsiTheme="minorHAnsi" w:cstheme="minorHAnsi"/>
          <w:b/>
          <w:bCs/>
        </w:rPr>
        <w:t xml:space="preserve"> aktywnej przedniej lub spirometrii</w:t>
      </w:r>
    </w:p>
    <w:p w14:paraId="67EACA52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73D51C2" w14:textId="77777777" w:rsidR="00651833" w:rsidRPr="00B6694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739EC86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2B4075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66DFBD50" w14:textId="77777777" w:rsidR="00651833" w:rsidRDefault="00651833" w:rsidP="008E4940">
      <w:pPr>
        <w:spacing w:after="0" w:line="240" w:lineRule="auto"/>
        <w:ind w:firstLine="0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0A868D19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793F83C5" w14:textId="1C4BAAC3" w:rsidR="008E4940" w:rsidRDefault="00C871A1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8E4940">
        <w:rPr>
          <w:rFonts w:cs="Tahoma"/>
          <w:bCs/>
          <w:i/>
          <w:kern w:val="144"/>
          <w:sz w:val="16"/>
          <w:szCs w:val="18"/>
        </w:rPr>
        <w:t>8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5CB967FC" w14:textId="77C6BAE6" w:rsidR="00BA37AB" w:rsidRDefault="00CF18C5" w:rsidP="008E4940">
      <w:pPr>
        <w:spacing w:after="0" w:line="240" w:lineRule="auto"/>
        <w:ind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</w:t>
      </w:r>
    </w:p>
    <w:p w14:paraId="2600ED92" w14:textId="77777777" w:rsidR="008E4940" w:rsidRPr="008E4940" w:rsidRDefault="008E4940" w:rsidP="00E22F0F">
      <w:pPr>
        <w:spacing w:after="0" w:line="240" w:lineRule="auto"/>
        <w:ind w:firstLine="0"/>
        <w:rPr>
          <w:color w:val="000000"/>
          <w:sz w:val="16"/>
          <w:szCs w:val="18"/>
        </w:rPr>
      </w:pPr>
    </w:p>
    <w:p w14:paraId="0AF03871" w14:textId="0CA6B59C" w:rsidR="00651833" w:rsidRPr="008E4940" w:rsidRDefault="00146F17" w:rsidP="008E494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34C5A1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CB1FD39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010DB2E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92E95B5" w14:textId="77777777" w:rsidR="00A45701" w:rsidRDefault="00A45701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B558F8A" w14:textId="77777777" w:rsidR="006475D3" w:rsidRDefault="006475D3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4B0E3EB2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F2D0C">
      <w:rPr>
        <w:rFonts w:ascii="Arial Narrow" w:hAnsi="Arial Narrow" w:cs="Arial Narrow"/>
        <w:b/>
        <w:sz w:val="22"/>
        <w:szCs w:val="22"/>
      </w:rPr>
      <w:t>40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474E0834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EF2D0C">
      <w:rPr>
        <w:rFonts w:ascii="Arial Narrow" w:hAnsi="Arial Narrow" w:cs="Arial Narrow"/>
        <w:b/>
        <w:sz w:val="22"/>
        <w:szCs w:val="22"/>
      </w:rPr>
      <w:t>40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C1D6AB52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4543FF2"/>
    <w:multiLevelType w:val="hybridMultilevel"/>
    <w:tmpl w:val="D9C2A69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BD04A2C"/>
    <w:multiLevelType w:val="hybridMultilevel"/>
    <w:tmpl w:val="71CAE95E"/>
    <w:lvl w:ilvl="0" w:tplc="0415000F">
      <w:start w:val="1"/>
      <w:numFmt w:val="decimal"/>
      <w:lvlText w:val="%1."/>
      <w:lvlJc w:val="left"/>
      <w:pPr>
        <w:ind w:left="7020" w:hanging="360"/>
      </w:pPr>
    </w:lvl>
    <w:lvl w:ilvl="1" w:tplc="04150019" w:tentative="1">
      <w:start w:val="1"/>
      <w:numFmt w:val="lowerLetter"/>
      <w:lvlText w:val="%2."/>
      <w:lvlJc w:val="left"/>
      <w:pPr>
        <w:ind w:left="7740" w:hanging="360"/>
      </w:pPr>
    </w:lvl>
    <w:lvl w:ilvl="2" w:tplc="0415001B" w:tentative="1">
      <w:start w:val="1"/>
      <w:numFmt w:val="lowerRoman"/>
      <w:lvlText w:val="%3."/>
      <w:lvlJc w:val="right"/>
      <w:pPr>
        <w:ind w:left="8460" w:hanging="180"/>
      </w:pPr>
    </w:lvl>
    <w:lvl w:ilvl="3" w:tplc="0415000F" w:tentative="1">
      <w:start w:val="1"/>
      <w:numFmt w:val="decimal"/>
      <w:lvlText w:val="%4."/>
      <w:lvlJc w:val="left"/>
      <w:pPr>
        <w:ind w:left="9180" w:hanging="360"/>
      </w:pPr>
    </w:lvl>
    <w:lvl w:ilvl="4" w:tplc="04150019" w:tentative="1">
      <w:start w:val="1"/>
      <w:numFmt w:val="lowerLetter"/>
      <w:lvlText w:val="%5."/>
      <w:lvlJc w:val="left"/>
      <w:pPr>
        <w:ind w:left="9900" w:hanging="360"/>
      </w:pPr>
    </w:lvl>
    <w:lvl w:ilvl="5" w:tplc="0415001B" w:tentative="1">
      <w:start w:val="1"/>
      <w:numFmt w:val="lowerRoman"/>
      <w:lvlText w:val="%6."/>
      <w:lvlJc w:val="right"/>
      <w:pPr>
        <w:ind w:left="10620" w:hanging="180"/>
      </w:pPr>
    </w:lvl>
    <w:lvl w:ilvl="6" w:tplc="0415000F" w:tentative="1">
      <w:start w:val="1"/>
      <w:numFmt w:val="decimal"/>
      <w:lvlText w:val="%7."/>
      <w:lvlJc w:val="left"/>
      <w:pPr>
        <w:ind w:left="11340" w:hanging="360"/>
      </w:pPr>
    </w:lvl>
    <w:lvl w:ilvl="7" w:tplc="04150019" w:tentative="1">
      <w:start w:val="1"/>
      <w:numFmt w:val="lowerLetter"/>
      <w:lvlText w:val="%8."/>
      <w:lvlJc w:val="left"/>
      <w:pPr>
        <w:ind w:left="12060" w:hanging="360"/>
      </w:pPr>
    </w:lvl>
    <w:lvl w:ilvl="8" w:tplc="0415001B" w:tentative="1">
      <w:start w:val="1"/>
      <w:numFmt w:val="lowerRoman"/>
      <w:lvlText w:val="%9."/>
      <w:lvlJc w:val="right"/>
      <w:pPr>
        <w:ind w:left="12780" w:hanging="180"/>
      </w:p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726968"/>
    <w:multiLevelType w:val="multilevel"/>
    <w:tmpl w:val="F8D8F81E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7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3655085F"/>
    <w:multiLevelType w:val="hybridMultilevel"/>
    <w:tmpl w:val="8C24C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8D75165"/>
    <w:multiLevelType w:val="hybridMultilevel"/>
    <w:tmpl w:val="937A37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BE16704"/>
    <w:multiLevelType w:val="hybridMultilevel"/>
    <w:tmpl w:val="B96AA1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E954EE1"/>
    <w:multiLevelType w:val="hybridMultilevel"/>
    <w:tmpl w:val="A8BA5554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8" w15:restartNumberingAfterBreak="0">
    <w:nsid w:val="5EDE2228"/>
    <w:multiLevelType w:val="hybridMultilevel"/>
    <w:tmpl w:val="50C89B00"/>
    <w:lvl w:ilvl="0" w:tplc="304E78C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60FF6BF7"/>
    <w:multiLevelType w:val="hybridMultilevel"/>
    <w:tmpl w:val="7EC6F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14E4569"/>
    <w:multiLevelType w:val="multilevel"/>
    <w:tmpl w:val="F8D8F81E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2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3FD273E"/>
    <w:multiLevelType w:val="hybridMultilevel"/>
    <w:tmpl w:val="FB685C3E"/>
    <w:lvl w:ilvl="0" w:tplc="62584718">
      <w:start w:val="1"/>
      <w:numFmt w:val="decimal"/>
      <w:lvlText w:val="%1."/>
      <w:lvlJc w:val="left"/>
      <w:pPr>
        <w:ind w:left="-65" w:hanging="360"/>
      </w:pPr>
      <w:rPr>
        <w:rFonts w:cs="Calibri" w:hint="default"/>
      </w:rPr>
    </w:lvl>
    <w:lvl w:ilvl="1" w:tplc="04150019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84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 w15:restartNumberingAfterBreak="0">
    <w:nsid w:val="66F21442"/>
    <w:multiLevelType w:val="hybridMultilevel"/>
    <w:tmpl w:val="D6867D0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7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95A70EE"/>
    <w:multiLevelType w:val="hybridMultilevel"/>
    <w:tmpl w:val="8558E920"/>
    <w:lvl w:ilvl="0" w:tplc="3172386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/>
        <w:b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1867862658">
    <w:abstractNumId w:val="33"/>
  </w:num>
  <w:num w:numId="10" w16cid:durableId="1628513064">
    <w:abstractNumId w:val="35"/>
  </w:num>
  <w:num w:numId="11" w16cid:durableId="1752117673">
    <w:abstractNumId w:val="36"/>
  </w:num>
  <w:num w:numId="12" w16cid:durableId="1037779987">
    <w:abstractNumId w:val="69"/>
  </w:num>
  <w:num w:numId="13" w16cid:durableId="2126343220">
    <w:abstractNumId w:val="90"/>
  </w:num>
  <w:num w:numId="14" w16cid:durableId="481506400">
    <w:abstractNumId w:val="46"/>
  </w:num>
  <w:num w:numId="15" w16cid:durableId="1361395149">
    <w:abstractNumId w:val="43"/>
  </w:num>
  <w:num w:numId="16" w16cid:durableId="676348129">
    <w:abstractNumId w:val="85"/>
  </w:num>
  <w:num w:numId="17" w16cid:durableId="1467316422">
    <w:abstractNumId w:val="76"/>
  </w:num>
  <w:num w:numId="18" w16cid:durableId="1389914285">
    <w:abstractNumId w:val="67"/>
  </w:num>
  <w:num w:numId="19" w16cid:durableId="1194003098">
    <w:abstractNumId w:val="65"/>
  </w:num>
  <w:num w:numId="20" w16cid:durableId="1015886254">
    <w:abstractNumId w:val="58"/>
  </w:num>
  <w:num w:numId="21" w16cid:durableId="1701392092">
    <w:abstractNumId w:val="70"/>
  </w:num>
  <w:num w:numId="22" w16cid:durableId="1028292498">
    <w:abstractNumId w:val="84"/>
  </w:num>
  <w:num w:numId="23" w16cid:durableId="2134401150">
    <w:abstractNumId w:val="72"/>
  </w:num>
  <w:num w:numId="24" w16cid:durableId="521826181">
    <w:abstractNumId w:val="82"/>
  </w:num>
  <w:num w:numId="25" w16cid:durableId="413626550">
    <w:abstractNumId w:val="51"/>
  </w:num>
  <w:num w:numId="26" w16cid:durableId="1928079491">
    <w:abstractNumId w:val="53"/>
  </w:num>
  <w:num w:numId="27" w16cid:durableId="1789928021">
    <w:abstractNumId w:val="68"/>
  </w:num>
  <w:num w:numId="28" w16cid:durableId="934433947">
    <w:abstractNumId w:val="45"/>
  </w:num>
  <w:num w:numId="29" w16cid:durableId="1660647830">
    <w:abstractNumId w:val="71"/>
  </w:num>
  <w:num w:numId="30" w16cid:durableId="1524900794">
    <w:abstractNumId w:val="63"/>
  </w:num>
  <w:num w:numId="31" w16cid:durableId="1735271953">
    <w:abstractNumId w:val="79"/>
  </w:num>
  <w:num w:numId="32" w16cid:durableId="2114519352">
    <w:abstractNumId w:val="54"/>
  </w:num>
  <w:num w:numId="33" w16cid:durableId="2120642974">
    <w:abstractNumId w:val="60"/>
  </w:num>
  <w:num w:numId="34" w16cid:durableId="1435634325">
    <w:abstractNumId w:val="74"/>
  </w:num>
  <w:num w:numId="35" w16cid:durableId="1963921450">
    <w:abstractNumId w:val="52"/>
  </w:num>
  <w:num w:numId="36" w16cid:durableId="600332628">
    <w:abstractNumId w:val="56"/>
  </w:num>
  <w:num w:numId="37" w16cid:durableId="1762799841">
    <w:abstractNumId w:val="55"/>
  </w:num>
  <w:num w:numId="38" w16cid:durableId="1188712149">
    <w:abstractNumId w:val="42"/>
  </w:num>
  <w:num w:numId="39" w16cid:durableId="336231596">
    <w:abstractNumId w:val="50"/>
  </w:num>
  <w:num w:numId="40" w16cid:durableId="1386102825">
    <w:abstractNumId w:val="83"/>
  </w:num>
  <w:num w:numId="41" w16cid:durableId="1135369290">
    <w:abstractNumId w:val="80"/>
  </w:num>
  <w:num w:numId="42" w16cid:durableId="1488284148">
    <w:abstractNumId w:val="44"/>
  </w:num>
  <w:num w:numId="43" w16cid:durableId="567421052">
    <w:abstractNumId w:val="77"/>
  </w:num>
  <w:num w:numId="44" w16cid:durableId="1080325550">
    <w:abstractNumId w:val="64"/>
  </w:num>
  <w:num w:numId="45" w16cid:durableId="1791558052">
    <w:abstractNumId w:val="78"/>
  </w:num>
  <w:num w:numId="46" w16cid:durableId="246232910">
    <w:abstractNumId w:val="86"/>
  </w:num>
  <w:num w:numId="47" w16cid:durableId="1217087928">
    <w:abstractNumId w:val="81"/>
  </w:num>
  <w:num w:numId="48" w16cid:durableId="305745681">
    <w:abstractNumId w:val="49"/>
  </w:num>
  <w:num w:numId="49" w16cid:durableId="545869875">
    <w:abstractNumId w:val="47"/>
  </w:num>
  <w:num w:numId="50" w16cid:durableId="402146891">
    <w:abstractNumId w:val="10"/>
  </w:num>
  <w:num w:numId="51" w16cid:durableId="2073119232">
    <w:abstractNumId w:val="62"/>
  </w:num>
  <w:num w:numId="52" w16cid:durableId="1895727099">
    <w:abstractNumId w:val="59"/>
  </w:num>
  <w:num w:numId="53" w16cid:durableId="1858958005">
    <w:abstractNumId w:val="88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77A2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59F0"/>
    <w:rsid w:val="000B6E93"/>
    <w:rsid w:val="000B73DD"/>
    <w:rsid w:val="000C2DB9"/>
    <w:rsid w:val="000C592F"/>
    <w:rsid w:val="000C7573"/>
    <w:rsid w:val="000D0246"/>
    <w:rsid w:val="000D130C"/>
    <w:rsid w:val="000D2DF0"/>
    <w:rsid w:val="000D3672"/>
    <w:rsid w:val="000E1FA9"/>
    <w:rsid w:val="000E3E7F"/>
    <w:rsid w:val="000E5B96"/>
    <w:rsid w:val="000E6103"/>
    <w:rsid w:val="000E63FD"/>
    <w:rsid w:val="000F2D90"/>
    <w:rsid w:val="000F69C1"/>
    <w:rsid w:val="000F6C80"/>
    <w:rsid w:val="001001B1"/>
    <w:rsid w:val="0010125C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388E"/>
    <w:rsid w:val="0017774D"/>
    <w:rsid w:val="00177D11"/>
    <w:rsid w:val="00183C71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475E"/>
    <w:rsid w:val="00207AC0"/>
    <w:rsid w:val="00211878"/>
    <w:rsid w:val="002129E4"/>
    <w:rsid w:val="00213DBF"/>
    <w:rsid w:val="0022483E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4075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52BF"/>
    <w:rsid w:val="003B6132"/>
    <w:rsid w:val="003C16EE"/>
    <w:rsid w:val="003C2B51"/>
    <w:rsid w:val="003D069F"/>
    <w:rsid w:val="003D0B57"/>
    <w:rsid w:val="003D1958"/>
    <w:rsid w:val="003D1FC3"/>
    <w:rsid w:val="003D7A96"/>
    <w:rsid w:val="003E204D"/>
    <w:rsid w:val="003E7668"/>
    <w:rsid w:val="003E7CBE"/>
    <w:rsid w:val="003E7FAA"/>
    <w:rsid w:val="003F36A6"/>
    <w:rsid w:val="003F6FCD"/>
    <w:rsid w:val="00410903"/>
    <w:rsid w:val="0041280B"/>
    <w:rsid w:val="00427202"/>
    <w:rsid w:val="004273ED"/>
    <w:rsid w:val="0043015D"/>
    <w:rsid w:val="0043154F"/>
    <w:rsid w:val="00435B47"/>
    <w:rsid w:val="0043758C"/>
    <w:rsid w:val="00442E8F"/>
    <w:rsid w:val="00444E2F"/>
    <w:rsid w:val="00444F1A"/>
    <w:rsid w:val="004453A8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4F6F1F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568A4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1DEA"/>
    <w:rsid w:val="00592126"/>
    <w:rsid w:val="00594D2E"/>
    <w:rsid w:val="005A5683"/>
    <w:rsid w:val="005A5A54"/>
    <w:rsid w:val="005A5B65"/>
    <w:rsid w:val="005A6748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953"/>
    <w:rsid w:val="00635F54"/>
    <w:rsid w:val="00637C8B"/>
    <w:rsid w:val="00642349"/>
    <w:rsid w:val="00645488"/>
    <w:rsid w:val="00645DBE"/>
    <w:rsid w:val="006475D3"/>
    <w:rsid w:val="00651833"/>
    <w:rsid w:val="00653138"/>
    <w:rsid w:val="006539EF"/>
    <w:rsid w:val="0065539A"/>
    <w:rsid w:val="00657435"/>
    <w:rsid w:val="0067113B"/>
    <w:rsid w:val="0067194A"/>
    <w:rsid w:val="00673345"/>
    <w:rsid w:val="006754A4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B4BB1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55F2C"/>
    <w:rsid w:val="00764364"/>
    <w:rsid w:val="007652AF"/>
    <w:rsid w:val="007677D0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282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1CCF"/>
    <w:rsid w:val="00813C93"/>
    <w:rsid w:val="00817AFB"/>
    <w:rsid w:val="00822846"/>
    <w:rsid w:val="0082337D"/>
    <w:rsid w:val="00823464"/>
    <w:rsid w:val="008249CA"/>
    <w:rsid w:val="00826623"/>
    <w:rsid w:val="00830E42"/>
    <w:rsid w:val="00832BED"/>
    <w:rsid w:val="00843024"/>
    <w:rsid w:val="008433CE"/>
    <w:rsid w:val="00847A0B"/>
    <w:rsid w:val="00853C76"/>
    <w:rsid w:val="008603E3"/>
    <w:rsid w:val="00861F6E"/>
    <w:rsid w:val="00862F4C"/>
    <w:rsid w:val="00863B00"/>
    <w:rsid w:val="00864943"/>
    <w:rsid w:val="008667D9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164F"/>
    <w:rsid w:val="008B260E"/>
    <w:rsid w:val="008B665A"/>
    <w:rsid w:val="008B7C85"/>
    <w:rsid w:val="008C013C"/>
    <w:rsid w:val="008C0A8D"/>
    <w:rsid w:val="008C274A"/>
    <w:rsid w:val="008C2E20"/>
    <w:rsid w:val="008C7139"/>
    <w:rsid w:val="008C7D19"/>
    <w:rsid w:val="008D5D60"/>
    <w:rsid w:val="008E1A0A"/>
    <w:rsid w:val="008E1B43"/>
    <w:rsid w:val="008E1B88"/>
    <w:rsid w:val="008E30AB"/>
    <w:rsid w:val="008E4940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4C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58E"/>
    <w:rsid w:val="009E6FAC"/>
    <w:rsid w:val="009F1438"/>
    <w:rsid w:val="009F23FD"/>
    <w:rsid w:val="00A0106A"/>
    <w:rsid w:val="00A0158D"/>
    <w:rsid w:val="00A02B14"/>
    <w:rsid w:val="00A032D5"/>
    <w:rsid w:val="00A041C9"/>
    <w:rsid w:val="00A04A5A"/>
    <w:rsid w:val="00A1355D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42CEB"/>
    <w:rsid w:val="00A45701"/>
    <w:rsid w:val="00A51EF1"/>
    <w:rsid w:val="00A55696"/>
    <w:rsid w:val="00A5795E"/>
    <w:rsid w:val="00A62577"/>
    <w:rsid w:val="00A62E02"/>
    <w:rsid w:val="00A630E1"/>
    <w:rsid w:val="00A642D3"/>
    <w:rsid w:val="00A673BD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5D77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41F53"/>
    <w:rsid w:val="00B5051A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2BE"/>
    <w:rsid w:val="00B772B7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5293"/>
    <w:rsid w:val="00BE6BD8"/>
    <w:rsid w:val="00BF1794"/>
    <w:rsid w:val="00BF38EB"/>
    <w:rsid w:val="00BF462A"/>
    <w:rsid w:val="00C121AF"/>
    <w:rsid w:val="00C13558"/>
    <w:rsid w:val="00C15CC3"/>
    <w:rsid w:val="00C16EE4"/>
    <w:rsid w:val="00C20BB6"/>
    <w:rsid w:val="00C20D78"/>
    <w:rsid w:val="00C215C9"/>
    <w:rsid w:val="00C21D3E"/>
    <w:rsid w:val="00C21F89"/>
    <w:rsid w:val="00C24F4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67C06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5F6"/>
    <w:rsid w:val="00CC6E7F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2FD7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74B9B"/>
    <w:rsid w:val="00D800AF"/>
    <w:rsid w:val="00D8057C"/>
    <w:rsid w:val="00D8073E"/>
    <w:rsid w:val="00D80DDA"/>
    <w:rsid w:val="00D82B4C"/>
    <w:rsid w:val="00D842B0"/>
    <w:rsid w:val="00D84AFE"/>
    <w:rsid w:val="00D857BE"/>
    <w:rsid w:val="00D85C60"/>
    <w:rsid w:val="00D86404"/>
    <w:rsid w:val="00D93418"/>
    <w:rsid w:val="00D93858"/>
    <w:rsid w:val="00D947EC"/>
    <w:rsid w:val="00D95DE2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010F"/>
    <w:rsid w:val="00DE737D"/>
    <w:rsid w:val="00DE7C3D"/>
    <w:rsid w:val="00DF1A84"/>
    <w:rsid w:val="00DF33DE"/>
    <w:rsid w:val="00DF4006"/>
    <w:rsid w:val="00E0495B"/>
    <w:rsid w:val="00E07747"/>
    <w:rsid w:val="00E0782C"/>
    <w:rsid w:val="00E1100C"/>
    <w:rsid w:val="00E22615"/>
    <w:rsid w:val="00E22F0F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76DA3"/>
    <w:rsid w:val="00E90AF5"/>
    <w:rsid w:val="00E92FC7"/>
    <w:rsid w:val="00E94DEA"/>
    <w:rsid w:val="00E97056"/>
    <w:rsid w:val="00EB609C"/>
    <w:rsid w:val="00EC368D"/>
    <w:rsid w:val="00EC550B"/>
    <w:rsid w:val="00EC6579"/>
    <w:rsid w:val="00EC69C9"/>
    <w:rsid w:val="00ED5896"/>
    <w:rsid w:val="00ED778C"/>
    <w:rsid w:val="00EE188C"/>
    <w:rsid w:val="00EE1BAB"/>
    <w:rsid w:val="00EF1B25"/>
    <w:rsid w:val="00EF2643"/>
    <w:rsid w:val="00EF2D0C"/>
    <w:rsid w:val="00EF3BDE"/>
    <w:rsid w:val="00EF530D"/>
    <w:rsid w:val="00F0511F"/>
    <w:rsid w:val="00F13267"/>
    <w:rsid w:val="00F1585F"/>
    <w:rsid w:val="00F20352"/>
    <w:rsid w:val="00F21E7A"/>
    <w:rsid w:val="00F21EA6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352C"/>
    <w:rsid w:val="00FA5011"/>
    <w:rsid w:val="00FA5A4F"/>
    <w:rsid w:val="00FB64E1"/>
    <w:rsid w:val="00FB79A5"/>
    <w:rsid w:val="00FC0D82"/>
    <w:rsid w:val="00FC2064"/>
    <w:rsid w:val="00FC2C29"/>
    <w:rsid w:val="00FC5100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uiPriority w:val="22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3"/>
      </w:numPr>
    </w:pPr>
  </w:style>
  <w:style w:type="paragraph" w:customStyle="1" w:styleId="litlitera">
    <w:name w:val="litlitera"/>
    <w:basedOn w:val="Normalny"/>
    <w:rsid w:val="008C7139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8C7139"/>
  </w:style>
  <w:style w:type="table" w:styleId="Tabela-Siatka">
    <w:name w:val="Table Grid"/>
    <w:basedOn w:val="Standardowy"/>
    <w:uiPriority w:val="39"/>
    <w:rsid w:val="00F21E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1871</Words>
  <Characters>11226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2025-02-28T09:24:00Z</cp:lastPrinted>
  <dcterms:created xsi:type="dcterms:W3CDTF">2025-04-10T08:47:00Z</dcterms:created>
  <dcterms:modified xsi:type="dcterms:W3CDTF">2025-04-10T08:47:00Z</dcterms:modified>
</cp:coreProperties>
</file>