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337CAC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337CAC">
        <w:rPr>
          <w:b/>
          <w:caps/>
          <w:sz w:val="20"/>
          <w:szCs w:val="20"/>
        </w:rPr>
        <w:t>Z</w:t>
      </w:r>
      <w:r w:rsidRPr="00337CAC">
        <w:rPr>
          <w:b/>
          <w:sz w:val="20"/>
          <w:szCs w:val="20"/>
        </w:rPr>
        <w:t>obowiązania Przyjmującego Zamówienie:</w:t>
      </w:r>
    </w:p>
    <w:p w14:paraId="1B5FB570" w14:textId="77777777" w:rsidR="00337CAC" w:rsidRPr="00337CAC" w:rsidRDefault="00337CAC" w:rsidP="00337CAC">
      <w:pPr>
        <w:tabs>
          <w:tab w:val="num" w:pos="0"/>
          <w:tab w:val="left" w:pos="142"/>
        </w:tabs>
        <w:suppressAutoHyphens w:val="0"/>
        <w:spacing w:after="0" w:line="259" w:lineRule="auto"/>
        <w:ind w:firstLine="0"/>
        <w:rPr>
          <w:rFonts w:eastAsia="Calibri"/>
          <w:sz w:val="20"/>
          <w:szCs w:val="20"/>
        </w:rPr>
      </w:pPr>
      <w:r w:rsidRPr="00337CAC">
        <w:rPr>
          <w:bCs/>
          <w:color w:val="000000"/>
          <w:sz w:val="20"/>
          <w:szCs w:val="20"/>
        </w:rPr>
        <w:t xml:space="preserve">Udzielanie </w:t>
      </w:r>
      <w:r w:rsidRPr="00337CAC">
        <w:rPr>
          <w:bCs/>
          <w:sz w:val="20"/>
          <w:szCs w:val="20"/>
        </w:rPr>
        <w:t xml:space="preserve">świadczeń zdrowotnych w </w:t>
      </w:r>
      <w:r w:rsidRPr="00337CAC">
        <w:rPr>
          <w:bCs/>
          <w:color w:val="000000"/>
          <w:sz w:val="20"/>
          <w:szCs w:val="20"/>
        </w:rPr>
        <w:t xml:space="preserve">zakresie opieki pielęgniarskiej </w:t>
      </w:r>
      <w:r w:rsidRPr="00337CAC">
        <w:rPr>
          <w:sz w:val="20"/>
          <w:szCs w:val="20"/>
        </w:rPr>
        <w:t xml:space="preserve">na rzecz pacjentów Instytutu "Pomnik- Centrum Zdrowia Dziecka" </w:t>
      </w:r>
      <w:r w:rsidRPr="00337CAC">
        <w:rPr>
          <w:bCs/>
          <w:color w:val="000000"/>
          <w:sz w:val="20"/>
          <w:szCs w:val="20"/>
          <w:lang w:eastAsia="pl-PL"/>
        </w:rPr>
        <w:t>z Zespołem Obturacyjnego Bezdechu Sennego.</w:t>
      </w:r>
    </w:p>
    <w:p w14:paraId="2D9B263B" w14:textId="09DA6BA1" w:rsidR="00CF18C5" w:rsidRPr="00337CAC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20"/>
          <w:szCs w:val="20"/>
        </w:rPr>
      </w:pPr>
      <w:r w:rsidRPr="00337CAC">
        <w:rPr>
          <w:rFonts w:cs="Arial Narrow"/>
          <w:color w:val="000000"/>
          <w:sz w:val="20"/>
          <w:szCs w:val="2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337CAC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  <w:szCs w:val="20"/>
        </w:rPr>
      </w:pPr>
      <w:r w:rsidRPr="00337CAC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337CAC">
        <w:rPr>
          <w:rFonts w:cs="Arial Narrow"/>
          <w:color w:val="000000"/>
          <w:sz w:val="20"/>
          <w:szCs w:val="20"/>
        </w:rPr>
        <w:t>z klauzulą informacyjną</w:t>
      </w:r>
      <w:r w:rsidRPr="00337CAC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337CAC">
        <w:rPr>
          <w:i/>
          <w:sz w:val="20"/>
          <w:szCs w:val="20"/>
          <w:u w:val="single"/>
        </w:rPr>
        <w:t>www.czd.pl</w:t>
      </w:r>
      <w:r w:rsidRPr="00337CAC">
        <w:rPr>
          <w:sz w:val="20"/>
          <w:szCs w:val="20"/>
        </w:rPr>
        <w:t xml:space="preserve">, w zakładce </w:t>
      </w:r>
      <w:r w:rsidRPr="00337CAC">
        <w:rPr>
          <w:i/>
          <w:sz w:val="20"/>
          <w:szCs w:val="20"/>
        </w:rPr>
        <w:t>O Instytucie</w:t>
      </w:r>
      <w:r w:rsidRPr="00337CAC">
        <w:rPr>
          <w:sz w:val="20"/>
          <w:szCs w:val="20"/>
        </w:rPr>
        <w:t xml:space="preserve"> i nie zgłaszam do nich żadnych uwag.</w:t>
      </w:r>
    </w:p>
    <w:p w14:paraId="5AA819EF" w14:textId="77777777" w:rsidR="00CF18C5" w:rsidRPr="00337CAC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337CAC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337CAC">
        <w:rPr>
          <w:color w:val="000000"/>
          <w:sz w:val="20"/>
          <w:szCs w:val="20"/>
        </w:rPr>
        <w:br/>
      </w:r>
      <w:r w:rsidRPr="00337CAC">
        <w:rPr>
          <w:color w:val="000000"/>
          <w:sz w:val="20"/>
          <w:szCs w:val="20"/>
        </w:rPr>
        <w:t>na dzień składania ofert.</w:t>
      </w:r>
    </w:p>
    <w:p w14:paraId="7DF7C282" w14:textId="77777777" w:rsidR="00CF18C5" w:rsidRPr="00337CAC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337CAC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337CAC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337CAC">
        <w:rPr>
          <w:color w:val="000000"/>
          <w:sz w:val="20"/>
          <w:szCs w:val="20"/>
        </w:rPr>
        <w:t>Oświadczam, że posiadam</w:t>
      </w:r>
      <w:r w:rsidR="00CF18C5" w:rsidRPr="00337CAC">
        <w:rPr>
          <w:b/>
          <w:color w:val="000000"/>
          <w:sz w:val="20"/>
          <w:szCs w:val="20"/>
        </w:rPr>
        <w:t xml:space="preserve"> aktualne badania lekarskie</w:t>
      </w:r>
      <w:r w:rsidR="00CF18C5" w:rsidRPr="00337CAC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3D1958" w:rsidRPr="00337CAC">
        <w:rPr>
          <w:color w:val="000000"/>
          <w:sz w:val="20"/>
          <w:szCs w:val="20"/>
        </w:rPr>
        <w:t>arunku, o którym mowa w pkt. 5.5</w:t>
      </w:r>
      <w:r w:rsidR="00CF18C5" w:rsidRPr="00337CAC">
        <w:rPr>
          <w:color w:val="000000"/>
          <w:sz w:val="20"/>
          <w:szCs w:val="20"/>
        </w:rPr>
        <w:t>. Ogłoszenia.</w:t>
      </w:r>
    </w:p>
    <w:p w14:paraId="4832B1A0" w14:textId="77777777" w:rsidR="00B164E4" w:rsidRPr="00337CAC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337CAC">
        <w:rPr>
          <w:color w:val="000000"/>
          <w:sz w:val="20"/>
          <w:szCs w:val="20"/>
        </w:rPr>
        <w:t xml:space="preserve">Oświadczam, że przed zawarciem Umowy zobowiązuje się </w:t>
      </w:r>
      <w:r w:rsidRPr="00337CAC">
        <w:rPr>
          <w:rFonts w:cs="Arial Narrow"/>
          <w:color w:val="000000"/>
          <w:sz w:val="20"/>
          <w:szCs w:val="20"/>
        </w:rPr>
        <w:t>zapoznać</w:t>
      </w:r>
      <w:r w:rsidRPr="00337CAC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337CAC">
        <w:rPr>
          <w:sz w:val="20"/>
          <w:szCs w:val="20"/>
        </w:rPr>
        <w:t>–</w:t>
      </w:r>
      <w:r w:rsidRPr="00337CAC">
        <w:rPr>
          <w:sz w:val="20"/>
          <w:szCs w:val="20"/>
          <w:u w:val="single"/>
        </w:rPr>
        <w:t xml:space="preserve"> dotyczy osób mających po raz pierwszy kontakt</w:t>
      </w:r>
      <w:r w:rsidRPr="00337CAC">
        <w:rPr>
          <w:sz w:val="20"/>
          <w:szCs w:val="20"/>
        </w:rPr>
        <w:t xml:space="preserve"> z organizacją pracy w Instytucie, zatrudnionych na podstawie umowy cywilnoprawnej, </w:t>
      </w:r>
      <w:r w:rsidRPr="00337CAC">
        <w:rPr>
          <w:sz w:val="20"/>
          <w:szCs w:val="20"/>
          <w:u w:val="single"/>
        </w:rPr>
        <w:t>świadczący pracę na terenie Instytutu</w:t>
      </w:r>
      <w:r w:rsidRPr="00337CAC">
        <w:rPr>
          <w:sz w:val="20"/>
          <w:szCs w:val="20"/>
        </w:rPr>
        <w:t>, zgodnie z procedurą nr PIII;QP2.</w:t>
      </w:r>
    </w:p>
    <w:p w14:paraId="373C9B43" w14:textId="23F1257F" w:rsidR="00337CAC" w:rsidRPr="00FF10CF" w:rsidRDefault="00997EEC" w:rsidP="00337CAC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r w:rsidRPr="00337CAC">
        <w:rPr>
          <w:sz w:val="20"/>
          <w:szCs w:val="20"/>
        </w:rPr>
        <w:t>Oświadczam, że w</w:t>
      </w:r>
      <w:r w:rsidRPr="00337CAC">
        <w:rPr>
          <w:bCs/>
          <w:color w:val="000000"/>
          <w:sz w:val="20"/>
          <w:szCs w:val="20"/>
        </w:rPr>
        <w:t xml:space="preserve"> przeciągu ostatnich 3 lat nie została ze mną rozwiązana umowa w zakresie objętym przedmiotem zamówienia przez </w:t>
      </w:r>
      <w:r w:rsidRPr="00337CAC">
        <w:rPr>
          <w:sz w:val="20"/>
          <w:szCs w:val="20"/>
        </w:rPr>
        <w:t>Instytut „Pomnik – Centrum Zdrowia Dziecka”.</w:t>
      </w:r>
    </w:p>
    <w:p w14:paraId="74E392A7" w14:textId="77777777" w:rsidR="00FF10CF" w:rsidRDefault="00FF10CF" w:rsidP="00FF10CF">
      <w:pPr>
        <w:spacing w:after="0" w:line="240" w:lineRule="auto"/>
        <w:ind w:right="-29" w:firstLine="0"/>
        <w:rPr>
          <w:sz w:val="20"/>
          <w:szCs w:val="20"/>
        </w:rPr>
      </w:pPr>
    </w:p>
    <w:p w14:paraId="51912CD5" w14:textId="77777777" w:rsidR="00FF10CF" w:rsidRPr="00337CAC" w:rsidRDefault="00FF10CF" w:rsidP="00FF10CF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56BC076E" w14:textId="692F7203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3C5959">
        <w:rPr>
          <w:rFonts w:cs="Tahoma"/>
          <w:sz w:val="20"/>
          <w:szCs w:val="20"/>
          <w:lang w:eastAsia="en-US"/>
        </w:rPr>
        <w:tab/>
      </w:r>
      <w:r w:rsidR="003C5959">
        <w:rPr>
          <w:rFonts w:cs="Tahoma"/>
          <w:sz w:val="20"/>
          <w:szCs w:val="20"/>
          <w:lang w:eastAsia="en-US"/>
        </w:rPr>
        <w:tab/>
      </w:r>
      <w:r w:rsidR="003C5959">
        <w:rPr>
          <w:rFonts w:cs="Tahoma"/>
          <w:sz w:val="20"/>
          <w:szCs w:val="20"/>
          <w:lang w:eastAsia="en-US"/>
        </w:rPr>
        <w:tab/>
      </w:r>
      <w:r w:rsidR="00F439AB">
        <w:rPr>
          <w:rFonts w:cs="Tahoma"/>
          <w:sz w:val="20"/>
          <w:szCs w:val="20"/>
          <w:lang w:eastAsia="en-US"/>
        </w:rPr>
        <w:t>…..</w:t>
      </w:r>
      <w:r w:rsidRPr="00177D11">
        <w:rPr>
          <w:rFonts w:cs="Tahoma"/>
          <w:sz w:val="20"/>
          <w:szCs w:val="20"/>
          <w:lang w:eastAsia="en-US"/>
        </w:rPr>
        <w:t>……</w:t>
      </w:r>
      <w:r w:rsidR="00F439AB">
        <w:rPr>
          <w:rFonts w:cs="Tahoma"/>
          <w:sz w:val="20"/>
          <w:szCs w:val="20"/>
          <w:lang w:eastAsia="en-US"/>
        </w:rPr>
        <w:t>…..</w:t>
      </w:r>
      <w:r w:rsidRPr="00177D11">
        <w:rPr>
          <w:rFonts w:cs="Tahoma"/>
          <w:sz w:val="20"/>
          <w:szCs w:val="20"/>
          <w:lang w:eastAsia="en-US"/>
        </w:rPr>
        <w:t>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3459483C" w14:textId="75385047" w:rsidR="003C5959" w:rsidRPr="00337CAC" w:rsidRDefault="00CF18C5" w:rsidP="00337CAC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56BE7BCC" w14:textId="09800E94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88"/>
        <w:gridCol w:w="7561"/>
        <w:gridCol w:w="996"/>
        <w:gridCol w:w="960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2F56A504" w:rsidR="00337CAC" w:rsidRPr="00C76FE6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337CAC" w:rsidRPr="00C76FE6" w:rsidRDefault="00337CAC" w:rsidP="00337CAC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2BB1A53F" w:rsidR="00337CAC" w:rsidRPr="00C76FE6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337CAC" w:rsidRPr="00C76FE6" w:rsidRDefault="00337CAC" w:rsidP="00337CAC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5116256A" w:rsidR="00337CAC" w:rsidRPr="00C76FE6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337CAC" w:rsidRPr="00C76FE6" w:rsidRDefault="00337CAC" w:rsidP="00337CAC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337CAC" w:rsidRPr="00C76FE6" w:rsidRDefault="00337CAC" w:rsidP="00337CAC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58CA2E1F" w:rsidR="00337CAC" w:rsidRPr="00FA21A1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337CAC" w:rsidRPr="00886FB6" w:rsidRDefault="00337CAC" w:rsidP="00337CAC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337CAC" w:rsidRPr="00FA21A1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337CAC" w:rsidRPr="00FA21A1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37CAC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57BA63F1" w:rsidR="00337CAC" w:rsidRPr="00FA21A1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337CAC" w:rsidRPr="00C76FE6" w:rsidRDefault="00337CAC" w:rsidP="00337CA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1B5174BE" w:rsidR="00337CAC" w:rsidRPr="00C76FE6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337CAC" w:rsidRPr="0052145F" w:rsidRDefault="00337CAC" w:rsidP="00337CAC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3900FB7B" w:rsidR="00337CAC" w:rsidRPr="00C76FE6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337CAC" w:rsidRPr="0052145F" w:rsidRDefault="00337CAC" w:rsidP="00337CAC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591CEE8B" w:rsidR="00337CAC" w:rsidRPr="00C76FE6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337CAC" w:rsidRPr="0052145F" w:rsidRDefault="00337CAC" w:rsidP="00337CAC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337CAC" w:rsidRPr="0052145F" w:rsidRDefault="00337CAC" w:rsidP="00337CAC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5B464C89" w:rsidR="00337CAC" w:rsidRPr="004A1FB8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337CAC" w:rsidRPr="0052145F" w:rsidRDefault="00337CAC" w:rsidP="00337CAC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37CAC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2EF25B9B" w:rsidR="00337CAC" w:rsidRPr="004B1A14" w:rsidRDefault="00337CAC" w:rsidP="00337CA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337CAC" w:rsidRPr="00C76FE6" w:rsidRDefault="00337CAC" w:rsidP="00337CAC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337CAC" w:rsidRPr="00C76FE6" w:rsidRDefault="00337CAC" w:rsidP="00337CAC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337CAC" w:rsidRPr="00C76FE6" w:rsidRDefault="00337CAC" w:rsidP="00337C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DA1A11">
          <w:headerReference w:type="default" r:id="rId8"/>
          <w:footerReference w:type="default" r:id="rId9"/>
          <w:pgSz w:w="11906" w:h="16838"/>
          <w:pgMar w:top="1021" w:right="1021" w:bottom="1021" w:left="1134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D97B713" w14:textId="5448922A" w:rsidR="006D4D71" w:rsidRPr="00C92F81" w:rsidRDefault="00C92F81" w:rsidP="00C92F81">
      <w:pPr>
        <w:spacing w:after="0" w:line="240" w:lineRule="auto"/>
        <w:jc w:val="center"/>
        <w:rPr>
          <w:b/>
          <w:color w:val="000000"/>
          <w:lang w:eastAsia="pl-PL"/>
        </w:rPr>
      </w:pPr>
      <w:r w:rsidRPr="00C92F81">
        <w:rPr>
          <w:b/>
          <w:color w:val="000000"/>
        </w:rPr>
        <w:t xml:space="preserve">Udzielanie </w:t>
      </w:r>
      <w:r w:rsidRPr="00C92F81">
        <w:rPr>
          <w:b/>
        </w:rPr>
        <w:t xml:space="preserve">świadczeń zdrowotnych w </w:t>
      </w:r>
      <w:r w:rsidRPr="00C92F81">
        <w:rPr>
          <w:b/>
          <w:color w:val="000000"/>
        </w:rPr>
        <w:t xml:space="preserve">zakresie opieki pielęgniarskiej </w:t>
      </w:r>
      <w:r w:rsidRPr="00C92F81">
        <w:rPr>
          <w:b/>
        </w:rPr>
        <w:t xml:space="preserve">na rzecz pacjentów Instytutu "Pomnik- Centrum Zdrowia Dziecka" </w:t>
      </w:r>
      <w:r w:rsidRPr="00C92F81">
        <w:rPr>
          <w:b/>
          <w:color w:val="000000"/>
          <w:lang w:eastAsia="pl-PL"/>
        </w:rPr>
        <w:t>z Zespołem Obturacyjnego Bezdechu Sennego.</w:t>
      </w:r>
    </w:p>
    <w:p w14:paraId="200416A0" w14:textId="77777777" w:rsidR="00C92F81" w:rsidRDefault="00C92F81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4AAAD874" w:rsidR="00CF18C5" w:rsidRPr="008D5D60" w:rsidRDefault="00CF18C5" w:rsidP="003C5959">
      <w:pPr>
        <w:tabs>
          <w:tab w:val="left" w:pos="7839"/>
        </w:tabs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  <w:r w:rsidR="003C5959">
        <w:rPr>
          <w:b/>
          <w:color w:val="000000"/>
          <w:sz w:val="20"/>
          <w:szCs w:val="20"/>
        </w:rPr>
        <w:tab/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6C8A6FC8" w:rsidR="00CF18C5" w:rsidRPr="00D8057C" w:rsidRDefault="00057B01">
      <w:pPr>
        <w:spacing w:after="0" w:line="240" w:lineRule="auto"/>
        <w:rPr>
          <w:sz w:val="24"/>
        </w:rPr>
      </w:pPr>
      <w:r>
        <w:rPr>
          <w:b/>
          <w:color w:val="000000"/>
          <w:szCs w:val="20"/>
        </w:rPr>
        <w:t xml:space="preserve"> </w:t>
      </w:r>
      <w:r>
        <w:rPr>
          <w:b/>
          <w:color w:val="000000"/>
          <w:szCs w:val="20"/>
        </w:rPr>
        <w:tab/>
      </w:r>
      <w:r w:rsidR="00CF18C5"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="00CF18C5" w:rsidRPr="00D8057C">
        <w:rPr>
          <w:b/>
          <w:color w:val="000000"/>
          <w:szCs w:val="20"/>
        </w:rPr>
        <w:t xml:space="preserve">ferentów </w:t>
      </w:r>
      <w:r w:rsidR="00CF18C5" w:rsidRPr="00D8057C">
        <w:rPr>
          <w:i/>
          <w:color w:val="000000"/>
          <w:szCs w:val="20"/>
        </w:rPr>
        <w:t>(należy uzupełnić):</w:t>
      </w:r>
    </w:p>
    <w:p w14:paraId="5E508A1B" w14:textId="77777777" w:rsidR="00057B01" w:rsidRDefault="00057B01" w:rsidP="00057B01">
      <w:pPr>
        <w:spacing w:after="0"/>
        <w:ind w:firstLine="0"/>
        <w:rPr>
          <w:b/>
          <w:color w:val="000000"/>
          <w:szCs w:val="20"/>
        </w:rPr>
      </w:pPr>
    </w:p>
    <w:p w14:paraId="76D0AC10" w14:textId="4EAD0BDA" w:rsidR="00057B01" w:rsidRPr="00A60E7E" w:rsidRDefault="00057B01" w:rsidP="00057B01">
      <w:pPr>
        <w:spacing w:after="0"/>
        <w:ind w:firstLine="0"/>
        <w:rPr>
          <w:b/>
          <w:color w:val="000000"/>
          <w:szCs w:val="20"/>
        </w:rPr>
      </w:pPr>
      <w:r w:rsidRPr="00A60E7E">
        <w:rPr>
          <w:b/>
          <w:color w:val="000000"/>
          <w:szCs w:val="20"/>
        </w:rPr>
        <w:t>Oferowane wynagrodzenie</w:t>
      </w:r>
      <w:r w:rsidRPr="00A60E7E">
        <w:rPr>
          <w:rFonts w:cs="Arial"/>
          <w:b/>
          <w:color w:val="000000"/>
        </w:rPr>
        <w:t xml:space="preserve"> </w:t>
      </w:r>
      <w:r w:rsidR="00C92F81">
        <w:rPr>
          <w:rFonts w:cs="Arial"/>
          <w:b/>
          <w:color w:val="000000"/>
        </w:rPr>
        <w:t xml:space="preserve">z </w:t>
      </w:r>
      <w:r w:rsidRPr="00A60E7E">
        <w:rPr>
          <w:rFonts w:cs="Arial"/>
          <w:b/>
          <w:color w:val="000000"/>
        </w:rPr>
        <w:t xml:space="preserve">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3E65DC2C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64BC4F49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73A926A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0D0FBFC2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303C2163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0DD99761" w14:textId="77777777" w:rsidR="00057B01" w:rsidRDefault="00057B01" w:rsidP="00057B01">
      <w:pPr>
        <w:pStyle w:val="Akapitzlist"/>
        <w:numPr>
          <w:ilvl w:val="0"/>
          <w:numId w:val="57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6F91117E" w14:textId="77777777" w:rsidR="00057B01" w:rsidRDefault="00057B01" w:rsidP="00057B01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B5903E3" w14:textId="77777777" w:rsidR="00057B01" w:rsidRPr="00D8057C" w:rsidRDefault="00057B01" w:rsidP="00057B01">
      <w:pPr>
        <w:spacing w:after="0" w:line="240" w:lineRule="auto"/>
        <w:ind w:firstLine="0"/>
        <w:jc w:val="left"/>
        <w:rPr>
          <w:sz w:val="24"/>
        </w:rPr>
      </w:pPr>
    </w:p>
    <w:p w14:paraId="116AB5EB" w14:textId="1106C555" w:rsidR="009A360E" w:rsidRPr="00C92F81" w:rsidRDefault="00057B01" w:rsidP="009A360E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/>
          <w:bCs/>
          <w:color w:val="000000"/>
        </w:rPr>
      </w:pPr>
      <w:r w:rsidRPr="00C92F81">
        <w:rPr>
          <w:b/>
          <w:bCs/>
          <w:color w:val="000000"/>
          <w:szCs w:val="20"/>
        </w:rPr>
        <w:t>…………………………………….…. zł</w:t>
      </w:r>
      <w:r w:rsidR="00643A9C">
        <w:rPr>
          <w:b/>
          <w:bCs/>
          <w:color w:val="000000"/>
          <w:szCs w:val="20"/>
        </w:rPr>
        <w:t xml:space="preserve"> (słownie:………………………………………………………………………….)</w:t>
      </w:r>
      <w:r w:rsidRPr="00C92F81">
        <w:rPr>
          <w:b/>
          <w:bCs/>
          <w:color w:val="000000"/>
          <w:szCs w:val="20"/>
        </w:rPr>
        <w:t xml:space="preserve"> </w:t>
      </w:r>
      <w:r w:rsidRPr="00C92F81">
        <w:rPr>
          <w:rFonts w:cs="Arial"/>
          <w:b/>
          <w:bCs/>
          <w:color w:val="000000"/>
        </w:rPr>
        <w:t xml:space="preserve">za </w:t>
      </w:r>
      <w:r w:rsidR="009A360E" w:rsidRPr="00C92F81">
        <w:rPr>
          <w:rFonts w:cs="Arial"/>
          <w:b/>
          <w:bCs/>
          <w:color w:val="000000"/>
        </w:rPr>
        <w:t xml:space="preserve">świadczenie pielęgniarskie w ramach Kompleksowej opieki nad pacjentem pediatrycznym z Zespołem Obturacyjnego Bezdechu Sennego </w:t>
      </w:r>
    </w:p>
    <w:p w14:paraId="6A5CA2EA" w14:textId="77777777" w:rsidR="00057B01" w:rsidRDefault="00057B01" w:rsidP="00057B01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</w:p>
    <w:p w14:paraId="09F4B8D7" w14:textId="77777777" w:rsidR="00530462" w:rsidRDefault="0053046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B4471EF" w14:textId="77777777" w:rsidR="00530462" w:rsidRPr="00B66943" w:rsidRDefault="00530462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5D848D54" w:rsidR="00973481" w:rsidRDefault="00CF18C5" w:rsidP="00643A9C">
      <w:pPr>
        <w:spacing w:after="0" w:line="240" w:lineRule="auto"/>
        <w:ind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C92F8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p w14:paraId="3A3A2AA8" w14:textId="77777777" w:rsidR="00C92F81" w:rsidRDefault="00C92F81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p w14:paraId="52E16567" w14:textId="77777777" w:rsidR="0063442D" w:rsidRDefault="00C92F81" w:rsidP="0063442D">
      <w:pPr>
        <w:pStyle w:val="Akapitzlist"/>
        <w:numPr>
          <w:ilvl w:val="0"/>
          <w:numId w:val="63"/>
        </w:numPr>
        <w:spacing w:after="0" w:line="480" w:lineRule="auto"/>
        <w:rPr>
          <w:bCs/>
          <w:iCs/>
          <w:color w:val="000000"/>
          <w:lang w:eastAsia="pl-PL"/>
        </w:rPr>
      </w:pPr>
      <w:r w:rsidRPr="0063442D">
        <w:rPr>
          <w:rFonts w:cs="Arial"/>
          <w:iCs/>
          <w:color w:val="000000"/>
          <w:szCs w:val="20"/>
        </w:rPr>
        <w:t xml:space="preserve">Posiadam </w:t>
      </w:r>
      <w:r w:rsidR="0063442D" w:rsidRPr="0063442D">
        <w:rPr>
          <w:rFonts w:cs="Arial"/>
          <w:iCs/>
          <w:color w:val="000000"/>
          <w:szCs w:val="20"/>
        </w:rPr>
        <w:t xml:space="preserve">udokumentowane </w:t>
      </w:r>
      <w:r w:rsidRPr="0063442D">
        <w:rPr>
          <w:bCs/>
          <w:iCs/>
          <w:color w:val="000000"/>
          <w:lang w:eastAsia="pl-PL"/>
        </w:rPr>
        <w:t>doświadczenie zawodowe w oddziałach szpitalnych (minimum 5 lat)</w:t>
      </w:r>
    </w:p>
    <w:p w14:paraId="703A2825" w14:textId="1CEF6644" w:rsidR="0063442D" w:rsidRPr="0063442D" w:rsidRDefault="0063442D" w:rsidP="0063442D">
      <w:pPr>
        <w:pStyle w:val="Akapitzlist"/>
        <w:numPr>
          <w:ilvl w:val="0"/>
          <w:numId w:val="63"/>
        </w:numPr>
        <w:spacing w:after="0" w:line="480" w:lineRule="auto"/>
        <w:rPr>
          <w:bCs/>
          <w:iCs/>
          <w:color w:val="000000"/>
          <w:lang w:eastAsia="pl-PL"/>
        </w:rPr>
      </w:pPr>
      <w:r w:rsidRPr="0063442D">
        <w:rPr>
          <w:rFonts w:cs="Arial"/>
          <w:iCs/>
          <w:color w:val="000000"/>
          <w:szCs w:val="20"/>
        </w:rPr>
        <w:t>Nie posiadam udokumentowane</w:t>
      </w:r>
      <w:r w:rsidR="00643A9C">
        <w:rPr>
          <w:rFonts w:cs="Arial"/>
          <w:iCs/>
          <w:color w:val="000000"/>
          <w:szCs w:val="20"/>
        </w:rPr>
        <w:t>go</w:t>
      </w:r>
      <w:r w:rsidRPr="0063442D">
        <w:rPr>
          <w:rFonts w:cs="Arial"/>
          <w:iCs/>
          <w:color w:val="000000"/>
          <w:szCs w:val="20"/>
        </w:rPr>
        <w:t xml:space="preserve"> </w:t>
      </w:r>
      <w:r w:rsidRPr="0063442D">
        <w:rPr>
          <w:bCs/>
          <w:iCs/>
          <w:color w:val="000000"/>
          <w:lang w:eastAsia="pl-PL"/>
        </w:rPr>
        <w:t>doświadczeni</w:t>
      </w:r>
      <w:r w:rsidR="00643A9C">
        <w:rPr>
          <w:bCs/>
          <w:iCs/>
          <w:color w:val="000000"/>
          <w:lang w:eastAsia="pl-PL"/>
        </w:rPr>
        <w:t xml:space="preserve">a </w:t>
      </w:r>
      <w:r w:rsidRPr="0063442D">
        <w:rPr>
          <w:bCs/>
          <w:iCs/>
          <w:color w:val="000000"/>
          <w:lang w:eastAsia="pl-PL"/>
        </w:rPr>
        <w:t>zawodowe</w:t>
      </w:r>
      <w:r w:rsidR="00643A9C">
        <w:rPr>
          <w:bCs/>
          <w:iCs/>
          <w:color w:val="000000"/>
          <w:lang w:eastAsia="pl-PL"/>
        </w:rPr>
        <w:t>go</w:t>
      </w:r>
      <w:r w:rsidRPr="0063442D">
        <w:rPr>
          <w:bCs/>
          <w:iCs/>
          <w:color w:val="000000"/>
          <w:lang w:eastAsia="pl-PL"/>
        </w:rPr>
        <w:t xml:space="preserve"> w oddziałach szpitalnych (minimum 5 lat)</w:t>
      </w:r>
    </w:p>
    <w:p w14:paraId="792AE730" w14:textId="0222F6CD" w:rsidR="0063442D" w:rsidRPr="00D8057C" w:rsidRDefault="0063442D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p w14:paraId="0D73CFFB" w14:textId="77777777" w:rsidR="00530462" w:rsidRDefault="00530462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05C3041B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6817EF02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1E852AE7" w14:textId="77777777" w:rsidR="00057B01" w:rsidRDefault="00057B01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837746E" w14:textId="77777777" w:rsidR="00643A9C" w:rsidRDefault="00643A9C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7DBC94DE" w14:textId="77777777" w:rsidR="00643A9C" w:rsidRDefault="00643A9C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2E55454F" w14:textId="2BFC0174" w:rsidR="00057B01" w:rsidRPr="0063442D" w:rsidRDefault="00146F17" w:rsidP="0063442D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0A776C77" w14:textId="436254A0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66446EA2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08FBB21B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441D9A">
      <w:rPr>
        <w:rFonts w:ascii="Arial Narrow" w:hAnsi="Arial Narrow" w:cs="Arial Narrow"/>
        <w:b/>
        <w:sz w:val="22"/>
        <w:szCs w:val="22"/>
      </w:rPr>
      <w:t>39</w:t>
    </w:r>
    <w:r w:rsidR="003C5959">
      <w:rPr>
        <w:rFonts w:ascii="Arial Narrow" w:hAnsi="Arial Narrow" w:cs="Arial Narrow"/>
        <w:b/>
        <w:sz w:val="22"/>
        <w:szCs w:val="22"/>
      </w:rPr>
      <w:t>/</w:t>
    </w:r>
    <w:r>
      <w:rPr>
        <w:rFonts w:ascii="Arial Narrow" w:hAnsi="Arial Narrow" w:cs="Arial Narrow"/>
        <w:b/>
        <w:sz w:val="22"/>
        <w:szCs w:val="22"/>
      </w:rPr>
      <w:t>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1C11FBFC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C92F81">
      <w:rPr>
        <w:rFonts w:ascii="Arial Narrow" w:hAnsi="Arial Narrow" w:cs="Arial Narrow"/>
        <w:b/>
        <w:sz w:val="22"/>
        <w:szCs w:val="22"/>
      </w:rPr>
      <w:t>39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2EE203B0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0"/>
        <w:szCs w:val="20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2482718"/>
    <w:multiLevelType w:val="hybridMultilevel"/>
    <w:tmpl w:val="01848AB0"/>
    <w:lvl w:ilvl="0" w:tplc="FE1E544A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4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092A4D33"/>
    <w:multiLevelType w:val="hybridMultilevel"/>
    <w:tmpl w:val="DCE00646"/>
    <w:lvl w:ilvl="0" w:tplc="0415000D">
      <w:start w:val="1"/>
      <w:numFmt w:val="bullet"/>
      <w:lvlText w:val=""/>
      <w:lvlJc w:val="left"/>
      <w:pPr>
        <w:ind w:left="-65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E161E21"/>
    <w:multiLevelType w:val="hybridMultilevel"/>
    <w:tmpl w:val="0BEE0C22"/>
    <w:lvl w:ilvl="0" w:tplc="EF4CDE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1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E282462"/>
    <w:multiLevelType w:val="hybridMultilevel"/>
    <w:tmpl w:val="DBFC1454"/>
    <w:lvl w:ilvl="0" w:tplc="B2AE61A2">
      <w:start w:val="1"/>
      <w:numFmt w:val="bullet"/>
      <w:lvlText w:val=""/>
      <w:lvlJc w:val="left"/>
      <w:pPr>
        <w:ind w:left="323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0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83" w:hanging="360"/>
      </w:pPr>
      <w:rPr>
        <w:rFonts w:ascii="Wingdings" w:hAnsi="Wingdings" w:hint="default"/>
      </w:rPr>
    </w:lvl>
  </w:abstractNum>
  <w:abstractNum w:abstractNumId="53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211548DD"/>
    <w:multiLevelType w:val="hybridMultilevel"/>
    <w:tmpl w:val="28EEB8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21991959"/>
    <w:multiLevelType w:val="hybridMultilevel"/>
    <w:tmpl w:val="289C67B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9" w15:restartNumberingAfterBreak="0">
    <w:nsid w:val="25833F6C"/>
    <w:multiLevelType w:val="hybridMultilevel"/>
    <w:tmpl w:val="A65474F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28ED51FB"/>
    <w:multiLevelType w:val="hybridMultilevel"/>
    <w:tmpl w:val="C4D8411C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3" w15:restartNumberingAfterBreak="0">
    <w:nsid w:val="2C516062"/>
    <w:multiLevelType w:val="hybridMultilevel"/>
    <w:tmpl w:val="B922049C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4" w15:restartNumberingAfterBreak="0">
    <w:nsid w:val="2CF72DCE"/>
    <w:multiLevelType w:val="hybridMultilevel"/>
    <w:tmpl w:val="33B4FCD8"/>
    <w:lvl w:ilvl="0" w:tplc="28D850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FCE3A2A"/>
    <w:multiLevelType w:val="hybridMultilevel"/>
    <w:tmpl w:val="56C42DB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324654ED"/>
    <w:multiLevelType w:val="hybridMultilevel"/>
    <w:tmpl w:val="AC6637D8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70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38E5636A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3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1B27E9B"/>
    <w:multiLevelType w:val="hybridMultilevel"/>
    <w:tmpl w:val="94644B7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7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EEA39B6"/>
    <w:multiLevelType w:val="hybridMultilevel"/>
    <w:tmpl w:val="7730FC9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85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 w15:restartNumberingAfterBreak="0">
    <w:nsid w:val="61CA5210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41D75D3"/>
    <w:multiLevelType w:val="hybridMultilevel"/>
    <w:tmpl w:val="D60ABD2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3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4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89D2994"/>
    <w:multiLevelType w:val="hybridMultilevel"/>
    <w:tmpl w:val="A75C23D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6A120FA1"/>
    <w:multiLevelType w:val="hybridMultilevel"/>
    <w:tmpl w:val="997EFC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9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8"/>
  </w:num>
  <w:num w:numId="14" w16cid:durableId="2126343220">
    <w:abstractNumId w:val="100"/>
  </w:num>
  <w:num w:numId="15" w16cid:durableId="481506400">
    <w:abstractNumId w:val="46"/>
  </w:num>
  <w:num w:numId="16" w16cid:durableId="1361395149">
    <w:abstractNumId w:val="44"/>
  </w:num>
  <w:num w:numId="17" w16cid:durableId="676348129">
    <w:abstractNumId w:val="93"/>
  </w:num>
  <w:num w:numId="18" w16cid:durableId="1467316422">
    <w:abstractNumId w:val="87"/>
  </w:num>
  <w:num w:numId="19" w16cid:durableId="1864434194">
    <w:abstractNumId w:val="54"/>
  </w:num>
  <w:num w:numId="20" w16cid:durableId="1389914285">
    <w:abstractNumId w:val="76"/>
  </w:num>
  <w:num w:numId="21" w16cid:durableId="1194003098">
    <w:abstractNumId w:val="73"/>
  </w:num>
  <w:num w:numId="22" w16cid:durableId="1015886254">
    <w:abstractNumId w:val="68"/>
  </w:num>
  <w:num w:numId="23" w16cid:durableId="1701392092">
    <w:abstractNumId w:val="79"/>
  </w:num>
  <w:num w:numId="24" w16cid:durableId="1028292498">
    <w:abstractNumId w:val="92"/>
  </w:num>
  <w:num w:numId="25" w16cid:durableId="2134401150">
    <w:abstractNumId w:val="82"/>
  </w:num>
  <w:num w:numId="26" w16cid:durableId="521826181">
    <w:abstractNumId w:val="89"/>
  </w:num>
  <w:num w:numId="27" w16cid:durableId="413626550">
    <w:abstractNumId w:val="53"/>
  </w:num>
  <w:num w:numId="28" w16cid:durableId="1928079491">
    <w:abstractNumId w:val="58"/>
  </w:num>
  <w:num w:numId="29" w16cid:durableId="1789928021">
    <w:abstractNumId w:val="77"/>
  </w:num>
  <w:num w:numId="30" w16cid:durableId="934433947">
    <w:abstractNumId w:val="45"/>
  </w:num>
  <w:num w:numId="31" w16cid:durableId="1660647830">
    <w:abstractNumId w:val="80"/>
  </w:num>
  <w:num w:numId="32" w16cid:durableId="1524900794">
    <w:abstractNumId w:val="72"/>
  </w:num>
  <w:num w:numId="33" w16cid:durableId="1735271953">
    <w:abstractNumId w:val="88"/>
  </w:num>
  <w:num w:numId="34" w16cid:durableId="2114519352">
    <w:abstractNumId w:val="60"/>
  </w:num>
  <w:num w:numId="35" w16cid:durableId="1711154">
    <w:abstractNumId w:val="99"/>
  </w:num>
  <w:num w:numId="36" w16cid:durableId="2120642974">
    <w:abstractNumId w:val="69"/>
  </w:num>
  <w:num w:numId="37" w16cid:durableId="1435634325">
    <w:abstractNumId w:val="84"/>
  </w:num>
  <w:num w:numId="38" w16cid:durableId="1963921450">
    <w:abstractNumId w:val="57"/>
  </w:num>
  <w:num w:numId="39" w16cid:durableId="600332628">
    <w:abstractNumId w:val="62"/>
  </w:num>
  <w:num w:numId="40" w16cid:durableId="1425032282">
    <w:abstractNumId w:val="90"/>
  </w:num>
  <w:num w:numId="41" w16cid:durableId="1871143615">
    <w:abstractNumId w:val="47"/>
  </w:num>
  <w:num w:numId="42" w16cid:durableId="1379431216">
    <w:abstractNumId w:val="64"/>
  </w:num>
  <w:num w:numId="43" w16cid:durableId="1448230582">
    <w:abstractNumId w:val="49"/>
  </w:num>
  <w:num w:numId="44" w16cid:durableId="1008407452">
    <w:abstractNumId w:val="91"/>
  </w:num>
  <w:num w:numId="45" w16cid:durableId="498152836">
    <w:abstractNumId w:val="75"/>
  </w:num>
  <w:num w:numId="46" w16cid:durableId="1862621576">
    <w:abstractNumId w:val="95"/>
  </w:num>
  <w:num w:numId="47" w16cid:durableId="129786951">
    <w:abstractNumId w:val="61"/>
  </w:num>
  <w:num w:numId="48" w16cid:durableId="1082292346">
    <w:abstractNumId w:val="55"/>
  </w:num>
  <w:num w:numId="49" w16cid:durableId="585268868">
    <w:abstractNumId w:val="56"/>
  </w:num>
  <w:num w:numId="50" w16cid:durableId="1699545243">
    <w:abstractNumId w:val="81"/>
  </w:num>
  <w:num w:numId="51" w16cid:durableId="1998416304">
    <w:abstractNumId w:val="59"/>
  </w:num>
  <w:num w:numId="52" w16cid:durableId="1900434485">
    <w:abstractNumId w:val="66"/>
  </w:num>
  <w:num w:numId="53" w16cid:durableId="956180812">
    <w:abstractNumId w:val="67"/>
  </w:num>
  <w:num w:numId="54" w16cid:durableId="1048601464">
    <w:abstractNumId w:val="51"/>
  </w:num>
  <w:num w:numId="55" w16cid:durableId="1631590151">
    <w:abstractNumId w:val="63"/>
  </w:num>
  <w:num w:numId="56" w16cid:durableId="1840348417">
    <w:abstractNumId w:val="98"/>
  </w:num>
  <w:num w:numId="57" w16cid:durableId="1188712149">
    <w:abstractNumId w:val="42"/>
  </w:num>
  <w:num w:numId="58" w16cid:durableId="336231596">
    <w:abstractNumId w:val="50"/>
  </w:num>
  <w:num w:numId="59" w16cid:durableId="1625192168">
    <w:abstractNumId w:val="43"/>
  </w:num>
  <w:num w:numId="60" w16cid:durableId="1491679284">
    <w:abstractNumId w:val="96"/>
  </w:num>
  <w:num w:numId="61" w16cid:durableId="1479690414">
    <w:abstractNumId w:val="86"/>
  </w:num>
  <w:num w:numId="62" w16cid:durableId="724645570">
    <w:abstractNumId w:val="71"/>
  </w:num>
  <w:num w:numId="63" w16cid:durableId="433674222">
    <w:abstractNumId w:val="52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57B01"/>
    <w:rsid w:val="00061FF4"/>
    <w:rsid w:val="0006564C"/>
    <w:rsid w:val="00066FC1"/>
    <w:rsid w:val="00067295"/>
    <w:rsid w:val="00073C97"/>
    <w:rsid w:val="00075452"/>
    <w:rsid w:val="00077A2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0246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309DF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4A1C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0D91"/>
    <w:rsid w:val="00236197"/>
    <w:rsid w:val="00237B88"/>
    <w:rsid w:val="00245748"/>
    <w:rsid w:val="0024681D"/>
    <w:rsid w:val="00246E27"/>
    <w:rsid w:val="00250D6D"/>
    <w:rsid w:val="00251492"/>
    <w:rsid w:val="0025171D"/>
    <w:rsid w:val="00251BAD"/>
    <w:rsid w:val="002566C5"/>
    <w:rsid w:val="00257AF4"/>
    <w:rsid w:val="00265A9C"/>
    <w:rsid w:val="00266211"/>
    <w:rsid w:val="00271610"/>
    <w:rsid w:val="002720F7"/>
    <w:rsid w:val="002759FB"/>
    <w:rsid w:val="002768C2"/>
    <w:rsid w:val="00276ED5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13C9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37CAC"/>
    <w:rsid w:val="00341334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3E0D"/>
    <w:rsid w:val="003955C2"/>
    <w:rsid w:val="003A13B6"/>
    <w:rsid w:val="003A5C6B"/>
    <w:rsid w:val="003B0C66"/>
    <w:rsid w:val="003B2084"/>
    <w:rsid w:val="003B43D0"/>
    <w:rsid w:val="003B6132"/>
    <w:rsid w:val="003C16EE"/>
    <w:rsid w:val="003C5959"/>
    <w:rsid w:val="003D069F"/>
    <w:rsid w:val="003D0B57"/>
    <w:rsid w:val="003D1958"/>
    <w:rsid w:val="003D1FC3"/>
    <w:rsid w:val="003E54E8"/>
    <w:rsid w:val="003E7668"/>
    <w:rsid w:val="003E7CBE"/>
    <w:rsid w:val="003E7FAA"/>
    <w:rsid w:val="003F36A6"/>
    <w:rsid w:val="003F6FCD"/>
    <w:rsid w:val="0041280B"/>
    <w:rsid w:val="004246FC"/>
    <w:rsid w:val="00427202"/>
    <w:rsid w:val="004273ED"/>
    <w:rsid w:val="0043015D"/>
    <w:rsid w:val="0043154F"/>
    <w:rsid w:val="00435B47"/>
    <w:rsid w:val="0043758C"/>
    <w:rsid w:val="00441D9A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94D1B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4F10E6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462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45E4"/>
    <w:rsid w:val="00555159"/>
    <w:rsid w:val="005618C6"/>
    <w:rsid w:val="00563DC1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B0FFD"/>
    <w:rsid w:val="005B1C1F"/>
    <w:rsid w:val="005B1FFD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2C01"/>
    <w:rsid w:val="00605636"/>
    <w:rsid w:val="00607ED6"/>
    <w:rsid w:val="006161D4"/>
    <w:rsid w:val="006215AC"/>
    <w:rsid w:val="00624A1E"/>
    <w:rsid w:val="0063442D"/>
    <w:rsid w:val="00635F54"/>
    <w:rsid w:val="00637C8B"/>
    <w:rsid w:val="00642349"/>
    <w:rsid w:val="00642DCA"/>
    <w:rsid w:val="00643A9C"/>
    <w:rsid w:val="00645488"/>
    <w:rsid w:val="00645DBE"/>
    <w:rsid w:val="00647BC5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0F8B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5F25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3003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97EEC"/>
    <w:rsid w:val="009A1ABF"/>
    <w:rsid w:val="009A360E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52C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73D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772B7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2F81"/>
    <w:rsid w:val="00C93504"/>
    <w:rsid w:val="00C95B48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46F"/>
    <w:rsid w:val="00D01ECE"/>
    <w:rsid w:val="00D06761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86A44"/>
    <w:rsid w:val="00D93418"/>
    <w:rsid w:val="00D93858"/>
    <w:rsid w:val="00D947EC"/>
    <w:rsid w:val="00D96560"/>
    <w:rsid w:val="00D96BB6"/>
    <w:rsid w:val="00DA1A11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5F48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5811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7C4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39AB"/>
    <w:rsid w:val="00F46C30"/>
    <w:rsid w:val="00F54599"/>
    <w:rsid w:val="00F56766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462A"/>
    <w:rsid w:val="00FA5011"/>
    <w:rsid w:val="00FB57DA"/>
    <w:rsid w:val="00FB64E1"/>
    <w:rsid w:val="00FB79A5"/>
    <w:rsid w:val="00FC0D82"/>
    <w:rsid w:val="00FC2C29"/>
    <w:rsid w:val="00FD2544"/>
    <w:rsid w:val="00FD2C57"/>
    <w:rsid w:val="00FD5378"/>
    <w:rsid w:val="00FD7F68"/>
    <w:rsid w:val="00FE070D"/>
    <w:rsid w:val="00FE54BC"/>
    <w:rsid w:val="00FF0093"/>
    <w:rsid w:val="00FF10CF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0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1549</Words>
  <Characters>9294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10822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2025-02-28T08:00:00Z</cp:lastPrinted>
  <dcterms:created xsi:type="dcterms:W3CDTF">2025-04-10T08:45:00Z</dcterms:created>
  <dcterms:modified xsi:type="dcterms:W3CDTF">2025-04-10T08:45:00Z</dcterms:modified>
</cp:coreProperties>
</file>