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54FF3FB6" w14:textId="1DAC9CB5" w:rsidR="00D93418" w:rsidRPr="00E27744" w:rsidRDefault="00D93418" w:rsidP="00E27744">
      <w:pPr>
        <w:spacing w:after="0"/>
        <w:ind w:firstLine="0"/>
        <w:jc w:val="right"/>
        <w:rPr>
          <w:b/>
          <w:sz w:val="20"/>
          <w:szCs w:val="20"/>
        </w:rPr>
      </w:pPr>
      <w:r w:rsidRPr="00E27744">
        <w:rPr>
          <w:b/>
        </w:rPr>
        <w:t>Załącznik nr 3 do Ogłoszenia</w:t>
      </w:r>
    </w:p>
    <w:p w14:paraId="5F3C04C1" w14:textId="77777777" w:rsidR="00CF18C5" w:rsidRPr="00177D11" w:rsidRDefault="00CF18C5" w:rsidP="00D93418">
      <w:pPr>
        <w:pStyle w:val="Akapitzlist"/>
        <w:spacing w:after="0"/>
        <w:ind w:left="0" w:hanging="142"/>
        <w:rPr>
          <w:sz w:val="20"/>
        </w:rPr>
      </w:pPr>
      <w:r w:rsidRPr="00177D11">
        <w:rPr>
          <w:b/>
          <w:sz w:val="18"/>
          <w:szCs w:val="20"/>
        </w:rPr>
        <w:t>Dane dotyczące Udzielającego Zamówienia:</w:t>
      </w:r>
      <w:r w:rsidR="00ED778C" w:rsidRPr="00177D11">
        <w:rPr>
          <w:b/>
          <w:sz w:val="18"/>
          <w:szCs w:val="20"/>
        </w:rPr>
        <w:t xml:space="preserve"> </w:t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</w:p>
    <w:p w14:paraId="1C8F3F93" w14:textId="77777777" w:rsidR="00CF18C5" w:rsidRPr="00177D11" w:rsidRDefault="00CF18C5">
      <w:pPr>
        <w:spacing w:after="0" w:line="240" w:lineRule="auto"/>
        <w:ind w:hanging="142"/>
        <w:rPr>
          <w:sz w:val="18"/>
          <w:szCs w:val="20"/>
        </w:rPr>
      </w:pPr>
      <w:r w:rsidRPr="00177D11">
        <w:rPr>
          <w:sz w:val="18"/>
          <w:szCs w:val="20"/>
        </w:rPr>
        <w:t xml:space="preserve">Nazwa: </w:t>
      </w:r>
      <w:r w:rsidRPr="00177D11">
        <w:rPr>
          <w:b/>
          <w:sz w:val="18"/>
          <w:szCs w:val="20"/>
        </w:rPr>
        <w:t>INSTYTUT „POMNIK-CENTRUM ZDROWIA DZIECKA”</w:t>
      </w:r>
    </w:p>
    <w:p w14:paraId="3E86AD9D" w14:textId="77777777" w:rsidR="005E62F0" w:rsidRPr="00177D11" w:rsidRDefault="00CF18C5" w:rsidP="003B6132">
      <w:pPr>
        <w:spacing w:after="0" w:line="240" w:lineRule="auto"/>
        <w:ind w:hanging="142"/>
        <w:rPr>
          <w:b/>
          <w:caps/>
          <w:sz w:val="18"/>
          <w:szCs w:val="20"/>
        </w:rPr>
      </w:pPr>
      <w:r w:rsidRPr="00177D11">
        <w:rPr>
          <w:sz w:val="18"/>
          <w:szCs w:val="20"/>
        </w:rPr>
        <w:t xml:space="preserve">Siedziba: </w:t>
      </w:r>
      <w:r w:rsidRPr="00177D11">
        <w:rPr>
          <w:b/>
          <w:sz w:val="18"/>
          <w:szCs w:val="20"/>
        </w:rPr>
        <w:t xml:space="preserve">04-730 </w:t>
      </w:r>
      <w:r w:rsidRPr="00177D11">
        <w:rPr>
          <w:b/>
          <w:caps/>
          <w:sz w:val="18"/>
          <w:szCs w:val="20"/>
        </w:rPr>
        <w:t>Warszawa, al. DZIECI POLSKICH 20</w:t>
      </w:r>
    </w:p>
    <w:p w14:paraId="4FBF3740" w14:textId="77777777"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14:paraId="75B77C92" w14:textId="77777777"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14:paraId="1B32E394" w14:textId="77777777"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2117"/>
        <w:gridCol w:w="1701"/>
        <w:gridCol w:w="6105"/>
      </w:tblGrid>
      <w:tr w:rsidR="00CF18C5" w:rsidRPr="00177D11" w14:paraId="18A80A33" w14:textId="77777777" w:rsidTr="00177D11">
        <w:trPr>
          <w:trHeight w:val="62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516608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Imię i Nazwisko lub</w:t>
            </w:r>
          </w:p>
          <w:p w14:paraId="6FC3FC66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B6B76F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52145F" w:rsidRPr="00177D11" w14:paraId="7FE372EC" w14:textId="77777777" w:rsidTr="00177D11">
        <w:trPr>
          <w:trHeight w:val="51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9BF716" w14:textId="77777777" w:rsidR="0052145F" w:rsidRPr="00177D11" w:rsidRDefault="0052145F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177D11">
              <w:rPr>
                <w:b/>
                <w:color w:val="000000"/>
                <w:sz w:val="20"/>
                <w:szCs w:val="20"/>
              </w:rPr>
              <w:t>Obywatelstwo/Obywatelstwa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62AF14" w14:textId="77777777" w:rsidR="0052145F" w:rsidRPr="00177D11" w:rsidRDefault="0052145F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52B3BF20" w14:textId="77777777" w:rsidTr="00177D11">
        <w:trPr>
          <w:trHeight w:hRule="exact" w:val="542"/>
        </w:trPr>
        <w:tc>
          <w:tcPr>
            <w:tcW w:w="21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53BCB92D" w14:textId="77777777" w:rsidR="00CF18C5" w:rsidRPr="00177D11" w:rsidRDefault="00CF18C5">
            <w:pPr>
              <w:keepNext/>
              <w:spacing w:after="0" w:line="240" w:lineRule="auto"/>
              <w:ind w:left="113" w:right="113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18CD7D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Kod pocztowy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8FFB97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188562C2" w14:textId="77777777" w:rsidTr="00177D11">
        <w:trPr>
          <w:cantSplit/>
          <w:trHeight w:val="416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54B7FE6C" w14:textId="77777777"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A8603C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14:paraId="23809FF6" w14:textId="77777777" w:rsidR="00CF18C5" w:rsidRPr="00177D11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  <w:sz w:val="20"/>
                <w:szCs w:val="20"/>
              </w:rPr>
            </w:pPr>
          </w:p>
        </w:tc>
      </w:tr>
      <w:tr w:rsidR="00CF18C5" w:rsidRPr="00177D11" w14:paraId="17F11479" w14:textId="77777777" w:rsidTr="00177D11">
        <w:trPr>
          <w:trHeight w:val="394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502A5D67" w14:textId="77777777"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4E29B7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A2F72B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16F1610A" w14:textId="77777777" w:rsidTr="00177D11"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16AB365C" w14:textId="77777777"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511714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jc w:val="lef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EF21D2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27276FB5" w14:textId="77777777" w:rsidTr="0052050B">
        <w:trPr>
          <w:trHeight w:val="470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2477C0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12E6A8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4A32F762" w14:textId="77777777" w:rsidTr="0052050B">
        <w:trPr>
          <w:trHeight w:val="39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F540D5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C4E933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7F412AD6" w14:textId="77777777" w:rsidTr="00177D11">
        <w:trPr>
          <w:trHeight w:val="2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494ABD" w14:textId="77777777" w:rsidR="00CF18C5" w:rsidRPr="00177D11" w:rsidRDefault="00CF18C5">
            <w:pPr>
              <w:keepNext/>
              <w:spacing w:after="0" w:line="240" w:lineRule="auto"/>
              <w:jc w:val="righ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C4E9DC" w14:textId="77777777" w:rsidR="00CF18C5" w:rsidRPr="00177D11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  <w:szCs w:val="20"/>
              </w:rPr>
            </w:pPr>
          </w:p>
          <w:p w14:paraId="3B4C756A" w14:textId="77777777" w:rsidR="00CF18C5" w:rsidRPr="00177D11" w:rsidRDefault="00CF18C5" w:rsidP="00177D11">
            <w:pPr>
              <w:keepNext/>
              <w:spacing w:after="0" w:line="240" w:lineRule="auto"/>
              <w:ind w:left="43" w:firstLine="43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Seria …………numer…………………. wydany przez………………………………………</w:t>
            </w:r>
          </w:p>
        </w:tc>
      </w:tr>
      <w:tr w:rsidR="00CF18C5" w:rsidRPr="00177D11" w14:paraId="581D7421" w14:textId="77777777" w:rsidTr="00177D11">
        <w:trPr>
          <w:trHeight w:val="366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1550F4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CF41D6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5C89E279" w14:textId="77777777" w:rsidTr="00177D11">
        <w:trPr>
          <w:trHeight w:val="4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FCE819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60FB00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23454A4D" w14:textId="77777777" w:rsidTr="00177D11">
        <w:trPr>
          <w:trHeight w:val="35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C233FE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5170AA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14:paraId="405BF7FC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4523676A" w14:textId="77777777" w:rsidTr="00177D11">
        <w:trPr>
          <w:trHeight w:val="409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4037F3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AF4629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619AFD06" w14:textId="77777777" w:rsidTr="00177D11">
        <w:trPr>
          <w:trHeight w:val="398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432326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A85A3E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</w:tbl>
    <w:p w14:paraId="11E9BCCE" w14:textId="77777777" w:rsidR="0052050B" w:rsidRPr="00D417D7" w:rsidRDefault="0052050B">
      <w:pPr>
        <w:keepNext/>
        <w:spacing w:after="0" w:line="240" w:lineRule="auto"/>
        <w:ind w:firstLine="0"/>
        <w:rPr>
          <w:b/>
          <w:caps/>
          <w:sz w:val="16"/>
          <w:szCs w:val="18"/>
        </w:rPr>
      </w:pPr>
    </w:p>
    <w:p w14:paraId="6711DB5F" w14:textId="77777777" w:rsidR="00A42CEB" w:rsidRDefault="00CF18C5" w:rsidP="00A42CEB">
      <w:pPr>
        <w:keepNext/>
        <w:spacing w:after="0" w:line="240" w:lineRule="auto"/>
        <w:ind w:firstLine="0"/>
        <w:rPr>
          <w:b/>
          <w:sz w:val="19"/>
          <w:szCs w:val="19"/>
        </w:rPr>
      </w:pPr>
      <w:r w:rsidRPr="000B59F0">
        <w:rPr>
          <w:b/>
          <w:caps/>
          <w:sz w:val="19"/>
          <w:szCs w:val="19"/>
        </w:rPr>
        <w:t>Z</w:t>
      </w:r>
      <w:r w:rsidRPr="000B59F0">
        <w:rPr>
          <w:b/>
          <w:sz w:val="19"/>
          <w:szCs w:val="19"/>
        </w:rPr>
        <w:t>obowiązania Przyjmującego Zamówienie:</w:t>
      </w:r>
    </w:p>
    <w:p w14:paraId="7F80BEF6" w14:textId="77777777" w:rsidR="00A42CEB" w:rsidRPr="008603E3" w:rsidRDefault="00A42CEB" w:rsidP="00A42CEB">
      <w:pPr>
        <w:keepNext/>
        <w:spacing w:after="0" w:line="240" w:lineRule="auto"/>
        <w:ind w:firstLine="0"/>
        <w:rPr>
          <w:bCs/>
          <w:color w:val="000000"/>
          <w:sz w:val="20"/>
          <w:szCs w:val="20"/>
          <w:lang w:eastAsia="pl-PL"/>
        </w:rPr>
      </w:pPr>
      <w:r w:rsidRPr="008603E3">
        <w:rPr>
          <w:bCs/>
          <w:color w:val="000000"/>
          <w:sz w:val="20"/>
          <w:szCs w:val="20"/>
        </w:rPr>
        <w:t xml:space="preserve">Udzielanie </w:t>
      </w:r>
      <w:r w:rsidRPr="008603E3">
        <w:rPr>
          <w:bCs/>
          <w:sz w:val="20"/>
          <w:szCs w:val="20"/>
        </w:rPr>
        <w:t xml:space="preserve">świadczeń zdrowotnych w </w:t>
      </w:r>
      <w:r w:rsidRPr="008603E3">
        <w:rPr>
          <w:bCs/>
          <w:color w:val="000000"/>
          <w:sz w:val="20"/>
          <w:szCs w:val="20"/>
        </w:rPr>
        <w:t xml:space="preserve">zakresie fizjoterapii oddechowej </w:t>
      </w:r>
      <w:r w:rsidRPr="008603E3">
        <w:rPr>
          <w:sz w:val="20"/>
          <w:szCs w:val="20"/>
        </w:rPr>
        <w:t xml:space="preserve">na rzecz pacjentów Instytutu "Pomnik- Centrum Zdrowia Dziecka" </w:t>
      </w:r>
      <w:r w:rsidRPr="008603E3">
        <w:rPr>
          <w:bCs/>
          <w:color w:val="000000"/>
          <w:sz w:val="20"/>
          <w:szCs w:val="20"/>
          <w:lang w:eastAsia="pl-PL"/>
        </w:rPr>
        <w:t>z Zespołem Obturacyjnego Bezdechu Sennego.</w:t>
      </w:r>
    </w:p>
    <w:p w14:paraId="2D9B263B" w14:textId="03E8B2A1" w:rsidR="00CF18C5" w:rsidRPr="008603E3" w:rsidRDefault="00CF18C5" w:rsidP="00A42CEB">
      <w:pPr>
        <w:pStyle w:val="Akapitzlist"/>
        <w:keepNext/>
        <w:numPr>
          <w:ilvl w:val="0"/>
          <w:numId w:val="11"/>
        </w:numPr>
        <w:spacing w:after="0" w:line="240" w:lineRule="auto"/>
        <w:ind w:left="142" w:hanging="142"/>
        <w:rPr>
          <w:sz w:val="20"/>
          <w:szCs w:val="20"/>
        </w:rPr>
      </w:pPr>
      <w:r w:rsidRPr="008603E3">
        <w:rPr>
          <w:rFonts w:cs="Arial Narrow"/>
          <w:color w:val="000000"/>
          <w:sz w:val="20"/>
          <w:szCs w:val="20"/>
        </w:rPr>
        <w:t>Zapoznałam/em się z treścią ogłoszenia o konkursie zawierającym w szczególności przedmiot konkursu, kryteria oceny ofert oraz warunki stawiane oferentom.</w:t>
      </w:r>
    </w:p>
    <w:p w14:paraId="34166832" w14:textId="20F811A1" w:rsidR="008E1A0A" w:rsidRPr="008603E3" w:rsidRDefault="008E1A0A" w:rsidP="003B52BF">
      <w:pPr>
        <w:numPr>
          <w:ilvl w:val="0"/>
          <w:numId w:val="11"/>
        </w:numPr>
        <w:suppressAutoHyphens w:val="0"/>
        <w:spacing w:after="0" w:line="240" w:lineRule="auto"/>
        <w:ind w:left="0" w:right="-29" w:firstLine="0"/>
        <w:rPr>
          <w:color w:val="000000"/>
          <w:sz w:val="20"/>
          <w:szCs w:val="20"/>
        </w:rPr>
      </w:pPr>
      <w:r w:rsidRPr="008603E3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8603E3">
        <w:rPr>
          <w:rFonts w:cs="Arial Narrow"/>
          <w:color w:val="000000"/>
          <w:sz w:val="20"/>
          <w:szCs w:val="20"/>
        </w:rPr>
        <w:t>z klauzulą informacyjną</w:t>
      </w:r>
      <w:r w:rsidRPr="008603E3">
        <w:rPr>
          <w:sz w:val="20"/>
          <w:szCs w:val="20"/>
        </w:rPr>
        <w:t xml:space="preserve"> dotyczącą przetwarzania danych osobowych osób zawierających umowy o świadczenia zdrowotne znajdującą się na stronie </w:t>
      </w:r>
      <w:r w:rsidRPr="008603E3">
        <w:rPr>
          <w:i/>
          <w:sz w:val="20"/>
          <w:szCs w:val="20"/>
          <w:u w:val="single"/>
        </w:rPr>
        <w:t>www.czd.pl</w:t>
      </w:r>
      <w:r w:rsidRPr="008603E3">
        <w:rPr>
          <w:sz w:val="20"/>
          <w:szCs w:val="20"/>
        </w:rPr>
        <w:t xml:space="preserve">, w zakładce </w:t>
      </w:r>
      <w:r w:rsidRPr="008603E3">
        <w:rPr>
          <w:i/>
          <w:sz w:val="20"/>
          <w:szCs w:val="20"/>
        </w:rPr>
        <w:t>O Instytucie</w:t>
      </w:r>
      <w:r w:rsidRPr="008603E3">
        <w:rPr>
          <w:sz w:val="20"/>
          <w:szCs w:val="20"/>
        </w:rPr>
        <w:t xml:space="preserve"> i nie zgłaszam do nich żadnych uwag.</w:t>
      </w:r>
    </w:p>
    <w:p w14:paraId="5AA819EF" w14:textId="77777777" w:rsidR="00CF18C5" w:rsidRPr="008603E3" w:rsidRDefault="00CF18C5" w:rsidP="003B52BF">
      <w:pPr>
        <w:numPr>
          <w:ilvl w:val="0"/>
          <w:numId w:val="11"/>
        </w:numPr>
        <w:spacing w:after="0" w:line="240" w:lineRule="auto"/>
        <w:ind w:left="0" w:right="-29" w:firstLine="0"/>
        <w:rPr>
          <w:sz w:val="20"/>
          <w:szCs w:val="20"/>
        </w:rPr>
      </w:pPr>
      <w:r w:rsidRPr="008603E3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="007F47E1" w:rsidRPr="008603E3">
        <w:rPr>
          <w:color w:val="000000"/>
          <w:sz w:val="20"/>
          <w:szCs w:val="20"/>
        </w:rPr>
        <w:br/>
      </w:r>
      <w:r w:rsidRPr="008603E3">
        <w:rPr>
          <w:color w:val="000000"/>
          <w:sz w:val="20"/>
          <w:szCs w:val="20"/>
        </w:rPr>
        <w:t>na dzień składania ofert.</w:t>
      </w:r>
    </w:p>
    <w:p w14:paraId="7DF7C282" w14:textId="77777777" w:rsidR="00CF18C5" w:rsidRPr="008603E3" w:rsidRDefault="00CF18C5" w:rsidP="003B52BF">
      <w:pPr>
        <w:numPr>
          <w:ilvl w:val="0"/>
          <w:numId w:val="11"/>
        </w:numPr>
        <w:spacing w:after="0" w:line="240" w:lineRule="auto"/>
        <w:ind w:left="0" w:right="-29" w:firstLine="0"/>
        <w:rPr>
          <w:sz w:val="20"/>
          <w:szCs w:val="20"/>
        </w:rPr>
      </w:pPr>
      <w:r w:rsidRPr="008603E3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14:paraId="24EDE984" w14:textId="77777777" w:rsidR="00CF18C5" w:rsidRPr="008603E3" w:rsidRDefault="00CB28D9" w:rsidP="003B52BF">
      <w:pPr>
        <w:numPr>
          <w:ilvl w:val="0"/>
          <w:numId w:val="11"/>
        </w:numPr>
        <w:spacing w:after="0" w:line="240" w:lineRule="auto"/>
        <w:ind w:left="0" w:right="-29" w:firstLine="0"/>
        <w:rPr>
          <w:sz w:val="20"/>
          <w:szCs w:val="20"/>
        </w:rPr>
      </w:pPr>
      <w:r w:rsidRPr="008603E3">
        <w:rPr>
          <w:color w:val="000000"/>
          <w:sz w:val="20"/>
          <w:szCs w:val="20"/>
        </w:rPr>
        <w:t>Oświadczam, że posiadam</w:t>
      </w:r>
      <w:r w:rsidR="00CF18C5" w:rsidRPr="008603E3">
        <w:rPr>
          <w:b/>
          <w:color w:val="000000"/>
          <w:sz w:val="20"/>
          <w:szCs w:val="20"/>
        </w:rPr>
        <w:t xml:space="preserve"> aktualne badania lekarskie</w:t>
      </w:r>
      <w:r w:rsidR="00CF18C5" w:rsidRPr="008603E3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 w:rsidR="003D1958" w:rsidRPr="008603E3">
        <w:rPr>
          <w:color w:val="000000"/>
          <w:sz w:val="20"/>
          <w:szCs w:val="20"/>
        </w:rPr>
        <w:t>arunku, o którym mowa w pkt. 5.5</w:t>
      </w:r>
      <w:r w:rsidR="00CF18C5" w:rsidRPr="008603E3">
        <w:rPr>
          <w:color w:val="000000"/>
          <w:sz w:val="20"/>
          <w:szCs w:val="20"/>
        </w:rPr>
        <w:t>. Ogłoszenia.</w:t>
      </w:r>
    </w:p>
    <w:p w14:paraId="4832B1A0" w14:textId="77777777" w:rsidR="00B164E4" w:rsidRPr="008603E3" w:rsidRDefault="00467C1E" w:rsidP="003B52BF">
      <w:pPr>
        <w:numPr>
          <w:ilvl w:val="0"/>
          <w:numId w:val="11"/>
        </w:numPr>
        <w:spacing w:after="0" w:line="240" w:lineRule="auto"/>
        <w:ind w:left="0" w:right="-29" w:firstLine="0"/>
        <w:rPr>
          <w:sz w:val="20"/>
          <w:szCs w:val="20"/>
        </w:rPr>
      </w:pPr>
      <w:r w:rsidRPr="008603E3">
        <w:rPr>
          <w:color w:val="000000"/>
          <w:sz w:val="20"/>
          <w:szCs w:val="20"/>
        </w:rPr>
        <w:t xml:space="preserve">Oświadczam, że przed zawarciem Umowy zobowiązuje się </w:t>
      </w:r>
      <w:r w:rsidRPr="008603E3">
        <w:rPr>
          <w:rFonts w:cs="Arial Narrow"/>
          <w:color w:val="000000"/>
          <w:sz w:val="20"/>
          <w:szCs w:val="20"/>
        </w:rPr>
        <w:t>zapoznać</w:t>
      </w:r>
      <w:r w:rsidRPr="008603E3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8603E3">
        <w:rPr>
          <w:sz w:val="20"/>
          <w:szCs w:val="20"/>
        </w:rPr>
        <w:t>–</w:t>
      </w:r>
      <w:r w:rsidRPr="008603E3">
        <w:rPr>
          <w:sz w:val="20"/>
          <w:szCs w:val="20"/>
          <w:u w:val="single"/>
        </w:rPr>
        <w:t xml:space="preserve"> dotyczy osób mających po raz pierwszy kontakt</w:t>
      </w:r>
      <w:r w:rsidRPr="008603E3">
        <w:rPr>
          <w:sz w:val="20"/>
          <w:szCs w:val="20"/>
        </w:rPr>
        <w:t xml:space="preserve"> z organizacją pracy w Instytucie, zatrudnionych na podstawie umowy cywilnoprawnej, </w:t>
      </w:r>
      <w:r w:rsidRPr="008603E3">
        <w:rPr>
          <w:sz w:val="20"/>
          <w:szCs w:val="20"/>
          <w:u w:val="single"/>
        </w:rPr>
        <w:t>świadczący pracę na terenie Instytutu</w:t>
      </w:r>
      <w:r w:rsidRPr="008603E3">
        <w:rPr>
          <w:sz w:val="20"/>
          <w:szCs w:val="20"/>
        </w:rPr>
        <w:t>, zgodnie z procedurą nr PIII;QP2.</w:t>
      </w:r>
    </w:p>
    <w:p w14:paraId="2598AFA3" w14:textId="3B18F6C2" w:rsidR="000B59F0" w:rsidRPr="008603E3" w:rsidRDefault="000B59F0" w:rsidP="003B52BF">
      <w:pPr>
        <w:numPr>
          <w:ilvl w:val="0"/>
          <w:numId w:val="11"/>
        </w:numPr>
        <w:spacing w:after="0" w:line="240" w:lineRule="auto"/>
        <w:ind w:left="0" w:right="-29" w:firstLine="0"/>
        <w:rPr>
          <w:rFonts w:eastAsia="Calibri" w:cs="Calibri"/>
          <w:b/>
          <w:sz w:val="20"/>
          <w:szCs w:val="20"/>
        </w:rPr>
      </w:pPr>
      <w:bookmarkStart w:id="0" w:name="_Hlk191463359"/>
      <w:r w:rsidRPr="008603E3">
        <w:rPr>
          <w:sz w:val="20"/>
          <w:szCs w:val="20"/>
        </w:rPr>
        <w:t>Oświadczam, że w</w:t>
      </w:r>
      <w:r w:rsidRPr="008603E3">
        <w:rPr>
          <w:bCs/>
          <w:color w:val="000000"/>
          <w:sz w:val="20"/>
          <w:szCs w:val="20"/>
        </w:rPr>
        <w:t xml:space="preserve"> przeciągu ostatnich 3 lat nie została ze mną rozwiązana umowa w zakresie objętym przedmiotem zamówienia przez </w:t>
      </w:r>
      <w:r w:rsidRPr="008603E3">
        <w:rPr>
          <w:sz w:val="20"/>
          <w:szCs w:val="20"/>
        </w:rPr>
        <w:t>Instytut „Pomnik – Centrum Zdrowia Dziecka”.</w:t>
      </w:r>
      <w:bookmarkEnd w:id="0"/>
    </w:p>
    <w:p w14:paraId="62D80D41" w14:textId="77777777" w:rsidR="005A5683" w:rsidRPr="00177D11" w:rsidRDefault="005A5683" w:rsidP="00177D11">
      <w:pPr>
        <w:spacing w:after="0" w:line="240" w:lineRule="auto"/>
        <w:ind w:right="-29" w:firstLine="0"/>
      </w:pPr>
    </w:p>
    <w:p w14:paraId="56BC076E" w14:textId="77777777" w:rsidR="007B721C" w:rsidRDefault="00CF18C5" w:rsidP="0052145F">
      <w:pPr>
        <w:spacing w:after="0" w:line="240" w:lineRule="auto"/>
        <w:ind w:right="-24" w:firstLine="0"/>
        <w:rPr>
          <w:rFonts w:cs="Tahoma"/>
          <w:sz w:val="20"/>
          <w:szCs w:val="20"/>
          <w:lang w:eastAsia="en-US"/>
        </w:rPr>
      </w:pPr>
      <w:r w:rsidRPr="00177D11">
        <w:rPr>
          <w:rFonts w:cs="Tahoma"/>
          <w:sz w:val="20"/>
          <w:szCs w:val="20"/>
          <w:lang w:eastAsia="en-US"/>
        </w:rPr>
        <w:t xml:space="preserve">……................., dnia ………………..                          </w:t>
      </w:r>
      <w:r w:rsidR="007C4775" w:rsidRPr="00177D11">
        <w:rPr>
          <w:rFonts w:cs="Tahoma"/>
          <w:sz w:val="20"/>
          <w:szCs w:val="20"/>
          <w:lang w:eastAsia="en-US"/>
        </w:rPr>
        <w:t xml:space="preserve">                           </w:t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Pr="00177D11">
        <w:rPr>
          <w:rFonts w:cs="Tahoma"/>
          <w:sz w:val="20"/>
          <w:szCs w:val="20"/>
          <w:lang w:eastAsia="en-US"/>
        </w:rPr>
        <w:t>…………………………</w:t>
      </w:r>
      <w:r w:rsidR="007C4775" w:rsidRPr="00177D11">
        <w:rPr>
          <w:rFonts w:cs="Tahoma"/>
          <w:sz w:val="20"/>
          <w:szCs w:val="20"/>
          <w:lang w:eastAsia="en-US"/>
        </w:rPr>
        <w:t xml:space="preserve"> </w:t>
      </w:r>
      <w:r w:rsidRPr="00177D11">
        <w:rPr>
          <w:rFonts w:cs="Tahoma"/>
          <w:i/>
          <w:sz w:val="20"/>
          <w:szCs w:val="20"/>
          <w:lang w:eastAsia="en-US"/>
        </w:rPr>
        <w:t xml:space="preserve">(podpis </w:t>
      </w:r>
      <w:r w:rsidR="00034B60" w:rsidRPr="00177D11">
        <w:rPr>
          <w:rFonts w:cs="Tahoma"/>
          <w:i/>
          <w:sz w:val="20"/>
          <w:szCs w:val="20"/>
          <w:lang w:eastAsia="en-US"/>
        </w:rPr>
        <w:t>Oferenta</w:t>
      </w:r>
      <w:r w:rsidRPr="00177D11">
        <w:rPr>
          <w:rFonts w:cs="Tahoma"/>
          <w:i/>
          <w:sz w:val="20"/>
          <w:szCs w:val="20"/>
          <w:lang w:eastAsia="en-US"/>
        </w:rPr>
        <w:t>)</w:t>
      </w:r>
    </w:p>
    <w:p w14:paraId="725234BF" w14:textId="26C1E1A2" w:rsidR="00C96664" w:rsidRPr="00D417D7" w:rsidRDefault="00CF18C5" w:rsidP="00D417D7">
      <w:pPr>
        <w:spacing w:after="0" w:line="240" w:lineRule="auto"/>
        <w:ind w:right="-24" w:firstLine="0"/>
        <w:rPr>
          <w:b/>
          <w:sz w:val="16"/>
          <w:szCs w:val="16"/>
        </w:rPr>
      </w:pPr>
      <w:r w:rsidRPr="00570F88">
        <w:rPr>
          <w:rFonts w:ascii="Symbol" w:eastAsia="Symbol" w:hAnsi="Symbol" w:cs="Symbol"/>
          <w:b/>
          <w:sz w:val="16"/>
          <w:szCs w:val="16"/>
        </w:rPr>
        <w:t></w:t>
      </w:r>
      <w:r w:rsidRPr="00570F88">
        <w:rPr>
          <w:rFonts w:eastAsia="Calibri" w:cs="Calibri"/>
          <w:b/>
          <w:i/>
          <w:sz w:val="16"/>
          <w:szCs w:val="16"/>
        </w:rPr>
        <w:t xml:space="preserve"> </w:t>
      </w:r>
      <w:r w:rsidRPr="00570F88">
        <w:rPr>
          <w:rFonts w:eastAsia="Calibri" w:cs="Calibri"/>
          <w:b/>
          <w:sz w:val="16"/>
          <w:szCs w:val="16"/>
        </w:rPr>
        <w:t xml:space="preserve"> </w:t>
      </w:r>
      <w:r w:rsidRPr="00570F88">
        <w:rPr>
          <w:b/>
          <w:sz w:val="16"/>
          <w:szCs w:val="16"/>
        </w:rPr>
        <w:t xml:space="preserve">informacje wymagane dla osób prowadzących działalność gospodarczą; </w:t>
      </w:r>
    </w:p>
    <w:p w14:paraId="6943731A" w14:textId="77777777" w:rsidR="008603E3" w:rsidRDefault="008603E3" w:rsidP="007652AF">
      <w:pPr>
        <w:pStyle w:val="Tekstpodstawowy"/>
        <w:ind w:firstLine="0"/>
        <w:rPr>
          <w:rFonts w:ascii="Calibri" w:hAnsi="Calibri"/>
          <w:szCs w:val="24"/>
        </w:rPr>
      </w:pPr>
    </w:p>
    <w:p w14:paraId="56BE7BCC" w14:textId="2E931568"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lastRenderedPageBreak/>
        <w:t>Spis załączników:</w:t>
      </w:r>
    </w:p>
    <w:tbl>
      <w:tblPr>
        <w:tblW w:w="5187" w:type="pct"/>
        <w:jc w:val="center"/>
        <w:tblLook w:val="0000" w:firstRow="0" w:lastRow="0" w:firstColumn="0" w:lastColumn="0" w:noHBand="0" w:noVBand="0"/>
      </w:tblPr>
      <w:tblGrid>
        <w:gridCol w:w="596"/>
        <w:gridCol w:w="7671"/>
        <w:gridCol w:w="1011"/>
        <w:gridCol w:w="974"/>
      </w:tblGrid>
      <w:tr w:rsidR="00066FC1" w:rsidRPr="008603E3" w14:paraId="51244FE0" w14:textId="77777777" w:rsidTr="008603E3">
        <w:trPr>
          <w:cantSplit/>
          <w:trHeight w:hRule="exact" w:val="1266"/>
          <w:jc w:val="center"/>
        </w:trPr>
        <w:tc>
          <w:tcPr>
            <w:tcW w:w="29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A0170D" w14:textId="77777777" w:rsidR="00066FC1" w:rsidRPr="008603E3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8603E3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74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A134AC" w14:textId="77777777" w:rsidR="00066FC1" w:rsidRPr="008603E3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8603E3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96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6E9A59" w14:textId="77777777" w:rsidR="00066FC1" w:rsidRPr="008603E3" w:rsidRDefault="00066FC1" w:rsidP="00B272FB">
            <w:pPr>
              <w:pStyle w:val="Styl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8603E3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8603E3" w14:paraId="751C2C09" w14:textId="77777777" w:rsidTr="008603E3">
        <w:trPr>
          <w:cantSplit/>
          <w:trHeight w:hRule="exact" w:val="298"/>
          <w:jc w:val="center"/>
        </w:trPr>
        <w:tc>
          <w:tcPr>
            <w:tcW w:w="29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1934D7" w14:textId="77777777" w:rsidR="00066FC1" w:rsidRPr="008603E3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74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0D0E98" w14:textId="77777777" w:rsidR="00066FC1" w:rsidRPr="008603E3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AF5CC0A" w14:textId="77777777" w:rsidR="00066FC1" w:rsidRPr="008603E3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8603E3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A167E9" w14:textId="77777777" w:rsidR="00066FC1" w:rsidRPr="008603E3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8603E3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8603E3" w:rsidRPr="008603E3" w14:paraId="3B3AF51B" w14:textId="77777777" w:rsidTr="008603E3">
        <w:trPr>
          <w:cantSplit/>
          <w:trHeight w:hRule="exact" w:val="624"/>
          <w:jc w:val="center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D23FAB" w14:textId="77777777" w:rsidR="008603E3" w:rsidRPr="008603E3" w:rsidRDefault="008603E3" w:rsidP="008603E3">
            <w:pPr>
              <w:pStyle w:val="Styl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8603E3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E15A44" w14:textId="2A96D43E" w:rsidR="008603E3" w:rsidRPr="008603E3" w:rsidRDefault="008603E3" w:rsidP="008603E3">
            <w:pPr>
              <w:pStyle w:val="Styl"/>
              <w:spacing w:line="276" w:lineRule="auto"/>
              <w:ind w:left="141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8603E3">
              <w:rPr>
                <w:rFonts w:ascii="Calibri" w:hAnsi="Calibri" w:cs="Calibri"/>
                <w:bCs/>
                <w:color w:val="000000"/>
                <w:sz w:val="20"/>
                <w:szCs w:val="20"/>
              </w:rPr>
              <w:t>Dokument potwierdzający posiadanie prawa zawodu fizjoterapeuty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509FB3" w14:textId="77777777" w:rsidR="008603E3" w:rsidRPr="008603E3" w:rsidRDefault="008603E3" w:rsidP="008603E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0B43F6" w14:textId="77777777" w:rsidR="008603E3" w:rsidRPr="008603E3" w:rsidRDefault="008603E3" w:rsidP="008603E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8603E3" w:rsidRPr="008603E3" w14:paraId="4A3635B7" w14:textId="77777777" w:rsidTr="008603E3">
        <w:trPr>
          <w:cantSplit/>
          <w:trHeight w:hRule="exact" w:val="3617"/>
          <w:jc w:val="center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FD9F2A2" w14:textId="77777777" w:rsidR="008603E3" w:rsidRPr="008603E3" w:rsidRDefault="008603E3" w:rsidP="008603E3">
            <w:pPr>
              <w:pStyle w:val="Styl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8603E3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27F88AF" w14:textId="3338A904" w:rsidR="008603E3" w:rsidRPr="008603E3" w:rsidRDefault="008603E3" w:rsidP="008603E3">
            <w:pPr>
              <w:ind w:left="141" w:firstLine="0"/>
              <w:jc w:val="center"/>
              <w:rPr>
                <w:rFonts w:cs="Calibri"/>
                <w:sz w:val="20"/>
                <w:szCs w:val="20"/>
              </w:rPr>
            </w:pPr>
            <w:r w:rsidRPr="008603E3">
              <w:rPr>
                <w:rFonts w:cs="Calibri"/>
                <w:sz w:val="20"/>
                <w:szCs w:val="20"/>
              </w:rPr>
              <w:t xml:space="preserve">Dokument potwierdzający posiadanie </w:t>
            </w:r>
            <w:r w:rsidRPr="008603E3">
              <w:rPr>
                <w:rFonts w:cs="Calibri"/>
                <w:color w:val="000000"/>
                <w:sz w:val="20"/>
                <w:szCs w:val="20"/>
                <w:shd w:val="clear" w:color="auto" w:fill="FFFFFF"/>
              </w:rPr>
              <w:t xml:space="preserve">tytułu zawodowego magistra na kierunku fizjoterapia </w:t>
            </w:r>
            <w:r w:rsidRPr="008603E3">
              <w:rPr>
                <w:rFonts w:cs="Calibri"/>
                <w:i/>
                <w:color w:val="000000"/>
                <w:sz w:val="20"/>
                <w:szCs w:val="20"/>
                <w:shd w:val="clear" w:color="auto" w:fill="FFFFFF"/>
              </w:rPr>
              <w:t xml:space="preserve">lub </w:t>
            </w:r>
            <w:r w:rsidRPr="008603E3">
              <w:rPr>
                <w:rFonts w:cs="Calibri"/>
                <w:color w:val="000000"/>
                <w:sz w:val="20"/>
                <w:szCs w:val="20"/>
                <w:shd w:val="clear" w:color="auto" w:fill="FFFFFF"/>
              </w:rPr>
              <w:t xml:space="preserve">tytułu licencjata na kierunku fizjoterapia </w:t>
            </w:r>
            <w:r w:rsidRPr="008603E3">
              <w:rPr>
                <w:rFonts w:cs="Calibri"/>
                <w:i/>
                <w:color w:val="000000"/>
                <w:sz w:val="20"/>
                <w:szCs w:val="20"/>
                <w:shd w:val="clear" w:color="auto" w:fill="FFFFFF"/>
              </w:rPr>
              <w:t>lub</w:t>
            </w:r>
            <w:r w:rsidRPr="008603E3">
              <w:rPr>
                <w:rFonts w:cs="Calibri"/>
                <w:color w:val="000000"/>
                <w:sz w:val="20"/>
                <w:szCs w:val="20"/>
                <w:shd w:val="clear" w:color="auto" w:fill="FFFFFF"/>
              </w:rPr>
              <w:t xml:space="preserve"> tytułu zawodowego magistra na kierunku rehabilitacja ruchowa/rehabilitacja </w:t>
            </w:r>
            <w:r w:rsidRPr="008603E3">
              <w:rPr>
                <w:rFonts w:cs="Calibri"/>
                <w:i/>
                <w:color w:val="000000"/>
                <w:sz w:val="20"/>
                <w:szCs w:val="20"/>
                <w:shd w:val="clear" w:color="auto" w:fill="FFFFFF"/>
              </w:rPr>
              <w:t>lub</w:t>
            </w:r>
            <w:r w:rsidRPr="008603E3">
              <w:rPr>
                <w:rFonts w:cs="Calibri"/>
                <w:color w:val="000000"/>
                <w:sz w:val="20"/>
                <w:szCs w:val="20"/>
                <w:shd w:val="clear" w:color="auto" w:fill="FFFFFF"/>
              </w:rPr>
              <w:t xml:space="preserve"> tytułu zawodowego magistra Akademii Wychowania Fizycznego oraz ukończenie specjalizacji I lub II stopnia w dziedzinie rehabilitacji ruchowej </w:t>
            </w:r>
            <w:r w:rsidRPr="008603E3">
              <w:rPr>
                <w:rFonts w:cs="Calibri"/>
                <w:i/>
                <w:color w:val="000000"/>
                <w:sz w:val="20"/>
                <w:szCs w:val="20"/>
                <w:shd w:val="clear" w:color="auto" w:fill="FFFFFF"/>
              </w:rPr>
              <w:t xml:space="preserve">lub </w:t>
            </w:r>
            <w:r w:rsidRPr="008603E3">
              <w:rPr>
                <w:rFonts w:cs="Calibri"/>
                <w:color w:val="000000"/>
                <w:sz w:val="20"/>
                <w:szCs w:val="20"/>
                <w:shd w:val="clear" w:color="auto" w:fill="FFFFFF"/>
              </w:rPr>
              <w:t>tytułu zawodowego magistra na kierunku wychowanie fizyczne oraz ukończenie w ramach studiów </w:t>
            </w:r>
            <w:r w:rsidRPr="008603E3">
              <w:rPr>
                <w:rStyle w:val="Pogrubienie"/>
                <w:rFonts w:cs="Calibri"/>
                <w:b w:val="0"/>
                <w:color w:val="000000"/>
                <w:sz w:val="20"/>
                <w:szCs w:val="20"/>
                <w:shd w:val="clear" w:color="auto" w:fill="FFFFFF"/>
              </w:rPr>
              <w:t>dwuletniej specjalizacji</w:t>
            </w:r>
            <w:r w:rsidRPr="008603E3">
              <w:rPr>
                <w:rStyle w:val="Pogrubienie"/>
                <w:rFonts w:cs="Calibri"/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  <w:r w:rsidRPr="008603E3">
              <w:rPr>
                <w:rFonts w:cs="Calibri"/>
                <w:color w:val="000000"/>
                <w:sz w:val="20"/>
                <w:szCs w:val="20"/>
                <w:shd w:val="clear" w:color="auto" w:fill="FFFFFF"/>
              </w:rPr>
              <w:t> z zakresu gimnastyki leczniczej albo rehabilitacji ruchowej </w:t>
            </w:r>
            <w:r w:rsidRPr="008603E3">
              <w:rPr>
                <w:rStyle w:val="Pogrubienie"/>
                <w:rFonts w:cs="Calibri"/>
                <w:b w:val="0"/>
                <w:color w:val="000000"/>
                <w:sz w:val="20"/>
                <w:szCs w:val="20"/>
                <w:shd w:val="clear" w:color="auto" w:fill="FFFFFF"/>
              </w:rPr>
              <w:t>potwierdzonej legitymacją</w:t>
            </w:r>
            <w:r w:rsidRPr="008603E3">
              <w:rPr>
                <w:rFonts w:cs="Calibri"/>
                <w:color w:val="000000"/>
                <w:sz w:val="20"/>
                <w:szCs w:val="20"/>
                <w:shd w:val="clear" w:color="auto" w:fill="FFFFFF"/>
              </w:rPr>
              <w:t xml:space="preserve"> instruktora rehabilitacji ruchowej/gimnastyki leczniczej </w:t>
            </w:r>
            <w:r w:rsidRPr="008603E3">
              <w:rPr>
                <w:rFonts w:cs="Calibri"/>
                <w:i/>
                <w:color w:val="000000"/>
                <w:sz w:val="20"/>
                <w:szCs w:val="20"/>
                <w:shd w:val="clear" w:color="auto" w:fill="FFFFFF"/>
              </w:rPr>
              <w:t>lub</w:t>
            </w:r>
            <w:r w:rsidRPr="008603E3">
              <w:rPr>
                <w:rFonts w:cs="Calibri"/>
                <w:color w:val="000000"/>
                <w:sz w:val="20"/>
                <w:szCs w:val="20"/>
                <w:shd w:val="clear" w:color="auto" w:fill="FFFFFF"/>
              </w:rPr>
              <w:t xml:space="preserve"> tytułu zawodowego magistra na kierunku wychowanie fizyczne oraz ukończenie trzymiesięcznego kursu specjalizacyjnego z rehabilitacji zgodnie z przepisami Głównego Komitetu Kultury Fizycznej i Sportu </w:t>
            </w:r>
            <w:r w:rsidRPr="008603E3">
              <w:rPr>
                <w:rFonts w:cs="Calibri"/>
                <w:i/>
                <w:color w:val="000000"/>
                <w:sz w:val="20"/>
                <w:szCs w:val="20"/>
                <w:shd w:val="clear" w:color="auto" w:fill="FFFFFF"/>
              </w:rPr>
              <w:t>lub</w:t>
            </w:r>
            <w:r w:rsidRPr="008603E3">
              <w:rPr>
                <w:rFonts w:cs="Calibri"/>
                <w:color w:val="000000"/>
                <w:sz w:val="20"/>
                <w:szCs w:val="20"/>
                <w:shd w:val="clear" w:color="auto" w:fill="FFFFFF"/>
              </w:rPr>
              <w:t xml:space="preserve"> ukończenia </w:t>
            </w:r>
            <w:r w:rsidRPr="008603E3">
              <w:rPr>
                <w:rStyle w:val="Pogrubienie"/>
                <w:rFonts w:cs="Calibri"/>
                <w:b w:val="0"/>
                <w:color w:val="000000"/>
                <w:sz w:val="20"/>
                <w:szCs w:val="20"/>
                <w:shd w:val="clear" w:color="auto" w:fill="FFFFFF"/>
              </w:rPr>
              <w:t>przed wejściem w życie ustawy</w:t>
            </w:r>
            <w:r w:rsidRPr="008603E3">
              <w:rPr>
                <w:rFonts w:cs="Calibri"/>
                <w:color w:val="000000"/>
                <w:sz w:val="20"/>
                <w:szCs w:val="20"/>
                <w:shd w:val="clear" w:color="auto" w:fill="FFFFFF"/>
              </w:rPr>
              <w:t> o zawodzie fizjoterapeuty z dnia 25 września 2015 r. szkoły policealnej publicznej lub niepublicznej o uprawnieniach szkoły publicznej i uzyskanie tytułu zawodowego technika fizjoterapii</w:t>
            </w:r>
          </w:p>
          <w:p w14:paraId="370F61B7" w14:textId="775928CF" w:rsidR="008603E3" w:rsidRPr="008603E3" w:rsidRDefault="008603E3" w:rsidP="008603E3">
            <w:pPr>
              <w:spacing w:after="0" w:line="240" w:lineRule="auto"/>
              <w:ind w:left="141" w:firstLine="0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248D48" w14:textId="77777777" w:rsidR="008603E3" w:rsidRPr="008603E3" w:rsidRDefault="008603E3" w:rsidP="008603E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4D0142" w14:textId="77777777" w:rsidR="008603E3" w:rsidRPr="008603E3" w:rsidRDefault="008603E3" w:rsidP="008603E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D7A96" w:rsidRPr="008603E3" w14:paraId="44445C88" w14:textId="77777777" w:rsidTr="008603E3">
        <w:trPr>
          <w:cantSplit/>
          <w:trHeight w:hRule="exact" w:val="718"/>
          <w:jc w:val="center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274FD37" w14:textId="702A0E39" w:rsidR="003D7A96" w:rsidRPr="008603E3" w:rsidRDefault="003D7A96" w:rsidP="003D7A96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8603E3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D22D643" w14:textId="161AD016" w:rsidR="003D7A96" w:rsidRPr="008603E3" w:rsidRDefault="008603E3" w:rsidP="008603E3">
            <w:pPr>
              <w:spacing w:after="0" w:line="240" w:lineRule="auto"/>
              <w:ind w:left="141" w:firstLine="0"/>
              <w:jc w:val="center"/>
              <w:rPr>
                <w:rFonts w:cs="Calibri"/>
                <w:sz w:val="20"/>
                <w:szCs w:val="20"/>
              </w:rPr>
            </w:pPr>
            <w:r w:rsidRPr="008603E3">
              <w:rPr>
                <w:rFonts w:cs="Calibri"/>
                <w:sz w:val="20"/>
                <w:szCs w:val="20"/>
              </w:rPr>
              <w:t xml:space="preserve">Wydruk z RPWDL (Rejestr Podmiotów Wykonujących Działalność Leczniczą) </w:t>
            </w:r>
            <w:r w:rsidRPr="008603E3">
              <w:rPr>
                <w:rFonts w:cs="Calibri"/>
                <w:sz w:val="20"/>
                <w:szCs w:val="20"/>
              </w:rPr>
              <w:br/>
              <w:t>nie starszy niż 3 miesiące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C82936B" w14:textId="77777777" w:rsidR="003D7A96" w:rsidRPr="008603E3" w:rsidRDefault="003D7A96" w:rsidP="003D7A9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5E49DD" w14:textId="77777777" w:rsidR="003D7A96" w:rsidRPr="008603E3" w:rsidRDefault="003D7A96" w:rsidP="003D7A9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D7A96" w:rsidRPr="008603E3" w14:paraId="1F9A17E8" w14:textId="77777777" w:rsidTr="008603E3">
        <w:trPr>
          <w:cantSplit/>
          <w:trHeight w:hRule="exact" w:val="624"/>
          <w:jc w:val="center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B7872C" w14:textId="1F881821" w:rsidR="003D7A96" w:rsidRPr="008603E3" w:rsidRDefault="008603E3" w:rsidP="003D7A96">
            <w:pPr>
              <w:pStyle w:val="Akapitzlist10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4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C966B8" w14:textId="77777777" w:rsidR="003D7A96" w:rsidRPr="008603E3" w:rsidRDefault="003D7A96" w:rsidP="008603E3">
            <w:pPr>
              <w:pStyle w:val="Akapitzlist"/>
              <w:spacing w:after="0" w:line="240" w:lineRule="auto"/>
              <w:ind w:left="141" w:firstLine="0"/>
              <w:jc w:val="center"/>
              <w:rPr>
                <w:rFonts w:cs="Calibri"/>
                <w:sz w:val="20"/>
                <w:szCs w:val="20"/>
              </w:rPr>
            </w:pPr>
            <w:r w:rsidRPr="008603E3">
              <w:rPr>
                <w:rFonts w:cs="Calibri"/>
                <w:sz w:val="20"/>
                <w:szCs w:val="20"/>
              </w:rPr>
              <w:t>Formularz ofertowy (załącznik nr 3 do Ogłoszenia)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76827A" w14:textId="77777777" w:rsidR="003D7A96" w:rsidRPr="008603E3" w:rsidRDefault="003D7A96" w:rsidP="003D7A9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784FCC" w14:textId="77777777" w:rsidR="003D7A96" w:rsidRPr="008603E3" w:rsidRDefault="003D7A96" w:rsidP="003D7A9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D7A96" w:rsidRPr="008603E3" w14:paraId="62A8E8A7" w14:textId="77777777" w:rsidTr="008603E3">
        <w:trPr>
          <w:cantSplit/>
          <w:trHeight w:hRule="exact" w:val="624"/>
          <w:jc w:val="center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93EE1A" w14:textId="35DCEA45" w:rsidR="003D7A96" w:rsidRPr="008603E3" w:rsidRDefault="008603E3" w:rsidP="003D7A96">
            <w:pPr>
              <w:pStyle w:val="Akapitzlist10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5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225EF2" w14:textId="77777777" w:rsidR="003D7A96" w:rsidRPr="008603E3" w:rsidRDefault="003D7A96" w:rsidP="008603E3">
            <w:pPr>
              <w:pStyle w:val="Akapitzlist"/>
              <w:spacing w:after="0" w:line="240" w:lineRule="auto"/>
              <w:ind w:left="141" w:firstLine="0"/>
              <w:jc w:val="center"/>
              <w:rPr>
                <w:rFonts w:cs="Calibri"/>
                <w:sz w:val="20"/>
                <w:szCs w:val="20"/>
              </w:rPr>
            </w:pPr>
            <w:r w:rsidRPr="008603E3">
              <w:rPr>
                <w:rFonts w:cs="Calibri"/>
                <w:sz w:val="20"/>
                <w:szCs w:val="20"/>
              </w:rPr>
              <w:t>Formularz cenowy (załącznik nr 4 do Ogłoszenia)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A13B5D" w14:textId="77777777" w:rsidR="003D7A96" w:rsidRPr="008603E3" w:rsidRDefault="003D7A96" w:rsidP="003D7A9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6F2346" w14:textId="77777777" w:rsidR="003D7A96" w:rsidRPr="008603E3" w:rsidRDefault="003D7A96" w:rsidP="003D7A9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D7A96" w:rsidRPr="008603E3" w14:paraId="3515AF73" w14:textId="77777777" w:rsidTr="008603E3">
        <w:trPr>
          <w:cantSplit/>
          <w:trHeight w:hRule="exact" w:val="784"/>
          <w:jc w:val="center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F23FAA" w14:textId="5B6231EE" w:rsidR="003D7A96" w:rsidRPr="008603E3" w:rsidRDefault="008603E3" w:rsidP="003D7A96">
            <w:pPr>
              <w:pStyle w:val="Akapitzlist10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6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810CEF" w14:textId="77777777" w:rsidR="003D7A96" w:rsidRPr="008603E3" w:rsidRDefault="003D7A96" w:rsidP="008603E3">
            <w:pPr>
              <w:pStyle w:val="Domyolnie"/>
              <w:ind w:left="141" w:firstLine="0"/>
              <w:jc w:val="center"/>
              <w:rPr>
                <w:rFonts w:ascii="Calibri" w:eastAsia="Calibri" w:hAnsi="Calibri" w:cs="Calibri"/>
                <w:noProof/>
                <w:sz w:val="20"/>
                <w:lang w:eastAsia="en-US"/>
              </w:rPr>
            </w:pPr>
            <w:r w:rsidRPr="008603E3">
              <w:rPr>
                <w:rFonts w:ascii="Calibri" w:eastAsia="Calibri" w:hAnsi="Calibri" w:cs="Calibri"/>
                <w:noProof/>
                <w:sz w:val="20"/>
                <w:lang w:eastAsia="en-US"/>
              </w:rPr>
              <w:t>Zgoda na przetwarzanie danych osobowych</w:t>
            </w:r>
          </w:p>
          <w:p w14:paraId="5DDA2528" w14:textId="77777777" w:rsidR="003D7A96" w:rsidRPr="008603E3" w:rsidRDefault="003D7A96" w:rsidP="008603E3">
            <w:pPr>
              <w:tabs>
                <w:tab w:val="left" w:pos="2323"/>
              </w:tabs>
              <w:spacing w:after="0" w:line="240" w:lineRule="auto"/>
              <w:ind w:left="141" w:firstLine="0"/>
              <w:jc w:val="center"/>
              <w:rPr>
                <w:rFonts w:cs="Calibri"/>
                <w:sz w:val="20"/>
                <w:szCs w:val="20"/>
              </w:rPr>
            </w:pPr>
            <w:r w:rsidRPr="008603E3">
              <w:rPr>
                <w:rFonts w:eastAsia="Calibri" w:cs="Calibri"/>
                <w:noProof/>
                <w:sz w:val="20"/>
                <w:szCs w:val="20"/>
                <w:lang w:eastAsia="en-US"/>
              </w:rPr>
              <w:t xml:space="preserve">(załącznik nr 5 do Ogłoszenia) </w:t>
            </w:r>
            <w:r w:rsidRPr="008603E3">
              <w:rPr>
                <w:rFonts w:cs="Calibri"/>
                <w:b/>
                <w:sz w:val="20"/>
                <w:szCs w:val="20"/>
                <w:lang w:eastAsia="pl-PL"/>
              </w:rPr>
              <w:t xml:space="preserve">- </w:t>
            </w:r>
            <w:r w:rsidRPr="008603E3">
              <w:rPr>
                <w:rFonts w:cs="Calibri"/>
                <w:color w:val="000000"/>
                <w:sz w:val="20"/>
                <w:szCs w:val="20"/>
              </w:rPr>
              <w:t>dotyczy wszystkich Oferentów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D064CC" w14:textId="77777777" w:rsidR="003D7A96" w:rsidRPr="008603E3" w:rsidRDefault="003D7A96" w:rsidP="003D7A9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B7A3DA" w14:textId="77777777" w:rsidR="003D7A96" w:rsidRPr="008603E3" w:rsidRDefault="003D7A96" w:rsidP="003D7A9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D7A96" w:rsidRPr="008603E3" w14:paraId="0C93BD0F" w14:textId="77777777" w:rsidTr="008603E3">
        <w:trPr>
          <w:cantSplit/>
          <w:trHeight w:hRule="exact" w:val="696"/>
          <w:jc w:val="center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F88CAC" w14:textId="5E3EAFB4" w:rsidR="003D7A96" w:rsidRPr="008603E3" w:rsidRDefault="008603E3" w:rsidP="003D7A96">
            <w:pPr>
              <w:pStyle w:val="Akapitzlist10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7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39574F" w14:textId="77777777" w:rsidR="003D7A96" w:rsidRPr="008603E3" w:rsidRDefault="003D7A96" w:rsidP="008603E3">
            <w:pPr>
              <w:autoSpaceDE w:val="0"/>
              <w:spacing w:after="0" w:line="240" w:lineRule="auto"/>
              <w:ind w:left="141" w:firstLine="0"/>
              <w:jc w:val="center"/>
              <w:rPr>
                <w:rFonts w:cs="Calibri"/>
                <w:sz w:val="20"/>
                <w:szCs w:val="20"/>
              </w:rPr>
            </w:pPr>
            <w:r w:rsidRPr="008603E3">
              <w:rPr>
                <w:rFonts w:cs="Calibri"/>
                <w:color w:val="000000"/>
                <w:sz w:val="20"/>
                <w:szCs w:val="20"/>
                <w:u w:val="single"/>
              </w:rPr>
              <w:t>DOKUMENT NIEOBOWIĄZKOWY</w:t>
            </w:r>
            <w:r w:rsidRPr="008603E3">
              <w:rPr>
                <w:rFonts w:cs="Calibri"/>
                <w:color w:val="000000"/>
                <w:sz w:val="20"/>
                <w:szCs w:val="20"/>
              </w:rPr>
              <w:t xml:space="preserve"> (FAKULTATYWNY)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D74DB7" w14:textId="77777777" w:rsidR="003D7A96" w:rsidRPr="008603E3" w:rsidRDefault="003D7A96" w:rsidP="003D7A9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CD1B0E" w14:textId="77777777" w:rsidR="003D7A96" w:rsidRPr="008603E3" w:rsidRDefault="003D7A96" w:rsidP="003D7A9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D7A96" w:rsidRPr="008603E3" w14:paraId="1EAF8C80" w14:textId="77777777" w:rsidTr="008603E3">
        <w:trPr>
          <w:cantSplit/>
          <w:trHeight w:hRule="exact" w:val="989"/>
          <w:jc w:val="center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AC89B2E" w14:textId="6B77BAEC" w:rsidR="003D7A96" w:rsidRPr="008603E3" w:rsidRDefault="008603E3" w:rsidP="003D7A96">
            <w:pPr>
              <w:pStyle w:val="Akapitzlist10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8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F5E611" w14:textId="088CE27D" w:rsidR="003D7A96" w:rsidRPr="008603E3" w:rsidRDefault="003D7A96" w:rsidP="008603E3">
            <w:pPr>
              <w:pStyle w:val="Styl"/>
              <w:spacing w:line="276" w:lineRule="auto"/>
              <w:ind w:left="141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8603E3">
              <w:rPr>
                <w:rFonts w:ascii="Calibri" w:hAnsi="Calibri" w:cs="Calibri"/>
                <w:sz w:val="20"/>
                <w:szCs w:val="20"/>
              </w:rPr>
              <w:t>Wydruk z ewidencji CEIDG (Centralna Ewidencja i Informacja o Działalności Gospodarczej) nie starszy niż 6 miesięcy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87D00D" w14:textId="77777777" w:rsidR="003D7A96" w:rsidRPr="008603E3" w:rsidRDefault="003D7A96" w:rsidP="003D7A9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454D34" w14:textId="77777777" w:rsidR="003D7A96" w:rsidRPr="008603E3" w:rsidRDefault="003D7A96" w:rsidP="003D7A9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D7A96" w:rsidRPr="008603E3" w14:paraId="1050A08D" w14:textId="77777777" w:rsidTr="008603E3">
        <w:trPr>
          <w:cantSplit/>
          <w:trHeight w:hRule="exact" w:val="624"/>
          <w:jc w:val="center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CA69BEE" w14:textId="09E5F8AA" w:rsidR="003D7A96" w:rsidRPr="008603E3" w:rsidRDefault="008603E3" w:rsidP="003D7A96">
            <w:pPr>
              <w:pStyle w:val="Akapitzlist10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9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B8C031" w14:textId="77777777" w:rsidR="003D7A96" w:rsidRPr="008603E3" w:rsidRDefault="003D7A96" w:rsidP="008603E3">
            <w:pPr>
              <w:pStyle w:val="Akapitzlist10"/>
              <w:spacing w:line="276" w:lineRule="auto"/>
              <w:ind w:left="141"/>
              <w:jc w:val="center"/>
              <w:rPr>
                <w:rFonts w:ascii="Calibri" w:hAnsi="Calibri" w:cs="Calibri"/>
                <w:sz w:val="20"/>
              </w:rPr>
            </w:pPr>
            <w:r w:rsidRPr="008603E3">
              <w:rPr>
                <w:rFonts w:ascii="Calibri" w:hAnsi="Calibri" w:cs="Calibri"/>
                <w:sz w:val="20"/>
              </w:rPr>
              <w:t>Aktualna polisa OC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B2039F" w14:textId="77777777" w:rsidR="003D7A96" w:rsidRPr="008603E3" w:rsidRDefault="003D7A96" w:rsidP="003D7A9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41D335" w14:textId="77777777" w:rsidR="003D7A96" w:rsidRPr="008603E3" w:rsidRDefault="003D7A96" w:rsidP="003D7A9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D7A96" w:rsidRPr="008603E3" w14:paraId="1A50BA58" w14:textId="77777777" w:rsidTr="008603E3">
        <w:trPr>
          <w:cantSplit/>
          <w:trHeight w:hRule="exact" w:val="920"/>
          <w:jc w:val="center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2C044A" w14:textId="37838965" w:rsidR="003D7A96" w:rsidRPr="008603E3" w:rsidRDefault="003D7A96" w:rsidP="003D7A96">
            <w:pPr>
              <w:pStyle w:val="Akapitzlist10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 w:rsidRPr="008603E3">
              <w:rPr>
                <w:rFonts w:ascii="Calibri" w:hAnsi="Calibri" w:cs="Calibri"/>
                <w:b/>
                <w:bCs/>
                <w:sz w:val="20"/>
              </w:rPr>
              <w:t>1</w:t>
            </w:r>
            <w:r w:rsidR="008603E3">
              <w:rPr>
                <w:rFonts w:ascii="Calibri" w:hAnsi="Calibri" w:cs="Calibri"/>
                <w:b/>
                <w:bCs/>
                <w:sz w:val="20"/>
              </w:rPr>
              <w:t>0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AD2DCD" w14:textId="77777777" w:rsidR="003D7A96" w:rsidRPr="008603E3" w:rsidRDefault="003D7A96" w:rsidP="008603E3">
            <w:pPr>
              <w:pStyle w:val="Akapitzlist"/>
              <w:shd w:val="clear" w:color="auto" w:fill="FFFFFF"/>
              <w:spacing w:after="0" w:line="240" w:lineRule="auto"/>
              <w:ind w:left="141" w:right="175" w:firstLine="0"/>
              <w:jc w:val="center"/>
              <w:rPr>
                <w:rFonts w:cs="Calibri"/>
                <w:color w:val="000000"/>
                <w:sz w:val="20"/>
                <w:szCs w:val="20"/>
              </w:rPr>
            </w:pPr>
            <w:r w:rsidRPr="008603E3">
              <w:rPr>
                <w:rFonts w:cs="Calibri"/>
                <w:sz w:val="20"/>
                <w:szCs w:val="20"/>
              </w:rPr>
              <w:t xml:space="preserve">Dokument uprawniający do wykonywania legalnej pracy na terenie RP </w:t>
            </w:r>
            <w:r w:rsidRPr="008603E3">
              <w:rPr>
                <w:rFonts w:cs="Calibri"/>
                <w:bCs/>
                <w:sz w:val="20"/>
                <w:szCs w:val="20"/>
              </w:rPr>
              <w:t xml:space="preserve">osoby wyznaczonej przez oferenta do udzielania świadczeń objętych zamówieniem </w:t>
            </w:r>
            <w:r w:rsidRPr="008603E3">
              <w:rPr>
                <w:rFonts w:cs="Calibri"/>
                <w:sz w:val="20"/>
                <w:szCs w:val="20"/>
              </w:rPr>
              <w:t>– dotyczy cudzoziemców</w:t>
            </w:r>
          </w:p>
          <w:p w14:paraId="15C2DDAE" w14:textId="77777777" w:rsidR="003D7A96" w:rsidRPr="008603E3" w:rsidRDefault="003D7A96" w:rsidP="008603E3">
            <w:pPr>
              <w:pStyle w:val="Akapitzlist10"/>
              <w:spacing w:line="276" w:lineRule="auto"/>
              <w:ind w:left="141"/>
              <w:jc w:val="center"/>
              <w:rPr>
                <w:rFonts w:ascii="Calibri" w:hAnsi="Calibri" w:cs="Calibri"/>
                <w:sz w:val="20"/>
              </w:rPr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BF13A8" w14:textId="77777777" w:rsidR="003D7A96" w:rsidRPr="008603E3" w:rsidRDefault="003D7A96" w:rsidP="003D7A9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61FDC2" w14:textId="77777777" w:rsidR="003D7A96" w:rsidRPr="008603E3" w:rsidRDefault="003D7A96" w:rsidP="003D7A9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D7A96" w:rsidRPr="008603E3" w14:paraId="5518D6C0" w14:textId="77777777" w:rsidTr="008603E3">
        <w:trPr>
          <w:cantSplit/>
          <w:trHeight w:hRule="exact" w:val="624"/>
          <w:jc w:val="center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0984A8" w14:textId="01ACD7C9" w:rsidR="003D7A96" w:rsidRPr="008603E3" w:rsidRDefault="003D7A96" w:rsidP="003D7A96">
            <w:pPr>
              <w:pStyle w:val="Akapitzlist10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 w:rsidRPr="008603E3">
              <w:rPr>
                <w:rFonts w:ascii="Calibri" w:hAnsi="Calibri" w:cs="Calibri"/>
                <w:b/>
                <w:bCs/>
                <w:sz w:val="20"/>
              </w:rPr>
              <w:t>1</w:t>
            </w:r>
            <w:r w:rsidR="008603E3">
              <w:rPr>
                <w:rFonts w:ascii="Calibri" w:hAnsi="Calibri" w:cs="Calibri"/>
                <w:b/>
                <w:bCs/>
                <w:sz w:val="20"/>
              </w:rPr>
              <w:t>1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32EDD5" w14:textId="77777777" w:rsidR="003D7A96" w:rsidRPr="008603E3" w:rsidRDefault="003D7A96" w:rsidP="008603E3">
            <w:pPr>
              <w:pStyle w:val="Akapitzlist10"/>
              <w:spacing w:line="276" w:lineRule="auto"/>
              <w:ind w:left="141"/>
              <w:jc w:val="center"/>
              <w:rPr>
                <w:rFonts w:ascii="Calibri" w:hAnsi="Calibri" w:cs="Calibri"/>
                <w:sz w:val="20"/>
              </w:rPr>
            </w:pPr>
            <w:r w:rsidRPr="008603E3">
              <w:rPr>
                <w:rFonts w:ascii="Calibri" w:hAnsi="Calibri" w:cs="Calibri"/>
                <w:bCs/>
                <w:sz w:val="20"/>
              </w:rPr>
              <w:t>I</w:t>
            </w:r>
            <w:r w:rsidRPr="008603E3">
              <w:rPr>
                <w:rFonts w:ascii="Calibri" w:hAnsi="Calibri" w:cs="Calibri"/>
                <w:sz w:val="20"/>
              </w:rPr>
              <w:t>nformacja z Krajowego Rejestru Karnego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DAE52F" w14:textId="77777777" w:rsidR="003D7A96" w:rsidRPr="008603E3" w:rsidRDefault="003D7A96" w:rsidP="003D7A9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972FFD" w14:textId="77777777" w:rsidR="003D7A96" w:rsidRPr="008603E3" w:rsidRDefault="003D7A96" w:rsidP="003D7A9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D7A96" w:rsidRPr="008603E3" w14:paraId="3B7C00FF" w14:textId="77777777" w:rsidTr="008603E3">
        <w:trPr>
          <w:cantSplit/>
          <w:trHeight w:hRule="exact" w:val="432"/>
          <w:jc w:val="center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F3556C" w14:textId="29191503" w:rsidR="003D7A96" w:rsidRPr="008603E3" w:rsidRDefault="003D7A96" w:rsidP="003D7A96">
            <w:pPr>
              <w:pStyle w:val="Akapitzlist10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 w:rsidRPr="008603E3">
              <w:rPr>
                <w:rFonts w:ascii="Calibri" w:hAnsi="Calibri" w:cs="Calibri"/>
                <w:b/>
                <w:bCs/>
                <w:sz w:val="20"/>
              </w:rPr>
              <w:t>1</w:t>
            </w:r>
            <w:r w:rsidR="008603E3">
              <w:rPr>
                <w:rFonts w:ascii="Calibri" w:hAnsi="Calibri" w:cs="Calibri"/>
                <w:b/>
                <w:bCs/>
                <w:sz w:val="20"/>
              </w:rPr>
              <w:t>2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20E99F" w14:textId="77777777" w:rsidR="003D7A96" w:rsidRPr="008603E3" w:rsidRDefault="003D7A96" w:rsidP="008603E3">
            <w:pPr>
              <w:pStyle w:val="Akapitzlist10"/>
              <w:spacing w:line="276" w:lineRule="auto"/>
              <w:ind w:left="141"/>
              <w:jc w:val="center"/>
              <w:rPr>
                <w:rFonts w:ascii="Calibri" w:hAnsi="Calibri" w:cs="Calibri"/>
                <w:sz w:val="20"/>
              </w:rPr>
            </w:pPr>
            <w:r w:rsidRPr="008603E3">
              <w:rPr>
                <w:rFonts w:ascii="Calibri" w:hAnsi="Calibri" w:cs="Calibri"/>
                <w:sz w:val="20"/>
              </w:rPr>
              <w:t>Inne- wymienić jakie</w:t>
            </w:r>
          </w:p>
          <w:p w14:paraId="67AF6D59" w14:textId="77777777" w:rsidR="003D7A96" w:rsidRPr="008603E3" w:rsidRDefault="003D7A96" w:rsidP="008603E3">
            <w:pPr>
              <w:pStyle w:val="Akapitzlist10"/>
              <w:spacing w:line="276" w:lineRule="auto"/>
              <w:ind w:left="141"/>
              <w:jc w:val="center"/>
              <w:rPr>
                <w:rFonts w:ascii="Calibri" w:hAnsi="Calibri" w:cs="Calibri"/>
                <w:sz w:val="20"/>
              </w:rPr>
            </w:pPr>
            <w:r w:rsidRPr="008603E3">
              <w:rPr>
                <w:rFonts w:ascii="Calibri" w:hAnsi="Calibri" w:cs="Calibri"/>
                <w:sz w:val="20"/>
              </w:rPr>
              <w:t>.................................................................................................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02E172" w14:textId="77777777" w:rsidR="003D7A96" w:rsidRPr="008603E3" w:rsidRDefault="003D7A96" w:rsidP="003D7A9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8FC4C2" w14:textId="77777777" w:rsidR="003D7A96" w:rsidRPr="008603E3" w:rsidRDefault="003D7A96" w:rsidP="003D7A9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14:paraId="1F3F0B28" w14:textId="77777777"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14:paraId="19AB9F97" w14:textId="77777777" w:rsidR="00716FD4" w:rsidRPr="008D5D60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14:paraId="68161D19" w14:textId="77777777"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14:paraId="33673F98" w14:textId="77777777"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E27744">
          <w:headerReference w:type="default" r:id="rId8"/>
          <w:footerReference w:type="default" r:id="rId9"/>
          <w:pgSz w:w="11906" w:h="16838"/>
          <w:pgMar w:top="1021" w:right="1021" w:bottom="1021" w:left="993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2E4064">
        <w:rPr>
          <w:sz w:val="16"/>
        </w:rPr>
        <w:t>Oferent</w:t>
      </w:r>
      <w:r w:rsidR="003D1958">
        <w:rPr>
          <w:sz w:val="16"/>
        </w:rPr>
        <w:t>a</w:t>
      </w:r>
    </w:p>
    <w:p w14:paraId="1AFF7932" w14:textId="77777777"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14:paraId="55D937DF" w14:textId="77777777" w:rsidR="0052050B" w:rsidRPr="0052050B" w:rsidRDefault="0052050B" w:rsidP="0052050B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14:paraId="6BD05E57" w14:textId="703E9251" w:rsidR="00D417D7" w:rsidRPr="008603E3" w:rsidRDefault="008603E3" w:rsidP="008603E3">
      <w:pPr>
        <w:spacing w:after="0" w:line="240" w:lineRule="auto"/>
        <w:jc w:val="center"/>
        <w:rPr>
          <w:b/>
          <w:color w:val="000000"/>
          <w:lang w:eastAsia="pl-PL"/>
        </w:rPr>
      </w:pPr>
      <w:r w:rsidRPr="008603E3">
        <w:rPr>
          <w:b/>
          <w:color w:val="000000"/>
        </w:rPr>
        <w:t xml:space="preserve">Udzielanie </w:t>
      </w:r>
      <w:r w:rsidRPr="008603E3">
        <w:rPr>
          <w:b/>
        </w:rPr>
        <w:t xml:space="preserve">świadczeń zdrowotnych w </w:t>
      </w:r>
      <w:r w:rsidRPr="008603E3">
        <w:rPr>
          <w:b/>
          <w:color w:val="000000"/>
        </w:rPr>
        <w:t xml:space="preserve">zakresie fizjoterapii oddechowej </w:t>
      </w:r>
      <w:r w:rsidRPr="008603E3">
        <w:rPr>
          <w:b/>
        </w:rPr>
        <w:t xml:space="preserve">na rzecz pacjentów Instytutu "Pomnik- Centrum Zdrowia Dziecka" </w:t>
      </w:r>
      <w:r w:rsidRPr="008603E3">
        <w:rPr>
          <w:b/>
          <w:color w:val="000000"/>
          <w:lang w:eastAsia="pl-PL"/>
        </w:rPr>
        <w:t>z Zespołem Obturacyjnego Bezdechu Sennego.</w:t>
      </w:r>
    </w:p>
    <w:p w14:paraId="430C2C36" w14:textId="77777777" w:rsidR="008603E3" w:rsidRDefault="008603E3">
      <w:pPr>
        <w:spacing w:after="0" w:line="240" w:lineRule="auto"/>
        <w:jc w:val="left"/>
        <w:rPr>
          <w:b/>
          <w:bCs/>
          <w:color w:val="000000"/>
        </w:rPr>
      </w:pPr>
    </w:p>
    <w:p w14:paraId="29572B71" w14:textId="77777777"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14:paraId="102A5576" w14:textId="77777777"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14:paraId="431D4750" w14:textId="77777777"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14:paraId="5545B1C9" w14:textId="77777777"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14:paraId="6DC2512C" w14:textId="77777777" w:rsidR="00886FB6" w:rsidRPr="00886FB6" w:rsidRDefault="00886FB6" w:rsidP="00886FB6">
      <w:pPr>
        <w:spacing w:after="0" w:line="240" w:lineRule="auto"/>
      </w:pPr>
    </w:p>
    <w:p w14:paraId="52B0E711" w14:textId="77777777"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14:paraId="679D482C" w14:textId="77777777" w:rsidR="00D8057C" w:rsidRPr="00D8057C" w:rsidRDefault="00D8057C" w:rsidP="00BA37AB">
      <w:pPr>
        <w:spacing w:after="0" w:line="240" w:lineRule="auto"/>
        <w:ind w:firstLine="0"/>
      </w:pPr>
    </w:p>
    <w:p w14:paraId="06B04DEC" w14:textId="1DFD0C75" w:rsidR="0027736E" w:rsidRPr="008E4940" w:rsidRDefault="0027736E" w:rsidP="008E4940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14:paraId="34A9F8C1" w14:textId="77777777"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14:paraId="77B8C96B" w14:textId="77777777"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14:paraId="006A6AC4" w14:textId="2D7B0231" w:rsidR="00651833" w:rsidRPr="00A60E7E" w:rsidRDefault="00651833" w:rsidP="00651833">
      <w:pPr>
        <w:spacing w:after="0"/>
        <w:ind w:firstLine="0"/>
        <w:rPr>
          <w:b/>
          <w:color w:val="000000"/>
          <w:szCs w:val="20"/>
        </w:rPr>
      </w:pPr>
      <w:bookmarkStart w:id="1" w:name="_Hlk191385740"/>
      <w:r w:rsidRPr="00A60E7E">
        <w:rPr>
          <w:b/>
          <w:color w:val="000000"/>
          <w:szCs w:val="20"/>
        </w:rPr>
        <w:t xml:space="preserve">Oferowane wynagrodzenie </w:t>
      </w:r>
      <w:r w:rsidRPr="00A60E7E">
        <w:rPr>
          <w:rFonts w:cs="Arial"/>
          <w:b/>
          <w:color w:val="000000"/>
        </w:rPr>
        <w:t xml:space="preserve">z uwzględnieniem </w:t>
      </w:r>
      <w:r w:rsidRPr="00A60E7E">
        <w:rPr>
          <w:b/>
          <w:color w:val="000000"/>
          <w:szCs w:val="20"/>
        </w:rPr>
        <w:t>obowiązkowych składek leżących po stronie Udzielającego Zamówienie (jeśli są wymagane), tj</w:t>
      </w:r>
      <w:r>
        <w:rPr>
          <w:b/>
          <w:color w:val="000000"/>
          <w:szCs w:val="20"/>
        </w:rPr>
        <w:t>.</w:t>
      </w:r>
      <w:r w:rsidRPr="00A60E7E">
        <w:rPr>
          <w:b/>
          <w:color w:val="000000"/>
          <w:szCs w:val="20"/>
        </w:rPr>
        <w:t>:</w:t>
      </w:r>
    </w:p>
    <w:p w14:paraId="0D8E8E17" w14:textId="77777777" w:rsidR="00651833" w:rsidRDefault="00651833" w:rsidP="003B52BF">
      <w:pPr>
        <w:pStyle w:val="Akapitzlist"/>
        <w:numPr>
          <w:ilvl w:val="0"/>
          <w:numId w:val="42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emerytalnej</w:t>
      </w:r>
    </w:p>
    <w:p w14:paraId="30EDB444" w14:textId="77777777" w:rsidR="00651833" w:rsidRDefault="00651833" w:rsidP="003B52BF">
      <w:pPr>
        <w:pStyle w:val="Akapitzlist"/>
        <w:numPr>
          <w:ilvl w:val="0"/>
          <w:numId w:val="42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 xml:space="preserve">Składki rentowej </w:t>
      </w:r>
    </w:p>
    <w:p w14:paraId="2A29649E" w14:textId="77777777" w:rsidR="00651833" w:rsidRDefault="00651833" w:rsidP="003B52BF">
      <w:pPr>
        <w:pStyle w:val="Akapitzlist"/>
        <w:numPr>
          <w:ilvl w:val="0"/>
          <w:numId w:val="42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wypadkowej</w:t>
      </w:r>
    </w:p>
    <w:p w14:paraId="1105BD4F" w14:textId="77777777" w:rsidR="00651833" w:rsidRDefault="00651833" w:rsidP="003B52BF">
      <w:pPr>
        <w:pStyle w:val="Akapitzlist"/>
        <w:numPr>
          <w:ilvl w:val="0"/>
          <w:numId w:val="42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Fundusz Pracy</w:t>
      </w:r>
    </w:p>
    <w:p w14:paraId="243C2880" w14:textId="77777777" w:rsidR="00651833" w:rsidRDefault="00651833" w:rsidP="003B52BF">
      <w:pPr>
        <w:pStyle w:val="Akapitzlist"/>
        <w:numPr>
          <w:ilvl w:val="0"/>
          <w:numId w:val="42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Fundusz Solidarnościowy</w:t>
      </w:r>
    </w:p>
    <w:p w14:paraId="32EA7973" w14:textId="77777777" w:rsidR="00651833" w:rsidRDefault="00651833" w:rsidP="003B52BF">
      <w:pPr>
        <w:pStyle w:val="Akapitzlist"/>
        <w:numPr>
          <w:ilvl w:val="0"/>
          <w:numId w:val="42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Pracownicze Plany Kapitałowe</w:t>
      </w:r>
    </w:p>
    <w:p w14:paraId="4771BE96" w14:textId="77777777" w:rsidR="00651833" w:rsidRPr="00D8057C" w:rsidRDefault="00651833" w:rsidP="00651833">
      <w:pPr>
        <w:spacing w:after="0" w:line="240" w:lineRule="auto"/>
        <w:ind w:firstLine="0"/>
        <w:jc w:val="left"/>
        <w:rPr>
          <w:sz w:val="24"/>
        </w:rPr>
      </w:pPr>
    </w:p>
    <w:bookmarkEnd w:id="1"/>
    <w:p w14:paraId="45E7E12A" w14:textId="42AC19A7" w:rsidR="008E4940" w:rsidRPr="008E4940" w:rsidRDefault="008E4940" w:rsidP="008E4940">
      <w:pPr>
        <w:pStyle w:val="Akapitzlist"/>
        <w:numPr>
          <w:ilvl w:val="0"/>
          <w:numId w:val="50"/>
        </w:numPr>
        <w:spacing w:after="0" w:line="240" w:lineRule="auto"/>
        <w:rPr>
          <w:b/>
          <w:bCs/>
          <w:color w:val="000000"/>
          <w:szCs w:val="20"/>
        </w:rPr>
      </w:pPr>
      <w:r w:rsidRPr="008E4940">
        <w:rPr>
          <w:b/>
          <w:bCs/>
          <w:color w:val="000000"/>
          <w:szCs w:val="20"/>
        </w:rPr>
        <w:t xml:space="preserve">…………………………………….…. zł </w:t>
      </w:r>
      <w:r w:rsidRPr="008E4940">
        <w:rPr>
          <w:rFonts w:cs="Arial"/>
          <w:b/>
          <w:bCs/>
          <w:color w:val="000000"/>
        </w:rPr>
        <w:t xml:space="preserve">(słownie: </w:t>
      </w:r>
      <w:r w:rsidRPr="008E4940">
        <w:rPr>
          <w:b/>
          <w:bCs/>
        </w:rPr>
        <w:t>…………</w:t>
      </w:r>
      <w:r>
        <w:rPr>
          <w:b/>
          <w:bCs/>
        </w:rPr>
        <w:t>……………………………………</w:t>
      </w:r>
      <w:r w:rsidRPr="008E4940">
        <w:rPr>
          <w:b/>
          <w:bCs/>
        </w:rPr>
        <w:t>……</w:t>
      </w:r>
      <w:r>
        <w:rPr>
          <w:b/>
          <w:bCs/>
        </w:rPr>
        <w:t>..</w:t>
      </w:r>
      <w:r w:rsidRPr="008E4940">
        <w:rPr>
          <w:b/>
          <w:bCs/>
        </w:rPr>
        <w:t>…….</w:t>
      </w:r>
      <w:r w:rsidRPr="008E4940">
        <w:rPr>
          <w:rFonts w:cs="Arial"/>
          <w:b/>
          <w:bCs/>
          <w:color w:val="000000"/>
        </w:rPr>
        <w:t xml:space="preserve">) za </w:t>
      </w:r>
      <w:r w:rsidRPr="008E4940">
        <w:rPr>
          <w:rFonts w:cs="Calibri"/>
          <w:b/>
          <w:bCs/>
        </w:rPr>
        <w:t>konsultacje fizjoterapeuty oddechowego</w:t>
      </w:r>
    </w:p>
    <w:p w14:paraId="7AD0E7EA" w14:textId="77777777" w:rsidR="008E4940" w:rsidRPr="008E4940" w:rsidRDefault="008E4940" w:rsidP="008E4940">
      <w:pPr>
        <w:pStyle w:val="Akapitzlist"/>
        <w:spacing w:after="0" w:line="240" w:lineRule="auto"/>
        <w:ind w:left="644" w:firstLine="0"/>
        <w:rPr>
          <w:b/>
          <w:bCs/>
          <w:color w:val="000000"/>
          <w:szCs w:val="20"/>
        </w:rPr>
      </w:pPr>
    </w:p>
    <w:p w14:paraId="778585C1" w14:textId="33255287" w:rsidR="008E4940" w:rsidRPr="008E4940" w:rsidRDefault="008E4940" w:rsidP="008E4940">
      <w:pPr>
        <w:pStyle w:val="Akapitzlist"/>
        <w:numPr>
          <w:ilvl w:val="0"/>
          <w:numId w:val="50"/>
        </w:numPr>
        <w:spacing w:after="0" w:line="240" w:lineRule="auto"/>
        <w:rPr>
          <w:b/>
          <w:bCs/>
          <w:color w:val="000000"/>
          <w:szCs w:val="20"/>
        </w:rPr>
      </w:pPr>
      <w:r w:rsidRPr="008E4940">
        <w:rPr>
          <w:b/>
          <w:bCs/>
          <w:color w:val="000000"/>
          <w:szCs w:val="20"/>
        </w:rPr>
        <w:t xml:space="preserve">………………………………….…. zł </w:t>
      </w:r>
      <w:r w:rsidRPr="008E4940">
        <w:rPr>
          <w:rFonts w:cs="Arial"/>
          <w:b/>
          <w:bCs/>
          <w:color w:val="000000"/>
        </w:rPr>
        <w:t xml:space="preserve">(słownie: </w:t>
      </w:r>
      <w:r w:rsidRPr="008E4940">
        <w:rPr>
          <w:b/>
          <w:bCs/>
        </w:rPr>
        <w:t>……………</w:t>
      </w:r>
      <w:r>
        <w:rPr>
          <w:b/>
          <w:bCs/>
        </w:rPr>
        <w:t>……………………………………..…</w:t>
      </w:r>
      <w:r w:rsidRPr="008E4940">
        <w:rPr>
          <w:b/>
          <w:bCs/>
        </w:rPr>
        <w:t>……….</w:t>
      </w:r>
      <w:r w:rsidRPr="008E4940">
        <w:rPr>
          <w:rFonts w:cs="Arial"/>
          <w:b/>
          <w:bCs/>
          <w:color w:val="000000"/>
        </w:rPr>
        <w:t xml:space="preserve">) </w:t>
      </w:r>
      <w:r w:rsidRPr="008E4940">
        <w:rPr>
          <w:b/>
          <w:bCs/>
          <w:color w:val="000000"/>
          <w:szCs w:val="20"/>
        </w:rPr>
        <w:t xml:space="preserve"> </w:t>
      </w:r>
      <w:r w:rsidRPr="008E4940">
        <w:rPr>
          <w:rFonts w:cs="Arial"/>
          <w:b/>
          <w:bCs/>
          <w:color w:val="000000"/>
        </w:rPr>
        <w:t>za o</w:t>
      </w:r>
      <w:r w:rsidRPr="008E4940">
        <w:rPr>
          <w:rFonts w:cs="Calibri"/>
          <w:b/>
          <w:bCs/>
        </w:rPr>
        <w:t>pracowanie pisemnej diagnozy i zaleceń</w:t>
      </w:r>
    </w:p>
    <w:p w14:paraId="586939DE" w14:textId="77777777" w:rsidR="008E4940" w:rsidRPr="008E4940" w:rsidRDefault="008E4940" w:rsidP="008E4940">
      <w:pPr>
        <w:pStyle w:val="Akapitzlist"/>
        <w:rPr>
          <w:b/>
          <w:bCs/>
          <w:color w:val="000000"/>
          <w:szCs w:val="20"/>
        </w:rPr>
      </w:pPr>
    </w:p>
    <w:p w14:paraId="5C6D542D" w14:textId="77777777" w:rsidR="008E4940" w:rsidRPr="008E4940" w:rsidRDefault="008E4940" w:rsidP="008E4940">
      <w:pPr>
        <w:pStyle w:val="Akapitzlist"/>
        <w:numPr>
          <w:ilvl w:val="0"/>
          <w:numId w:val="50"/>
        </w:numPr>
        <w:spacing w:after="0" w:line="240" w:lineRule="auto"/>
        <w:rPr>
          <w:b/>
          <w:bCs/>
          <w:color w:val="000000"/>
          <w:szCs w:val="20"/>
        </w:rPr>
      </w:pPr>
      <w:r w:rsidRPr="008E4940">
        <w:rPr>
          <w:b/>
          <w:bCs/>
          <w:color w:val="000000"/>
          <w:szCs w:val="20"/>
        </w:rPr>
        <w:t xml:space="preserve">…………………………………….…. zł </w:t>
      </w:r>
      <w:r w:rsidRPr="008E4940">
        <w:rPr>
          <w:rFonts w:cs="Arial"/>
          <w:b/>
          <w:bCs/>
          <w:color w:val="000000"/>
        </w:rPr>
        <w:t xml:space="preserve">(słownie: </w:t>
      </w:r>
      <w:r w:rsidRPr="008E4940">
        <w:rPr>
          <w:b/>
          <w:bCs/>
        </w:rPr>
        <w:t>……………</w:t>
      </w:r>
      <w:r>
        <w:rPr>
          <w:b/>
          <w:bCs/>
        </w:rPr>
        <w:t>………………………………………</w:t>
      </w:r>
      <w:r w:rsidRPr="008E4940">
        <w:rPr>
          <w:b/>
          <w:bCs/>
        </w:rPr>
        <w:t>……….</w:t>
      </w:r>
      <w:r w:rsidRPr="008E4940">
        <w:rPr>
          <w:rFonts w:cs="Arial"/>
          <w:b/>
          <w:bCs/>
          <w:color w:val="000000"/>
        </w:rPr>
        <w:t xml:space="preserve">) </w:t>
      </w:r>
      <w:r w:rsidRPr="008E4940">
        <w:rPr>
          <w:b/>
          <w:bCs/>
          <w:color w:val="000000"/>
          <w:szCs w:val="20"/>
        </w:rPr>
        <w:t xml:space="preserve"> </w:t>
      </w:r>
      <w:r w:rsidRPr="008E4940">
        <w:rPr>
          <w:rFonts w:cs="Arial"/>
          <w:b/>
          <w:bCs/>
          <w:color w:val="000000"/>
        </w:rPr>
        <w:t>za d</w:t>
      </w:r>
      <w:r w:rsidRPr="008E4940">
        <w:rPr>
          <w:rFonts w:cs="Calibri"/>
          <w:b/>
          <w:bCs/>
        </w:rPr>
        <w:t>obór maski do terapii PAP + instruktaż</w:t>
      </w:r>
    </w:p>
    <w:p w14:paraId="6943251A" w14:textId="77777777" w:rsidR="008E4940" w:rsidRPr="008E4940" w:rsidRDefault="008E4940" w:rsidP="008E4940">
      <w:pPr>
        <w:pStyle w:val="Akapitzlist"/>
        <w:rPr>
          <w:b/>
          <w:bCs/>
          <w:color w:val="000000"/>
          <w:szCs w:val="20"/>
        </w:rPr>
      </w:pPr>
    </w:p>
    <w:p w14:paraId="118FDFE8" w14:textId="28EC4F17" w:rsidR="00651833" w:rsidRPr="008E4940" w:rsidRDefault="008E4940" w:rsidP="008E4940">
      <w:pPr>
        <w:pStyle w:val="Akapitzlist"/>
        <w:numPr>
          <w:ilvl w:val="0"/>
          <w:numId w:val="50"/>
        </w:numPr>
        <w:spacing w:after="0" w:line="240" w:lineRule="auto"/>
        <w:rPr>
          <w:b/>
          <w:bCs/>
          <w:color w:val="000000"/>
          <w:szCs w:val="20"/>
        </w:rPr>
      </w:pPr>
      <w:r w:rsidRPr="008E4940">
        <w:rPr>
          <w:b/>
          <w:bCs/>
          <w:color w:val="000000"/>
          <w:szCs w:val="20"/>
        </w:rPr>
        <w:t xml:space="preserve">…………………………………….…. zł </w:t>
      </w:r>
      <w:r w:rsidRPr="008E4940">
        <w:rPr>
          <w:rFonts w:cs="Arial"/>
          <w:b/>
          <w:bCs/>
          <w:color w:val="000000"/>
        </w:rPr>
        <w:t xml:space="preserve">(słownie: </w:t>
      </w:r>
      <w:r w:rsidRPr="008E4940">
        <w:rPr>
          <w:b/>
          <w:bCs/>
        </w:rPr>
        <w:t>………………………………………………….……………….</w:t>
      </w:r>
      <w:r w:rsidRPr="008E4940">
        <w:rPr>
          <w:rFonts w:cs="Arial"/>
          <w:b/>
          <w:bCs/>
          <w:color w:val="000000"/>
        </w:rPr>
        <w:t xml:space="preserve">) za </w:t>
      </w:r>
      <w:r w:rsidRPr="008E4940">
        <w:rPr>
          <w:rFonts w:cs="Calibri"/>
          <w:b/>
          <w:bCs/>
        </w:rPr>
        <w:t>wykonanie pomiaru siły mięśniowej języka i policzków (czujnik OPI) lub wykonanie badania pomiaru siły mięśni oddechowych (</w:t>
      </w:r>
      <w:proofErr w:type="spellStart"/>
      <w:r w:rsidRPr="008E4940">
        <w:rPr>
          <w:rFonts w:cs="Calibri"/>
          <w:b/>
          <w:bCs/>
        </w:rPr>
        <w:t>RPCheck</w:t>
      </w:r>
      <w:proofErr w:type="spellEnd"/>
      <w:r w:rsidRPr="008E4940">
        <w:rPr>
          <w:rFonts w:cs="Calibri"/>
          <w:b/>
          <w:bCs/>
        </w:rPr>
        <w:t>)</w:t>
      </w:r>
    </w:p>
    <w:p w14:paraId="67EACA52" w14:textId="77777777" w:rsidR="00651833" w:rsidRDefault="00651833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573D51C2" w14:textId="77777777" w:rsidR="00651833" w:rsidRPr="00B66943" w:rsidRDefault="00651833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14B4BBBA" w14:textId="739EC867"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2B4075">
        <w:rPr>
          <w:rFonts w:cs="Arial"/>
          <w:b/>
          <w:color w:val="000000"/>
          <w:szCs w:val="20"/>
        </w:rPr>
        <w:t>b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 w:firstRow="0" w:lastRow="0" w:firstColumn="0" w:lastColumn="0" w:noHBand="0" w:noVBand="0"/>
      </w:tblPr>
      <w:tblGrid>
        <w:gridCol w:w="568"/>
        <w:gridCol w:w="8232"/>
        <w:gridCol w:w="1559"/>
      </w:tblGrid>
      <w:tr w:rsidR="00CF18C5" w:rsidRPr="008D5D60" w14:paraId="662B8E21" w14:textId="77777777" w:rsidTr="00F63D5A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929107" w14:textId="77777777" w:rsidR="00CF18C5" w:rsidRPr="00911009" w:rsidRDefault="00CF18C5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911009">
              <w:rPr>
                <w:rFonts w:cs="Arial"/>
                <w:color w:val="000000"/>
                <w:sz w:val="20"/>
                <w:szCs w:val="20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D2BE2B" w14:textId="77777777" w:rsidR="00CF18C5" w:rsidRPr="00911009" w:rsidRDefault="00CF18C5" w:rsidP="00745E0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11009">
              <w:rPr>
                <w:rFonts w:cs="Arial"/>
                <w:color w:val="000000"/>
                <w:sz w:val="20"/>
                <w:szCs w:val="20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D63E93" w14:textId="77777777"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14:paraId="4DBACB3B" w14:textId="77777777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F8643A" w14:textId="77777777" w:rsidR="00CF18C5" w:rsidRPr="00911009" w:rsidRDefault="00CF18C5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911009">
              <w:rPr>
                <w:rFonts w:cs="Arial"/>
                <w:color w:val="000000"/>
                <w:sz w:val="20"/>
                <w:szCs w:val="20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29CF8C" w14:textId="77777777" w:rsidR="00CF18C5" w:rsidRPr="00911009" w:rsidRDefault="00CF18C5" w:rsidP="00D8057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11009">
              <w:rPr>
                <w:rFonts w:cs="Calibri"/>
                <w:color w:val="000000"/>
                <w:sz w:val="20"/>
                <w:szCs w:val="20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0C1CD4" w14:textId="77777777"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14:paraId="66DFBD50" w14:textId="77777777" w:rsidR="00651833" w:rsidRDefault="00651833" w:rsidP="008E4940">
      <w:pPr>
        <w:spacing w:after="0" w:line="240" w:lineRule="auto"/>
        <w:ind w:firstLine="0"/>
        <w:rPr>
          <w:rFonts w:cs="Tahoma"/>
          <w:bCs/>
          <w:i/>
          <w:kern w:val="144"/>
          <w:sz w:val="16"/>
          <w:szCs w:val="18"/>
          <w:vertAlign w:val="superscript"/>
        </w:rPr>
      </w:pPr>
    </w:p>
    <w:p w14:paraId="12136496" w14:textId="0A868D19" w:rsidR="00D8057C" w:rsidRPr="00BA37AB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</w:rPr>
      </w:pPr>
      <w:r w:rsidRPr="00BA37AB">
        <w:rPr>
          <w:rFonts w:cs="Tahoma"/>
          <w:bCs/>
          <w:i/>
          <w:kern w:val="144"/>
          <w:sz w:val="16"/>
          <w:szCs w:val="18"/>
          <w:vertAlign w:val="superscript"/>
        </w:rPr>
        <w:t xml:space="preserve">2 </w:t>
      </w:r>
      <w:r w:rsidR="008E1A0A" w:rsidRPr="00BA37AB">
        <w:rPr>
          <w:rFonts w:cs="Tahoma"/>
          <w:bCs/>
          <w:i/>
          <w:kern w:val="144"/>
          <w:sz w:val="16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BA37AB">
        <w:rPr>
          <w:rFonts w:cs="Calibri"/>
          <w:color w:val="000000"/>
          <w:sz w:val="16"/>
          <w:szCs w:val="18"/>
        </w:rPr>
        <w:t>wymienionych w punkcie 5.</w:t>
      </w:r>
      <w:r w:rsidR="00570F88" w:rsidRPr="00BA37AB">
        <w:rPr>
          <w:rFonts w:cs="Calibri"/>
          <w:color w:val="000000"/>
          <w:sz w:val="16"/>
          <w:szCs w:val="18"/>
        </w:rPr>
        <w:t>6</w:t>
      </w:r>
      <w:r w:rsidR="008E1A0A" w:rsidRPr="00BA37AB">
        <w:rPr>
          <w:rFonts w:cs="Calibri"/>
          <w:color w:val="000000"/>
          <w:sz w:val="16"/>
          <w:szCs w:val="18"/>
        </w:rPr>
        <w:t xml:space="preserve"> Ogłoszenia</w:t>
      </w:r>
      <w:r w:rsidR="008E1A0A" w:rsidRPr="00BA37AB">
        <w:rPr>
          <w:rFonts w:cs="Tahoma"/>
          <w:bCs/>
          <w:i/>
          <w:kern w:val="144"/>
          <w:sz w:val="16"/>
          <w:szCs w:val="18"/>
        </w:rPr>
        <w:t>, ale je przedstawi Udzielający Zamówienia uzna, że Oferent posiada wymienione dokumenty i przyzna punkty.</w:t>
      </w:r>
    </w:p>
    <w:p w14:paraId="0D069348" w14:textId="77777777" w:rsidR="00D8057C" w:rsidRPr="00BA37AB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</w:rPr>
      </w:pPr>
      <w:r w:rsidRPr="00BA37AB">
        <w:rPr>
          <w:rFonts w:cs="Tahoma"/>
          <w:bCs/>
          <w:i/>
          <w:kern w:val="144"/>
          <w:sz w:val="16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BA37AB">
        <w:rPr>
          <w:rFonts w:cs="Calibri"/>
          <w:color w:val="000000"/>
          <w:sz w:val="16"/>
          <w:szCs w:val="18"/>
        </w:rPr>
        <w:t>wymienionych w punkcie 5.</w:t>
      </w:r>
      <w:r w:rsidR="00570F88" w:rsidRPr="00BA37AB">
        <w:rPr>
          <w:rFonts w:cs="Calibri"/>
          <w:color w:val="000000"/>
          <w:sz w:val="16"/>
          <w:szCs w:val="18"/>
        </w:rPr>
        <w:t>6</w:t>
      </w:r>
      <w:r w:rsidRPr="00BA37AB">
        <w:rPr>
          <w:rFonts w:cs="Calibri"/>
          <w:color w:val="000000"/>
          <w:sz w:val="16"/>
          <w:szCs w:val="18"/>
        </w:rPr>
        <w:t xml:space="preserve"> Ogłoszenia</w:t>
      </w:r>
      <w:r w:rsidRPr="00BA37AB">
        <w:rPr>
          <w:rFonts w:cs="Tahoma"/>
          <w:bCs/>
          <w:i/>
          <w:kern w:val="144"/>
          <w:sz w:val="16"/>
          <w:szCs w:val="18"/>
        </w:rPr>
        <w:t>, ale ich nie przedstawi, Udzielający Zamówienia wezwie Oferenta do uzupełnienia oferty.</w:t>
      </w:r>
    </w:p>
    <w:p w14:paraId="793F83C5" w14:textId="1C4BAAC3" w:rsidR="008E4940" w:rsidRDefault="00C871A1" w:rsidP="008E4940">
      <w:pPr>
        <w:spacing w:after="0" w:line="240" w:lineRule="auto"/>
        <w:ind w:firstLine="0"/>
        <w:jc w:val="center"/>
        <w:rPr>
          <w:color w:val="000000"/>
          <w:sz w:val="16"/>
          <w:szCs w:val="18"/>
        </w:rPr>
      </w:pPr>
      <w:r w:rsidRPr="00BA37AB">
        <w:rPr>
          <w:rFonts w:cs="Tahoma"/>
          <w:bCs/>
          <w:i/>
          <w:kern w:val="144"/>
          <w:sz w:val="16"/>
          <w:szCs w:val="18"/>
        </w:rPr>
        <w:t>W przypadku</w:t>
      </w:r>
      <w:r w:rsidR="009A6991" w:rsidRPr="00BA37AB">
        <w:rPr>
          <w:rFonts w:cs="Tahoma"/>
          <w:bCs/>
          <w:i/>
          <w:kern w:val="144"/>
          <w:sz w:val="16"/>
          <w:szCs w:val="18"/>
        </w:rPr>
        <w:t>,</w:t>
      </w:r>
      <w:r w:rsidRPr="00BA37AB">
        <w:rPr>
          <w:rFonts w:cs="Tahoma"/>
          <w:bCs/>
          <w:i/>
          <w:kern w:val="144"/>
          <w:sz w:val="16"/>
          <w:szCs w:val="18"/>
        </w:rPr>
        <w:t xml:space="preserve"> gdy Oferent przedstawi jeden z wymienionych dokumentów potwierdzających posiadanie dodatkowych kwalifikacji zawodowych, Udzielający zamówi</w:t>
      </w:r>
      <w:r w:rsidR="00716FD4" w:rsidRPr="00BA37AB">
        <w:rPr>
          <w:rFonts w:cs="Tahoma"/>
          <w:bCs/>
          <w:i/>
          <w:kern w:val="144"/>
          <w:sz w:val="16"/>
          <w:szCs w:val="18"/>
        </w:rPr>
        <w:t xml:space="preserve">enia przyzna maksymalną liczbę </w:t>
      </w:r>
      <w:r w:rsidR="008E4940">
        <w:rPr>
          <w:rFonts w:cs="Tahoma"/>
          <w:bCs/>
          <w:i/>
          <w:kern w:val="144"/>
          <w:sz w:val="16"/>
          <w:szCs w:val="18"/>
        </w:rPr>
        <w:t>8</w:t>
      </w:r>
      <w:r w:rsidR="00886FB6" w:rsidRPr="00BA37AB">
        <w:rPr>
          <w:rFonts w:cs="Tahoma"/>
          <w:bCs/>
          <w:i/>
          <w:kern w:val="144"/>
          <w:sz w:val="16"/>
          <w:szCs w:val="18"/>
        </w:rPr>
        <w:t xml:space="preserve"> punkt</w:t>
      </w:r>
      <w:r w:rsidR="00716FD4" w:rsidRPr="00BA37AB">
        <w:rPr>
          <w:rFonts w:cs="Tahoma"/>
          <w:bCs/>
          <w:i/>
          <w:kern w:val="144"/>
          <w:sz w:val="16"/>
          <w:szCs w:val="18"/>
        </w:rPr>
        <w:t>ów</w:t>
      </w:r>
      <w:r w:rsidR="009A6991" w:rsidRPr="00BA37AB">
        <w:rPr>
          <w:rFonts w:cs="Tahoma"/>
          <w:bCs/>
          <w:i/>
          <w:kern w:val="144"/>
          <w:sz w:val="16"/>
          <w:szCs w:val="18"/>
        </w:rPr>
        <w:t>.</w:t>
      </w:r>
    </w:p>
    <w:p w14:paraId="5CB967FC" w14:textId="77C6BAE6" w:rsidR="00BA37AB" w:rsidRDefault="00CF18C5" w:rsidP="008E4940">
      <w:pPr>
        <w:spacing w:after="0" w:line="240" w:lineRule="auto"/>
        <w:ind w:firstLine="0"/>
        <w:jc w:val="center"/>
        <w:rPr>
          <w:b/>
          <w:color w:val="000000"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</w:t>
      </w:r>
    </w:p>
    <w:p w14:paraId="2600ED92" w14:textId="77777777" w:rsidR="008E4940" w:rsidRPr="008E4940" w:rsidRDefault="008E4940" w:rsidP="008E4940">
      <w:pPr>
        <w:spacing w:after="0" w:line="240" w:lineRule="auto"/>
        <w:ind w:firstLine="0"/>
        <w:jc w:val="center"/>
        <w:rPr>
          <w:color w:val="000000"/>
          <w:sz w:val="16"/>
          <w:szCs w:val="18"/>
        </w:rPr>
      </w:pPr>
    </w:p>
    <w:p w14:paraId="0AF03871" w14:textId="0CA6B59C" w:rsidR="00651833" w:rsidRPr="008E4940" w:rsidRDefault="00146F17" w:rsidP="008E4940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</w:t>
      </w:r>
    </w:p>
    <w:p w14:paraId="134C5A10" w14:textId="77777777" w:rsidR="00651833" w:rsidRDefault="00651833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A776C77" w14:textId="3CB1FD39"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14:paraId="2288BBDE" w14:textId="77777777"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14:paraId="729BF4AF" w14:textId="010DB2ED" w:rsidR="00CF18C5" w:rsidRPr="008D5D60" w:rsidRDefault="00CF18C5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14:paraId="6406D0E3" w14:textId="77777777"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14:paraId="74888348" w14:textId="77777777"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14:paraId="342153CC" w14:textId="77777777"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>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14:paraId="7D988FA6" w14:textId="77777777"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14:paraId="60CBCBA3" w14:textId="77777777"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14:paraId="055021A2" w14:textId="77777777"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14:paraId="6E26E92A" w14:textId="77777777"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14:paraId="65CBDBA1" w14:textId="77777777"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14:paraId="58B59491" w14:textId="77777777"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91159CA" w14:textId="77777777"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14:paraId="39AE6F6D" w14:textId="77777777"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14:paraId="73F588A7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2D8869A0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548FBCF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3BF1287D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2DAB19A7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1803F822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B52E95F" w14:textId="77777777"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14:paraId="66CFC41E" w14:textId="77777777"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14:paraId="4BA38E3C" w14:textId="77777777"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5C947DBE" w14:textId="77777777"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7A8DC15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340FE759" w14:textId="77777777"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12B1360" w14:textId="77777777" w:rsidR="0017774D" w:rsidRDefault="0017774D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C93461B" w14:textId="77777777" w:rsidR="002E4064" w:rsidRDefault="002E4064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07828E60" w14:textId="77777777" w:rsidR="0052145F" w:rsidRDefault="0052145F" w:rsidP="00172F65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</w:p>
    <w:p w14:paraId="369CB33F" w14:textId="77777777" w:rsidR="0052145F" w:rsidRPr="0052145F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6 do </w:t>
      </w:r>
      <w:r w:rsidR="00A83AAA">
        <w:rPr>
          <w:b/>
        </w:rPr>
        <w:t>Ogłoszenia</w:t>
      </w:r>
      <w:r w:rsidRPr="0052145F">
        <w:rPr>
          <w:b/>
        </w:rPr>
        <w:t xml:space="preserve"> </w:t>
      </w:r>
    </w:p>
    <w:p w14:paraId="34953E78" w14:textId="77777777" w:rsidR="0052145F" w:rsidRPr="0052145F" w:rsidRDefault="0052145F" w:rsidP="0052145F">
      <w:pPr>
        <w:spacing w:after="0"/>
        <w:rPr>
          <w:sz w:val="18"/>
          <w:szCs w:val="18"/>
        </w:rPr>
      </w:pPr>
    </w:p>
    <w:p w14:paraId="5C8A5F7A" w14:textId="77777777" w:rsidR="0052145F" w:rsidRPr="0052145F" w:rsidRDefault="0052145F" w:rsidP="0052145F">
      <w:pPr>
        <w:spacing w:after="0"/>
        <w:rPr>
          <w:sz w:val="18"/>
          <w:szCs w:val="18"/>
        </w:rPr>
      </w:pPr>
    </w:p>
    <w:p w14:paraId="437DBC03" w14:textId="77777777"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rPr>
          <w:sz w:val="16"/>
          <w:szCs w:val="16"/>
        </w:rPr>
        <w:t>…………………………………………………………………….</w:t>
      </w:r>
    </w:p>
    <w:p w14:paraId="49A2A01F" w14:textId="77777777" w:rsidR="0052145F" w:rsidRPr="0052145F" w:rsidRDefault="0052145F" w:rsidP="0052145F">
      <w:pPr>
        <w:spacing w:after="0"/>
        <w:ind w:right="5953"/>
        <w:rPr>
          <w:sz w:val="16"/>
          <w:szCs w:val="16"/>
        </w:rPr>
      </w:pPr>
      <w:r w:rsidRPr="0052145F">
        <w:rPr>
          <w:sz w:val="16"/>
          <w:szCs w:val="16"/>
        </w:rPr>
        <w:t xml:space="preserve">Imię i nazwisko </w:t>
      </w:r>
      <w:r w:rsidRPr="0052145F">
        <w:rPr>
          <w:rStyle w:val="Odwoanieprzypisudolnego"/>
          <w:sz w:val="16"/>
          <w:szCs w:val="16"/>
        </w:rPr>
        <w:footnoteReference w:id="1"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</w:p>
    <w:p w14:paraId="7EE5A7B7" w14:textId="77777777"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tab/>
      </w:r>
      <w:r w:rsidRPr="0052145F">
        <w:tab/>
      </w:r>
    </w:p>
    <w:p w14:paraId="4B600B3F" w14:textId="77777777" w:rsidR="0052145F" w:rsidRPr="0052145F" w:rsidRDefault="0052145F" w:rsidP="0052145F">
      <w:pPr>
        <w:spacing w:after="0"/>
        <w:rPr>
          <w:sz w:val="16"/>
          <w:szCs w:val="16"/>
        </w:rPr>
      </w:pPr>
    </w:p>
    <w:p w14:paraId="3E9C3BCA" w14:textId="77777777" w:rsidR="0052145F" w:rsidRPr="0052145F" w:rsidRDefault="0052145F" w:rsidP="0052145F">
      <w:pPr>
        <w:spacing w:after="0"/>
        <w:rPr>
          <w:sz w:val="16"/>
          <w:szCs w:val="16"/>
        </w:rPr>
      </w:pPr>
    </w:p>
    <w:p w14:paraId="0AAE8E4D" w14:textId="77777777" w:rsidR="0052145F" w:rsidRPr="0052145F" w:rsidRDefault="0052145F" w:rsidP="0052145F">
      <w:pPr>
        <w:spacing w:after="0"/>
        <w:jc w:val="center"/>
        <w:rPr>
          <w:b/>
          <w:bCs/>
        </w:rPr>
      </w:pPr>
      <w:r w:rsidRPr="0052145F">
        <w:rPr>
          <w:b/>
          <w:bCs/>
        </w:rPr>
        <w:t>Oświadczenie</w:t>
      </w:r>
    </w:p>
    <w:p w14:paraId="6595D23F" w14:textId="77777777" w:rsidR="0052145F" w:rsidRPr="0052145F" w:rsidRDefault="0052145F" w:rsidP="0052145F">
      <w:pPr>
        <w:spacing w:after="0"/>
      </w:pPr>
    </w:p>
    <w:p w14:paraId="3FAFB685" w14:textId="77777777" w:rsidR="0052145F" w:rsidRPr="0052145F" w:rsidRDefault="0052145F" w:rsidP="0052145F">
      <w:pPr>
        <w:spacing w:after="0"/>
      </w:pPr>
    </w:p>
    <w:p w14:paraId="52F9DAEA" w14:textId="77777777" w:rsidR="0052145F" w:rsidRPr="0052145F" w:rsidRDefault="0052145F" w:rsidP="000D0246">
      <w:pPr>
        <w:spacing w:after="0"/>
        <w:ind w:left="284" w:hanging="284"/>
      </w:pPr>
      <w:r w:rsidRPr="0052145F">
        <w:t>Ja niżej podpisana/-y oświadczam, że:</w:t>
      </w:r>
    </w:p>
    <w:p w14:paraId="5650319A" w14:textId="77777777" w:rsidR="0052145F" w:rsidRPr="0052145F" w:rsidRDefault="0052145F" w:rsidP="000D0246">
      <w:pPr>
        <w:spacing w:after="0"/>
        <w:ind w:left="284" w:hanging="284"/>
      </w:pPr>
    </w:p>
    <w:p w14:paraId="5D8BBEAE" w14:textId="77777777" w:rsidR="0052145F" w:rsidRPr="0052145F" w:rsidRDefault="0052145F" w:rsidP="000D0246">
      <w:pPr>
        <w:spacing w:after="0"/>
        <w:ind w:left="284" w:hanging="284"/>
      </w:pPr>
      <w:r w:rsidRPr="0052145F">
        <w:t>* nie zamieszkiwałam/-em</w:t>
      </w:r>
    </w:p>
    <w:p w14:paraId="551EFBF7" w14:textId="77777777" w:rsidR="0052145F" w:rsidRPr="0052145F" w:rsidRDefault="0052145F" w:rsidP="000D0246">
      <w:pPr>
        <w:spacing w:after="0"/>
        <w:ind w:left="284" w:hanging="284"/>
      </w:pPr>
      <w:r w:rsidRPr="0052145F">
        <w:t>* zamieszkiwałam/-em w następujących państwach ………………………………………………………………..</w:t>
      </w:r>
    </w:p>
    <w:p w14:paraId="20B51C02" w14:textId="77777777" w:rsidR="0052145F" w:rsidRPr="0052145F" w:rsidRDefault="0052145F" w:rsidP="000D0246">
      <w:pPr>
        <w:spacing w:after="0"/>
        <w:ind w:left="284" w:hanging="284"/>
      </w:pPr>
    </w:p>
    <w:p w14:paraId="5F003411" w14:textId="77777777" w:rsidR="0052145F" w:rsidRPr="0052145F" w:rsidRDefault="0052145F" w:rsidP="000D0246">
      <w:pPr>
        <w:spacing w:after="0"/>
        <w:ind w:left="284" w:hanging="284"/>
      </w:pPr>
      <w:r w:rsidRPr="0052145F">
        <w:t xml:space="preserve">w ostatnich 20 latach w innych państwach niż Rzeczpospolita Polska i państwo obywatelstwa. </w:t>
      </w:r>
    </w:p>
    <w:p w14:paraId="25DA6AFC" w14:textId="77777777" w:rsidR="0052145F" w:rsidRPr="0052145F" w:rsidRDefault="0052145F" w:rsidP="000D0246">
      <w:pPr>
        <w:spacing w:after="0"/>
        <w:ind w:left="284" w:hanging="284"/>
      </w:pPr>
    </w:p>
    <w:p w14:paraId="47471439" w14:textId="77777777" w:rsidR="0052145F" w:rsidRPr="0052145F" w:rsidRDefault="0052145F" w:rsidP="000D0246">
      <w:pPr>
        <w:spacing w:after="0"/>
        <w:ind w:left="284" w:hanging="284"/>
      </w:pPr>
    </w:p>
    <w:p w14:paraId="0CDF9DE9" w14:textId="77777777" w:rsidR="0052145F" w:rsidRPr="0052145F" w:rsidRDefault="0052145F" w:rsidP="000D0246">
      <w:pPr>
        <w:spacing w:after="0"/>
        <w:ind w:left="284" w:hanging="284"/>
        <w:rPr>
          <w:u w:val="single"/>
        </w:rPr>
      </w:pPr>
      <w:r w:rsidRPr="0052145F">
        <w:rPr>
          <w:u w:val="single"/>
        </w:rPr>
        <w:t>Wiarygodność powyższego stwierdzam własnoręcznym podpisem i jestem świadomy odpowiedzialności karnej za złożenie fałszywego oświadczenia.</w:t>
      </w:r>
    </w:p>
    <w:p w14:paraId="79B9A6E4" w14:textId="77777777" w:rsidR="0052145F" w:rsidRPr="0052145F" w:rsidRDefault="0052145F" w:rsidP="0052145F">
      <w:pPr>
        <w:spacing w:after="0"/>
      </w:pPr>
    </w:p>
    <w:p w14:paraId="62448252" w14:textId="77777777" w:rsidR="0052145F" w:rsidRPr="0052145F" w:rsidRDefault="0052145F" w:rsidP="0052145F">
      <w:pPr>
        <w:spacing w:after="0"/>
      </w:pPr>
    </w:p>
    <w:p w14:paraId="7948699D" w14:textId="77777777" w:rsidR="0052145F" w:rsidRPr="0052145F" w:rsidRDefault="0052145F" w:rsidP="0052145F">
      <w:pPr>
        <w:spacing w:after="0"/>
      </w:pPr>
    </w:p>
    <w:p w14:paraId="6A08A677" w14:textId="77777777" w:rsidR="0052145F" w:rsidRPr="0052145F" w:rsidRDefault="0052145F" w:rsidP="0052145F">
      <w:pPr>
        <w:spacing w:after="0"/>
      </w:pPr>
    </w:p>
    <w:p w14:paraId="68E71BF0" w14:textId="77777777" w:rsidR="0052145F" w:rsidRPr="0052145F" w:rsidRDefault="0052145F" w:rsidP="0052145F">
      <w:pPr>
        <w:spacing w:after="0"/>
        <w:jc w:val="right"/>
      </w:pP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  <w:t>……………………………………………….</w:t>
      </w:r>
    </w:p>
    <w:p w14:paraId="0527B7EF" w14:textId="77777777" w:rsidR="0052145F" w:rsidRPr="0052145F" w:rsidRDefault="0052145F" w:rsidP="0052145F">
      <w:pPr>
        <w:spacing w:after="0"/>
        <w:jc w:val="right"/>
      </w:pPr>
      <w:r w:rsidRPr="0052145F">
        <w:t xml:space="preserve">                                                                                                                                                       (data i podpis)</w:t>
      </w:r>
    </w:p>
    <w:p w14:paraId="5FC7F4F5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150D507F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3AD5C46C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35DD2420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7FBF9EA3" w14:textId="77777777" w:rsidR="0052145F" w:rsidRPr="0052145F" w:rsidRDefault="0052145F" w:rsidP="0052145F">
      <w:pPr>
        <w:spacing w:after="0"/>
        <w:jc w:val="right"/>
        <w:rPr>
          <w:sz w:val="18"/>
          <w:szCs w:val="18"/>
        </w:rPr>
      </w:pP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</w:p>
    <w:p w14:paraId="7535CA33" w14:textId="77777777" w:rsidR="0052145F" w:rsidRPr="0052145F" w:rsidRDefault="0052145F" w:rsidP="0052145F">
      <w:pPr>
        <w:rPr>
          <w:sz w:val="16"/>
          <w:szCs w:val="16"/>
        </w:rPr>
      </w:pPr>
      <w:r w:rsidRPr="0052145F">
        <w:rPr>
          <w:rFonts w:cs="Calibri"/>
          <w:sz w:val="16"/>
          <w:szCs w:val="16"/>
        </w:rPr>
        <w:t>*</w:t>
      </w:r>
      <w:r w:rsidRPr="0052145F">
        <w:rPr>
          <w:sz w:val="16"/>
          <w:szCs w:val="16"/>
        </w:rPr>
        <w:t>Niepotrzebne skreślić</w:t>
      </w:r>
    </w:p>
    <w:p w14:paraId="2B9AF174" w14:textId="77777777"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dziećmi. </w:t>
      </w:r>
      <w:r w:rsidRPr="0052145F">
        <w:rPr>
          <w:sz w:val="16"/>
          <w:szCs w:val="16"/>
        </w:rPr>
        <w:tab/>
        <w:t xml:space="preserve">Jeżeli prawo państwa zamieszkiwania nie przewiduje wydawania informacji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dziećmi, przedkłada się informację z rejestru karnego tego państwa.</w:t>
      </w:r>
    </w:p>
    <w:p w14:paraId="722DAA68" w14:textId="77777777"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5CEF4B9E" w14:textId="77777777" w:rsidR="0052145F" w:rsidRPr="0052145F" w:rsidRDefault="0052145F" w:rsidP="0017774D">
      <w:pPr>
        <w:rPr>
          <w:sz w:val="16"/>
          <w:szCs w:val="16"/>
        </w:rPr>
      </w:pPr>
      <w:r w:rsidRPr="0052145F">
        <w:rPr>
          <w:rFonts w:cs="Calibri"/>
          <w:color w:val="000000"/>
          <w:sz w:val="16"/>
          <w:szCs w:val="16"/>
        </w:rPr>
        <w:t>Podstawa prawna: art. 21 ustawy z dnia 13 maja 2016 r. o przeciwdziałaniu zagrożeniom przestępczością na tle seksualnym i ochronie małoletnich.</w:t>
      </w:r>
    </w:p>
    <w:p w14:paraId="6334E5B5" w14:textId="77777777" w:rsidR="0052145F" w:rsidRPr="008C2680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7 do </w:t>
      </w:r>
      <w:r w:rsidR="00A83AAA">
        <w:rPr>
          <w:b/>
        </w:rPr>
        <w:t>Ogłoszenia</w:t>
      </w:r>
    </w:p>
    <w:p w14:paraId="7F5D2D83" w14:textId="77777777"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</w:rPr>
      </w:pPr>
    </w:p>
    <w:p w14:paraId="34A7F5D9" w14:textId="77777777" w:rsidR="0052145F" w:rsidRPr="008C2680" w:rsidRDefault="0052145F" w:rsidP="0052145F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</w:rPr>
      </w:pPr>
    </w:p>
    <w:p w14:paraId="2A8F5808" w14:textId="77777777" w:rsidR="0052145F" w:rsidRPr="00FE605D" w:rsidRDefault="0052145F" w:rsidP="0052145F">
      <w:pPr>
        <w:spacing w:after="0"/>
        <w:jc w:val="center"/>
        <w:rPr>
          <w:b/>
          <w:bCs/>
        </w:rPr>
      </w:pPr>
      <w:r>
        <w:rPr>
          <w:b/>
          <w:bCs/>
        </w:rPr>
        <w:t xml:space="preserve">Oświadczenie </w:t>
      </w:r>
      <w:r>
        <w:rPr>
          <w:rStyle w:val="Odwoanieprzypisudolnego"/>
          <w:b/>
          <w:bCs/>
        </w:rPr>
        <w:footnoteReference w:id="2"/>
      </w:r>
    </w:p>
    <w:p w14:paraId="5830E859" w14:textId="77777777" w:rsidR="0052145F" w:rsidRPr="00FE605D" w:rsidRDefault="0052145F" w:rsidP="0052145F">
      <w:pPr>
        <w:spacing w:after="0"/>
        <w:jc w:val="center"/>
        <w:rPr>
          <w:b/>
          <w:bCs/>
        </w:rPr>
      </w:pPr>
    </w:p>
    <w:p w14:paraId="674E7612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Ja niżej podpisany/a ……………………………………………………………………………………….……………………………………</w:t>
      </w:r>
    </w:p>
    <w:p w14:paraId="48148547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zamieszkały/a………………………………………………………………………………………...……………………………..……….……</w:t>
      </w:r>
    </w:p>
    <w:p w14:paraId="5649CE7B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legitymujący/a się dokumentem tożsamości nr ……………………………………………………...…………………….…….</w:t>
      </w:r>
    </w:p>
    <w:p w14:paraId="68832EC8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wydanym przez ………………………………………………………………………………………………………………………….….…….</w:t>
      </w:r>
    </w:p>
    <w:p w14:paraId="0BA6904B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numer PESEL ………………………………………………………………………………………..…………………………………….….……</w:t>
      </w:r>
    </w:p>
    <w:p w14:paraId="0FFA345D" w14:textId="77777777" w:rsidR="0052145F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  <w:b/>
        </w:rPr>
      </w:pPr>
    </w:p>
    <w:p w14:paraId="0CB78039" w14:textId="77777777" w:rsidR="0052145F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>
        <w:rPr>
          <w:rFonts w:cs="Calibri"/>
          <w:b/>
        </w:rPr>
        <w:t>Oświadczam, że:</w:t>
      </w:r>
    </w:p>
    <w:p w14:paraId="76BEB32A" w14:textId="77777777" w:rsidR="0052145F" w:rsidRDefault="0052145F" w:rsidP="003B52BF">
      <w:pPr>
        <w:numPr>
          <w:ilvl w:val="0"/>
          <w:numId w:val="35"/>
        </w:numPr>
        <w:suppressAutoHyphens w:val="0"/>
        <w:autoSpaceDE w:val="0"/>
        <w:autoSpaceDN w:val="0"/>
        <w:adjustRightInd w:val="0"/>
        <w:spacing w:after="0" w:line="360" w:lineRule="auto"/>
        <w:ind w:left="426" w:firstLine="0"/>
        <w:rPr>
          <w:rFonts w:cs="Calibri"/>
        </w:rPr>
      </w:pPr>
      <w:r w:rsidRPr="00FE605D">
        <w:rPr>
          <w:rFonts w:cs="Calibri"/>
        </w:rPr>
        <w:t>prawo w państwie obywatelstwa ………………………………</w:t>
      </w:r>
      <w:r>
        <w:rPr>
          <w:rFonts w:cs="Calibri"/>
        </w:rPr>
        <w:t>…………………</w:t>
      </w:r>
      <w:r w:rsidRPr="00FE605D">
        <w:rPr>
          <w:rFonts w:cs="Calibri"/>
        </w:rPr>
        <w:t>.(wpisać nazwę państwa/państw) nie przewiduje sporządzenia informacji z rejestrów karnych lub nie prowadzi się rejestru karnego;</w:t>
      </w:r>
    </w:p>
    <w:p w14:paraId="0CEC55C3" w14:textId="77777777" w:rsidR="0052145F" w:rsidRDefault="0052145F" w:rsidP="003B52BF">
      <w:pPr>
        <w:numPr>
          <w:ilvl w:val="0"/>
          <w:numId w:val="35"/>
        </w:numPr>
        <w:suppressAutoHyphens w:val="0"/>
        <w:autoSpaceDE w:val="0"/>
        <w:autoSpaceDN w:val="0"/>
        <w:adjustRightInd w:val="0"/>
        <w:spacing w:after="0" w:line="360" w:lineRule="auto"/>
        <w:ind w:left="426" w:firstLine="0"/>
        <w:rPr>
          <w:rFonts w:cs="Calibri"/>
        </w:rPr>
      </w:pPr>
      <w:r w:rsidRPr="00FE605D">
        <w:rPr>
          <w:rFonts w:cs="Calibri"/>
        </w:rPr>
        <w:t>prawo w państwie,</w:t>
      </w:r>
      <w:r>
        <w:rPr>
          <w:rFonts w:cs="Calibri"/>
        </w:rPr>
        <w:t xml:space="preserve"> </w:t>
      </w:r>
      <w:r w:rsidRPr="00FE605D">
        <w:rPr>
          <w:rFonts w:cs="Calibri"/>
        </w:rPr>
        <w:t>w którym zamieszkiwałem/</w:t>
      </w:r>
      <w:proofErr w:type="spellStart"/>
      <w:r w:rsidRPr="00FE605D">
        <w:rPr>
          <w:rFonts w:cs="Calibri"/>
        </w:rPr>
        <w:t>am</w:t>
      </w:r>
      <w:proofErr w:type="spellEnd"/>
      <w:r w:rsidRPr="00FE605D">
        <w:rPr>
          <w:rFonts w:cs="Calibri"/>
        </w:rPr>
        <w:t xml:space="preserve"> …………………..…………</w:t>
      </w:r>
      <w:r>
        <w:rPr>
          <w:rFonts w:cs="Calibri"/>
        </w:rPr>
        <w:t xml:space="preserve">………………………………….. </w:t>
      </w:r>
      <w:r w:rsidRPr="00FE605D">
        <w:rPr>
          <w:rFonts w:cs="Calibri"/>
        </w:rPr>
        <w:t>(wpisać nazwę państwa/państw) nie przewiduje sporządzenia informacji z rejestrów karnych lub nie prowadzi się rejestru karnego.</w:t>
      </w:r>
    </w:p>
    <w:p w14:paraId="61A2C4EC" w14:textId="77777777" w:rsidR="0052145F" w:rsidRPr="00FE605D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</w:p>
    <w:p w14:paraId="3C697C95" w14:textId="77777777" w:rsidR="0052145F" w:rsidRPr="00FE605D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>
        <w:rPr>
          <w:rFonts w:cs="Calibri"/>
          <w:b/>
        </w:rPr>
        <w:t>Oświadczam, że</w:t>
      </w:r>
      <w:r>
        <w:rPr>
          <w:rFonts w:cs="Calibri"/>
        </w:rPr>
        <w:t>:</w:t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</w:p>
    <w:p w14:paraId="35DD3AB8" w14:textId="77777777" w:rsidR="0052145F" w:rsidRPr="005E0C53" w:rsidRDefault="0052145F" w:rsidP="003B52BF">
      <w:pPr>
        <w:numPr>
          <w:ilvl w:val="0"/>
          <w:numId w:val="35"/>
        </w:numPr>
        <w:suppressAutoHyphens w:val="0"/>
        <w:autoSpaceDE w:val="0"/>
        <w:autoSpaceDN w:val="0"/>
        <w:adjustRightInd w:val="0"/>
        <w:spacing w:after="0" w:line="360" w:lineRule="auto"/>
        <w:ind w:left="426" w:firstLine="0"/>
        <w:rPr>
          <w:rFonts w:cs="Calibri"/>
        </w:rPr>
      </w:pPr>
      <w:r w:rsidRPr="005E0C53">
        <w:rPr>
          <w:rFonts w:cs="Calibri"/>
        </w:rPr>
        <w:t>nie byłem/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03226F7A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5B1B4B7F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i/>
        </w:rPr>
      </w:pPr>
      <w:r w:rsidRPr="005E0C53">
        <w:rPr>
          <w:rFonts w:cs="Calibri"/>
          <w:i/>
        </w:rPr>
        <w:t>Jestem świadomy/ a  odpowiedzialności karnej za złożenie fałszywego oświadczenia.</w:t>
      </w:r>
    </w:p>
    <w:p w14:paraId="412C3F79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598BEADC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67BDD4F5" w14:textId="77777777"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789FAF70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211A663B" w14:textId="77777777" w:rsidR="0052145F" w:rsidRPr="00F84149" w:rsidRDefault="0052145F" w:rsidP="0052145F">
      <w:pPr>
        <w:spacing w:after="0"/>
        <w:jc w:val="right"/>
      </w:pPr>
      <w:r w:rsidRPr="00F84149">
        <w:t>……………………………………………….</w:t>
      </w:r>
    </w:p>
    <w:p w14:paraId="0CD0B9BB" w14:textId="77777777" w:rsidR="00C82B66" w:rsidRDefault="0052145F" w:rsidP="0052145F">
      <w:pPr>
        <w:spacing w:after="0"/>
        <w:jc w:val="right"/>
      </w:pPr>
      <w:r w:rsidRPr="00F84149">
        <w:t xml:space="preserve">                                                                                                                                                      </w:t>
      </w:r>
      <w:r>
        <w:t xml:space="preserve"> (data i podpis</w:t>
      </w:r>
      <w:r w:rsidRPr="00F84149">
        <w:t>)</w:t>
      </w:r>
    </w:p>
    <w:p w14:paraId="4F4A02E5" w14:textId="77777777" w:rsidR="0017774D" w:rsidRPr="0052145F" w:rsidRDefault="0017774D" w:rsidP="000324DC">
      <w:pPr>
        <w:spacing w:after="0"/>
        <w:ind w:firstLine="0"/>
      </w:pPr>
    </w:p>
    <w:sectPr w:rsidR="0017774D" w:rsidRPr="0052145F" w:rsidSect="00570F88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28EB30" w14:textId="77777777" w:rsidR="006A29A7" w:rsidRDefault="006A29A7">
      <w:pPr>
        <w:spacing w:after="0" w:line="240" w:lineRule="auto"/>
      </w:pPr>
      <w:r>
        <w:separator/>
      </w:r>
    </w:p>
  </w:endnote>
  <w:endnote w:type="continuationSeparator" w:id="0">
    <w:p w14:paraId="4322FFAF" w14:textId="77777777" w:rsidR="006A29A7" w:rsidRDefault="006A29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2834D5" w14:textId="77777777" w:rsidR="006A29A7" w:rsidRDefault="00F805CC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943100">
      <w:rPr>
        <w:noProof/>
      </w:rPr>
      <w:t>23</w:t>
    </w:r>
    <w:r>
      <w:rPr>
        <w:noProof/>
      </w:rPr>
      <w:fldChar w:fldCharType="end"/>
    </w:r>
  </w:p>
  <w:p w14:paraId="047FA926" w14:textId="77777777" w:rsidR="006A29A7" w:rsidRDefault="006A29A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6CAFF1" w14:textId="77777777" w:rsidR="006A29A7" w:rsidRDefault="006A29A7">
      <w:pPr>
        <w:spacing w:after="0" w:line="240" w:lineRule="auto"/>
      </w:pPr>
      <w:r>
        <w:separator/>
      </w:r>
    </w:p>
  </w:footnote>
  <w:footnote w:type="continuationSeparator" w:id="0">
    <w:p w14:paraId="11481FC4" w14:textId="77777777" w:rsidR="006A29A7" w:rsidRDefault="006A29A7">
      <w:pPr>
        <w:spacing w:after="0" w:line="240" w:lineRule="auto"/>
      </w:pPr>
      <w:r>
        <w:continuationSeparator/>
      </w:r>
    </w:p>
  </w:footnote>
  <w:footnote w:id="1">
    <w:p w14:paraId="4EC8FA81" w14:textId="77777777" w:rsidR="006A29A7" w:rsidRPr="00DA324D" w:rsidRDefault="006A29A7" w:rsidP="0052145F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14:paraId="0F3F13BD" w14:textId="77777777" w:rsidR="006A29A7" w:rsidRPr="00927725" w:rsidRDefault="006A29A7" w:rsidP="0052145F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dotyczy osób</w:t>
      </w:r>
      <w:r>
        <w:rPr>
          <w:rFonts w:ascii="Calibri" w:hAnsi="Calibri"/>
        </w:rPr>
        <w:t xml:space="preserve"> fizycznych, jednoosobowych praktyk oraz osób wyznaczonych przez oferenta do udzielania świadczeń zdrowotnych objętych zamówieniem</w:t>
      </w:r>
    </w:p>
    <w:p w14:paraId="01E4EA38" w14:textId="77777777" w:rsidR="006A29A7" w:rsidRPr="00927725" w:rsidRDefault="006A29A7" w:rsidP="0052145F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2557EE" w14:textId="7AA3C524" w:rsidR="006A29A7" w:rsidRDefault="006A29A7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3B52BF">
      <w:rPr>
        <w:rFonts w:ascii="Arial Narrow" w:hAnsi="Arial Narrow" w:cs="Arial Narrow"/>
        <w:b/>
        <w:sz w:val="22"/>
        <w:szCs w:val="22"/>
      </w:rPr>
      <w:t>38</w:t>
    </w:r>
    <w:r>
      <w:rPr>
        <w:rFonts w:ascii="Arial Narrow" w:hAnsi="Arial Narrow" w:cs="Arial Narrow"/>
        <w:b/>
        <w:sz w:val="22"/>
        <w:szCs w:val="22"/>
      </w:rPr>
      <w:t>/25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8057F5" w14:textId="77777777" w:rsidR="006A29A7" w:rsidRDefault="006A29A7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02260D" w14:textId="7983B928" w:rsidR="006A29A7" w:rsidRDefault="00FD2544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8603E3">
      <w:rPr>
        <w:rFonts w:ascii="Arial Narrow" w:hAnsi="Arial Narrow" w:cs="Arial Narrow"/>
        <w:b/>
        <w:sz w:val="22"/>
        <w:szCs w:val="22"/>
      </w:rPr>
      <w:t>38</w:t>
    </w:r>
    <w:r w:rsidR="006A29A7">
      <w:rPr>
        <w:rFonts w:ascii="Arial Narrow" w:hAnsi="Arial Narrow" w:cs="Arial Narrow"/>
        <w:b/>
        <w:sz w:val="22"/>
        <w:szCs w:val="22"/>
      </w:rPr>
      <w:t>/25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CB4E8F" w14:textId="77777777" w:rsidR="006A29A7" w:rsidRDefault="006A29A7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Arial Narrow"/>
        <w:b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Calibri" w:eastAsia="Times New Roman" w:hAnsi="Calibri" w:cs="Arial Narrow" w:hint="default"/>
        <w:bCs/>
        <w:sz w:val="22"/>
        <w:szCs w:val="22"/>
        <w:lang w:val="pl-PL" w:eastAsia="zh-CN" w:bidi="ar-SA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3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4" w15:restartNumberingAfterBreak="0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5" w15:restartNumberingAfterBreak="0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6" w15:restartNumberingAfterBreak="0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7" w15:restartNumberingAfterBreak="0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8" w15:restartNumberingAfterBreak="0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9" w15:restartNumberingAfterBreak="0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10" w15:restartNumberingAfterBreak="0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1" w15:restartNumberingAfterBreak="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2" w15:restartNumberingAfterBreak="0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3" w15:restartNumberingAfterBreak="0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4" w15:restartNumberingAfterBreak="0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5" w15:restartNumberingAfterBreak="0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6" w15:restartNumberingAfterBreak="0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7" w15:restartNumberingAfterBreak="0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8" w15:restartNumberingAfterBreak="0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9" w15:restartNumberingAfterBreak="0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20" w15:restartNumberingAfterBreak="0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1" w15:restartNumberingAfterBreak="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2" w15:restartNumberingAfterBreak="0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3" w15:restartNumberingAfterBreak="0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4" w15:restartNumberingAfterBreak="0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5" w15:restartNumberingAfterBreak="0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6" w15:restartNumberingAfterBreak="0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7" w15:restartNumberingAfterBreak="0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8" w15:restartNumberingAfterBreak="0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9" w15:restartNumberingAfterBreak="0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30" w15:restartNumberingAfterBreak="0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1" w15:restartNumberingAfterBreak="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993"/>
        </w:tabs>
        <w:ind w:left="1353" w:hanging="360"/>
      </w:pPr>
      <w:rPr>
        <w:rFonts w:hint="default"/>
        <w:bCs/>
        <w:color w:val="auto"/>
      </w:rPr>
    </w:lvl>
  </w:abstractNum>
  <w:abstractNum w:abstractNumId="32" w15:restartNumberingAfterBreak="0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3" w15:restartNumberingAfterBreak="0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4" w15:restartNumberingAfterBreak="0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5" w15:restartNumberingAfterBreak="0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6" w15:restartNumberingAfterBreak="0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7" w15:restartNumberingAfterBreak="0">
    <w:nsid w:val="00000026"/>
    <w:multiLevelType w:val="singleLevel"/>
    <w:tmpl w:val="0BE6B3D0"/>
    <w:name w:val="WW8Num38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ascii="Calibri" w:eastAsia="Times New Roman" w:hAnsi="Calibri" w:cs="Times New Roman"/>
        <w:b w:val="0"/>
        <w:color w:val="auto"/>
        <w:sz w:val="18"/>
        <w:szCs w:val="18"/>
      </w:rPr>
    </w:lvl>
  </w:abstractNum>
  <w:abstractNum w:abstractNumId="38" w15:restartNumberingAfterBreak="0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9" w15:restartNumberingAfterBreak="0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40" w15:restartNumberingAfterBreak="0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1" w15:restartNumberingAfterBreak="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 w15:restartNumberingAfterBreak="0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3" w15:restartNumberingAfterBreak="0">
    <w:nsid w:val="00005F90"/>
    <w:multiLevelType w:val="hybridMultilevel"/>
    <w:tmpl w:val="00001649"/>
    <w:lvl w:ilvl="0" w:tplc="00006DF1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4" w15:restartNumberingAfterBreak="0">
    <w:nsid w:val="00C41152"/>
    <w:multiLevelType w:val="hybridMultilevel"/>
    <w:tmpl w:val="453C6D64"/>
    <w:lvl w:ilvl="0" w:tplc="0DC806F6">
      <w:start w:val="1"/>
      <w:numFmt w:val="lowerLetter"/>
      <w:lvlText w:val="%1)"/>
      <w:lvlJc w:val="left"/>
      <w:pPr>
        <w:ind w:left="-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655" w:hanging="360"/>
      </w:pPr>
    </w:lvl>
    <w:lvl w:ilvl="2" w:tplc="0415001B" w:tentative="1">
      <w:start w:val="1"/>
      <w:numFmt w:val="lowerRoman"/>
      <w:lvlText w:val="%3."/>
      <w:lvlJc w:val="right"/>
      <w:pPr>
        <w:ind w:left="1375" w:hanging="180"/>
      </w:pPr>
    </w:lvl>
    <w:lvl w:ilvl="3" w:tplc="0415000F" w:tentative="1">
      <w:start w:val="1"/>
      <w:numFmt w:val="decimal"/>
      <w:lvlText w:val="%4."/>
      <w:lvlJc w:val="left"/>
      <w:pPr>
        <w:ind w:left="2095" w:hanging="360"/>
      </w:pPr>
    </w:lvl>
    <w:lvl w:ilvl="4" w:tplc="04150019" w:tentative="1">
      <w:start w:val="1"/>
      <w:numFmt w:val="lowerLetter"/>
      <w:lvlText w:val="%5."/>
      <w:lvlJc w:val="left"/>
      <w:pPr>
        <w:ind w:left="2815" w:hanging="360"/>
      </w:pPr>
    </w:lvl>
    <w:lvl w:ilvl="5" w:tplc="0415001B" w:tentative="1">
      <w:start w:val="1"/>
      <w:numFmt w:val="lowerRoman"/>
      <w:lvlText w:val="%6."/>
      <w:lvlJc w:val="right"/>
      <w:pPr>
        <w:ind w:left="3535" w:hanging="180"/>
      </w:pPr>
    </w:lvl>
    <w:lvl w:ilvl="6" w:tplc="0415000F" w:tentative="1">
      <w:start w:val="1"/>
      <w:numFmt w:val="decimal"/>
      <w:lvlText w:val="%7."/>
      <w:lvlJc w:val="left"/>
      <w:pPr>
        <w:ind w:left="4255" w:hanging="360"/>
      </w:pPr>
    </w:lvl>
    <w:lvl w:ilvl="7" w:tplc="04150019" w:tentative="1">
      <w:start w:val="1"/>
      <w:numFmt w:val="lowerLetter"/>
      <w:lvlText w:val="%8."/>
      <w:lvlJc w:val="left"/>
      <w:pPr>
        <w:ind w:left="4975" w:hanging="360"/>
      </w:pPr>
    </w:lvl>
    <w:lvl w:ilvl="8" w:tplc="0415001B" w:tentative="1">
      <w:start w:val="1"/>
      <w:numFmt w:val="lowerRoman"/>
      <w:lvlText w:val="%9."/>
      <w:lvlJc w:val="right"/>
      <w:pPr>
        <w:ind w:left="5695" w:hanging="180"/>
      </w:pPr>
    </w:lvl>
  </w:abstractNum>
  <w:abstractNum w:abstractNumId="45" w15:restartNumberingAfterBreak="0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04543FF2"/>
    <w:multiLevelType w:val="hybridMultilevel"/>
    <w:tmpl w:val="D9C2A690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7" w15:restartNumberingAfterBreak="0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8" w15:restartNumberingAfterBreak="0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 w15:restartNumberingAfterBreak="0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118C58F6"/>
    <w:multiLevelType w:val="hybridMultilevel"/>
    <w:tmpl w:val="180E3CD0"/>
    <w:lvl w:ilvl="0" w:tplc="B87023B4">
      <w:start w:val="1"/>
      <w:numFmt w:val="decimal"/>
      <w:lvlText w:val="%1."/>
      <w:lvlJc w:val="left"/>
      <w:pPr>
        <w:ind w:left="-65" w:hanging="360"/>
      </w:pPr>
      <w:rPr>
        <w:rFonts w:cs="Aria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655" w:hanging="360"/>
      </w:pPr>
    </w:lvl>
    <w:lvl w:ilvl="2" w:tplc="0415001B" w:tentative="1">
      <w:start w:val="1"/>
      <w:numFmt w:val="lowerRoman"/>
      <w:lvlText w:val="%3."/>
      <w:lvlJc w:val="right"/>
      <w:pPr>
        <w:ind w:left="1375" w:hanging="180"/>
      </w:pPr>
    </w:lvl>
    <w:lvl w:ilvl="3" w:tplc="0415000F" w:tentative="1">
      <w:start w:val="1"/>
      <w:numFmt w:val="decimal"/>
      <w:lvlText w:val="%4."/>
      <w:lvlJc w:val="left"/>
      <w:pPr>
        <w:ind w:left="2095" w:hanging="360"/>
      </w:pPr>
    </w:lvl>
    <w:lvl w:ilvl="4" w:tplc="04150019" w:tentative="1">
      <w:start w:val="1"/>
      <w:numFmt w:val="lowerLetter"/>
      <w:lvlText w:val="%5."/>
      <w:lvlJc w:val="left"/>
      <w:pPr>
        <w:ind w:left="2815" w:hanging="360"/>
      </w:pPr>
    </w:lvl>
    <w:lvl w:ilvl="5" w:tplc="0415001B" w:tentative="1">
      <w:start w:val="1"/>
      <w:numFmt w:val="lowerRoman"/>
      <w:lvlText w:val="%6."/>
      <w:lvlJc w:val="right"/>
      <w:pPr>
        <w:ind w:left="3535" w:hanging="180"/>
      </w:pPr>
    </w:lvl>
    <w:lvl w:ilvl="6" w:tplc="0415000F" w:tentative="1">
      <w:start w:val="1"/>
      <w:numFmt w:val="decimal"/>
      <w:lvlText w:val="%7."/>
      <w:lvlJc w:val="left"/>
      <w:pPr>
        <w:ind w:left="4255" w:hanging="360"/>
      </w:pPr>
    </w:lvl>
    <w:lvl w:ilvl="7" w:tplc="04150019" w:tentative="1">
      <w:start w:val="1"/>
      <w:numFmt w:val="lowerLetter"/>
      <w:lvlText w:val="%8."/>
      <w:lvlJc w:val="left"/>
      <w:pPr>
        <w:ind w:left="4975" w:hanging="360"/>
      </w:pPr>
    </w:lvl>
    <w:lvl w:ilvl="8" w:tplc="0415001B" w:tentative="1">
      <w:start w:val="1"/>
      <w:numFmt w:val="lowerRoman"/>
      <w:lvlText w:val="%9."/>
      <w:lvlJc w:val="right"/>
      <w:pPr>
        <w:ind w:left="5695" w:hanging="180"/>
      </w:pPr>
    </w:lvl>
  </w:abstractNum>
  <w:abstractNum w:abstractNumId="51" w15:restartNumberingAfterBreak="0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2" w15:restartNumberingAfterBreak="0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4" w15:restartNumberingAfterBreak="0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5" w15:restartNumberingAfterBreak="0">
    <w:nsid w:val="29FE364A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2BC27729"/>
    <w:multiLevelType w:val="hybridMultilevel"/>
    <w:tmpl w:val="DD3CF8AE"/>
    <w:lvl w:ilvl="0" w:tplc="24344738">
      <w:start w:val="1"/>
      <w:numFmt w:val="decimal"/>
      <w:lvlText w:val="%1."/>
      <w:lvlJc w:val="left"/>
      <w:pPr>
        <w:ind w:left="218" w:hanging="360"/>
      </w:pPr>
      <w:rPr>
        <w:rFonts w:ascii="Calibri" w:hAnsi="Calibri" w:cs="Calibri" w:hint="default"/>
        <w:color w:val="00000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57" w15:restartNumberingAfterBreak="0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 w15:restartNumberingAfterBreak="0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60" w15:restartNumberingAfterBreak="0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2" w15:restartNumberingAfterBreak="0">
    <w:nsid w:val="3DDB4BA9"/>
    <w:multiLevelType w:val="hybridMultilevel"/>
    <w:tmpl w:val="CD96715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3F4A3194"/>
    <w:multiLevelType w:val="hybridMultilevel"/>
    <w:tmpl w:val="87C878EC"/>
    <w:lvl w:ilvl="0" w:tplc="31D054C6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5" w15:restartNumberingAfterBreak="0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40844F89"/>
    <w:multiLevelType w:val="hybridMultilevel"/>
    <w:tmpl w:val="1ACA31D4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7" w15:restartNumberingAfterBreak="0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8" w15:restartNumberingAfterBreak="0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0" w15:restartNumberingAfterBreak="0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1" w15:restartNumberingAfterBreak="0">
    <w:nsid w:val="4AE04149"/>
    <w:multiLevelType w:val="hybridMultilevel"/>
    <w:tmpl w:val="B074C4E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4" w15:restartNumberingAfterBreak="0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537B58C0"/>
    <w:multiLevelType w:val="hybridMultilevel"/>
    <w:tmpl w:val="E7DCA2D0"/>
    <w:lvl w:ilvl="0" w:tplc="00000014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  <w:lvl w:ilvl="1" w:tplc="04150019" w:tentative="1">
      <w:start w:val="1"/>
      <w:numFmt w:val="lowerLetter"/>
      <w:lvlText w:val="%2."/>
      <w:lvlJc w:val="left"/>
      <w:pPr>
        <w:ind w:left="1003" w:hanging="360"/>
      </w:pPr>
    </w:lvl>
    <w:lvl w:ilvl="2" w:tplc="0415001B" w:tentative="1">
      <w:start w:val="1"/>
      <w:numFmt w:val="lowerRoman"/>
      <w:lvlText w:val="%3."/>
      <w:lvlJc w:val="right"/>
      <w:pPr>
        <w:ind w:left="1723" w:hanging="180"/>
      </w:pPr>
    </w:lvl>
    <w:lvl w:ilvl="3" w:tplc="0415000F" w:tentative="1">
      <w:start w:val="1"/>
      <w:numFmt w:val="decimal"/>
      <w:lvlText w:val="%4."/>
      <w:lvlJc w:val="left"/>
      <w:pPr>
        <w:ind w:left="2443" w:hanging="360"/>
      </w:pPr>
    </w:lvl>
    <w:lvl w:ilvl="4" w:tplc="04150019" w:tentative="1">
      <w:start w:val="1"/>
      <w:numFmt w:val="lowerLetter"/>
      <w:lvlText w:val="%5."/>
      <w:lvlJc w:val="left"/>
      <w:pPr>
        <w:ind w:left="3163" w:hanging="360"/>
      </w:pPr>
    </w:lvl>
    <w:lvl w:ilvl="5" w:tplc="0415001B" w:tentative="1">
      <w:start w:val="1"/>
      <w:numFmt w:val="lowerRoman"/>
      <w:lvlText w:val="%6."/>
      <w:lvlJc w:val="right"/>
      <w:pPr>
        <w:ind w:left="3883" w:hanging="180"/>
      </w:pPr>
    </w:lvl>
    <w:lvl w:ilvl="6" w:tplc="0415000F" w:tentative="1">
      <w:start w:val="1"/>
      <w:numFmt w:val="decimal"/>
      <w:lvlText w:val="%7."/>
      <w:lvlJc w:val="left"/>
      <w:pPr>
        <w:ind w:left="4603" w:hanging="360"/>
      </w:pPr>
    </w:lvl>
    <w:lvl w:ilvl="7" w:tplc="04150019" w:tentative="1">
      <w:start w:val="1"/>
      <w:numFmt w:val="lowerLetter"/>
      <w:lvlText w:val="%8."/>
      <w:lvlJc w:val="left"/>
      <w:pPr>
        <w:ind w:left="5323" w:hanging="360"/>
      </w:pPr>
    </w:lvl>
    <w:lvl w:ilvl="8" w:tplc="0415001B" w:tentative="1">
      <w:start w:val="1"/>
      <w:numFmt w:val="lowerRoman"/>
      <w:lvlText w:val="%9."/>
      <w:lvlJc w:val="right"/>
      <w:pPr>
        <w:ind w:left="6043" w:hanging="180"/>
      </w:pPr>
    </w:lvl>
  </w:abstractNum>
  <w:abstractNum w:abstractNumId="76" w15:restartNumberingAfterBreak="0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581C749E"/>
    <w:multiLevelType w:val="hybridMultilevel"/>
    <w:tmpl w:val="384C34E8"/>
    <w:lvl w:ilvl="0" w:tplc="9DDA373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9" w15:restartNumberingAfterBreak="0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0" w15:restartNumberingAfterBreak="0">
    <w:nsid w:val="60FF6BF7"/>
    <w:multiLevelType w:val="hybridMultilevel"/>
    <w:tmpl w:val="7EC6FA4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2" w15:restartNumberingAfterBreak="0">
    <w:nsid w:val="63FD273E"/>
    <w:multiLevelType w:val="hybridMultilevel"/>
    <w:tmpl w:val="FB685C3E"/>
    <w:lvl w:ilvl="0" w:tplc="62584718">
      <w:start w:val="1"/>
      <w:numFmt w:val="decimal"/>
      <w:lvlText w:val="%1."/>
      <w:lvlJc w:val="left"/>
      <w:pPr>
        <w:ind w:left="-65" w:hanging="360"/>
      </w:pPr>
      <w:rPr>
        <w:rFonts w:cs="Calibri" w:hint="default"/>
      </w:rPr>
    </w:lvl>
    <w:lvl w:ilvl="1" w:tplc="04150019">
      <w:start w:val="1"/>
      <w:numFmt w:val="lowerLetter"/>
      <w:lvlText w:val="%2."/>
      <w:lvlJc w:val="left"/>
      <w:pPr>
        <w:ind w:left="655" w:hanging="360"/>
      </w:pPr>
    </w:lvl>
    <w:lvl w:ilvl="2" w:tplc="0415001B" w:tentative="1">
      <w:start w:val="1"/>
      <w:numFmt w:val="lowerRoman"/>
      <w:lvlText w:val="%3."/>
      <w:lvlJc w:val="right"/>
      <w:pPr>
        <w:ind w:left="1375" w:hanging="180"/>
      </w:pPr>
    </w:lvl>
    <w:lvl w:ilvl="3" w:tplc="0415000F" w:tentative="1">
      <w:start w:val="1"/>
      <w:numFmt w:val="decimal"/>
      <w:lvlText w:val="%4."/>
      <w:lvlJc w:val="left"/>
      <w:pPr>
        <w:ind w:left="2095" w:hanging="360"/>
      </w:pPr>
    </w:lvl>
    <w:lvl w:ilvl="4" w:tplc="04150019" w:tentative="1">
      <w:start w:val="1"/>
      <w:numFmt w:val="lowerLetter"/>
      <w:lvlText w:val="%5."/>
      <w:lvlJc w:val="left"/>
      <w:pPr>
        <w:ind w:left="2815" w:hanging="360"/>
      </w:pPr>
    </w:lvl>
    <w:lvl w:ilvl="5" w:tplc="0415001B" w:tentative="1">
      <w:start w:val="1"/>
      <w:numFmt w:val="lowerRoman"/>
      <w:lvlText w:val="%6."/>
      <w:lvlJc w:val="right"/>
      <w:pPr>
        <w:ind w:left="3535" w:hanging="180"/>
      </w:pPr>
    </w:lvl>
    <w:lvl w:ilvl="6" w:tplc="0415000F" w:tentative="1">
      <w:start w:val="1"/>
      <w:numFmt w:val="decimal"/>
      <w:lvlText w:val="%7."/>
      <w:lvlJc w:val="left"/>
      <w:pPr>
        <w:ind w:left="4255" w:hanging="360"/>
      </w:pPr>
    </w:lvl>
    <w:lvl w:ilvl="7" w:tplc="04150019" w:tentative="1">
      <w:start w:val="1"/>
      <w:numFmt w:val="lowerLetter"/>
      <w:lvlText w:val="%8."/>
      <w:lvlJc w:val="left"/>
      <w:pPr>
        <w:ind w:left="4975" w:hanging="360"/>
      </w:pPr>
    </w:lvl>
    <w:lvl w:ilvl="8" w:tplc="0415001B" w:tentative="1">
      <w:start w:val="1"/>
      <w:numFmt w:val="lowerRoman"/>
      <w:lvlText w:val="%9."/>
      <w:lvlJc w:val="right"/>
      <w:pPr>
        <w:ind w:left="5695" w:hanging="180"/>
      </w:pPr>
    </w:lvl>
  </w:abstractNum>
  <w:abstractNum w:abstractNumId="83" w15:restartNumberingAfterBreak="0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4" w15:restartNumberingAfterBreak="0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5" w15:restartNumberingAfterBreak="0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 w15:restartNumberingAfterBreak="0">
    <w:nsid w:val="69AC4A9F"/>
    <w:multiLevelType w:val="multilevel"/>
    <w:tmpl w:val="0980C0D2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87" w15:restartNumberingAfterBreak="0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579338470">
    <w:abstractNumId w:val="7"/>
  </w:num>
  <w:num w:numId="2" w16cid:durableId="627929051">
    <w:abstractNumId w:val="8"/>
  </w:num>
  <w:num w:numId="3" w16cid:durableId="444231648">
    <w:abstractNumId w:val="10"/>
  </w:num>
  <w:num w:numId="4" w16cid:durableId="3870274">
    <w:abstractNumId w:val="13"/>
  </w:num>
  <w:num w:numId="5" w16cid:durableId="368990421">
    <w:abstractNumId w:val="15"/>
  </w:num>
  <w:num w:numId="6" w16cid:durableId="1934557309">
    <w:abstractNumId w:val="18"/>
  </w:num>
  <w:num w:numId="7" w16cid:durableId="2074234818">
    <w:abstractNumId w:val="26"/>
  </w:num>
  <w:num w:numId="8" w16cid:durableId="1492942689">
    <w:abstractNumId w:val="28"/>
  </w:num>
  <w:num w:numId="9" w16cid:durableId="1867862658">
    <w:abstractNumId w:val="34"/>
  </w:num>
  <w:num w:numId="10" w16cid:durableId="1628513064">
    <w:abstractNumId w:val="36"/>
  </w:num>
  <w:num w:numId="11" w16cid:durableId="1752117673">
    <w:abstractNumId w:val="37"/>
  </w:num>
  <w:num w:numId="12" w16cid:durableId="1037779987">
    <w:abstractNumId w:val="69"/>
  </w:num>
  <w:num w:numId="13" w16cid:durableId="2126343220">
    <w:abstractNumId w:val="88"/>
  </w:num>
  <w:num w:numId="14" w16cid:durableId="481506400">
    <w:abstractNumId w:val="48"/>
  </w:num>
  <w:num w:numId="15" w16cid:durableId="1361395149">
    <w:abstractNumId w:val="45"/>
  </w:num>
  <w:num w:numId="16" w16cid:durableId="676348129">
    <w:abstractNumId w:val="84"/>
  </w:num>
  <w:num w:numId="17" w16cid:durableId="1467316422">
    <w:abstractNumId w:val="78"/>
  </w:num>
  <w:num w:numId="18" w16cid:durableId="1389914285">
    <w:abstractNumId w:val="67"/>
  </w:num>
  <w:num w:numId="19" w16cid:durableId="1194003098">
    <w:abstractNumId w:val="64"/>
  </w:num>
  <w:num w:numId="20" w16cid:durableId="1015886254">
    <w:abstractNumId w:val="58"/>
  </w:num>
  <w:num w:numId="21" w16cid:durableId="1701392092">
    <w:abstractNumId w:val="70"/>
  </w:num>
  <w:num w:numId="22" w16cid:durableId="1028292498">
    <w:abstractNumId w:val="83"/>
  </w:num>
  <w:num w:numId="23" w16cid:durableId="2134401150">
    <w:abstractNumId w:val="73"/>
  </w:num>
  <w:num w:numId="24" w16cid:durableId="521826181">
    <w:abstractNumId w:val="81"/>
  </w:num>
  <w:num w:numId="25" w16cid:durableId="413626550">
    <w:abstractNumId w:val="51"/>
  </w:num>
  <w:num w:numId="26" w16cid:durableId="1928079491">
    <w:abstractNumId w:val="53"/>
  </w:num>
  <w:num w:numId="27" w16cid:durableId="1789928021">
    <w:abstractNumId w:val="68"/>
  </w:num>
  <w:num w:numId="28" w16cid:durableId="934433947">
    <w:abstractNumId w:val="47"/>
  </w:num>
  <w:num w:numId="29" w16cid:durableId="1660647830">
    <w:abstractNumId w:val="72"/>
  </w:num>
  <w:num w:numId="30" w16cid:durableId="1524900794">
    <w:abstractNumId w:val="61"/>
  </w:num>
  <w:num w:numId="31" w16cid:durableId="1735271953">
    <w:abstractNumId w:val="79"/>
  </w:num>
  <w:num w:numId="32" w16cid:durableId="2114519352">
    <w:abstractNumId w:val="54"/>
  </w:num>
  <w:num w:numId="33" w16cid:durableId="2120642974">
    <w:abstractNumId w:val="59"/>
  </w:num>
  <w:num w:numId="34" w16cid:durableId="1435634325">
    <w:abstractNumId w:val="75"/>
  </w:num>
  <w:num w:numId="35" w16cid:durableId="1963921450">
    <w:abstractNumId w:val="52"/>
  </w:num>
  <w:num w:numId="36" w16cid:durableId="600332628">
    <w:abstractNumId w:val="56"/>
  </w:num>
  <w:num w:numId="37" w16cid:durableId="1762799841">
    <w:abstractNumId w:val="55"/>
  </w:num>
  <w:num w:numId="38" w16cid:durableId="524103527">
    <w:abstractNumId w:val="62"/>
  </w:num>
  <w:num w:numId="39" w16cid:durableId="1262225323">
    <w:abstractNumId w:val="71"/>
  </w:num>
  <w:num w:numId="40" w16cid:durableId="1538810191">
    <w:abstractNumId w:val="86"/>
  </w:num>
  <w:num w:numId="41" w16cid:durableId="204951970">
    <w:abstractNumId w:val="66"/>
  </w:num>
  <w:num w:numId="42" w16cid:durableId="1188712149">
    <w:abstractNumId w:val="44"/>
  </w:num>
  <w:num w:numId="43" w16cid:durableId="336231596">
    <w:abstractNumId w:val="50"/>
  </w:num>
  <w:num w:numId="44" w16cid:durableId="133566558">
    <w:abstractNumId w:val="63"/>
  </w:num>
  <w:num w:numId="45" w16cid:durableId="1386102825">
    <w:abstractNumId w:val="82"/>
  </w:num>
  <w:num w:numId="46" w16cid:durableId="1948850813">
    <w:abstractNumId w:val="0"/>
  </w:num>
  <w:num w:numId="47" w16cid:durableId="1135369290">
    <w:abstractNumId w:val="80"/>
  </w:num>
  <w:num w:numId="48" w16cid:durableId="57754632">
    <w:abstractNumId w:val="77"/>
  </w:num>
  <w:num w:numId="49" w16cid:durableId="1757435822">
    <w:abstractNumId w:val="43"/>
  </w:num>
  <w:num w:numId="50" w16cid:durableId="1488284148">
    <w:abstractNumId w:val="46"/>
  </w:num>
  <w:numIdMacAtCleanup w:val="4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119D"/>
    <w:rsid w:val="00004F20"/>
    <w:rsid w:val="00005B4B"/>
    <w:rsid w:val="00013E81"/>
    <w:rsid w:val="00014D43"/>
    <w:rsid w:val="00021E15"/>
    <w:rsid w:val="000277DF"/>
    <w:rsid w:val="00027A9B"/>
    <w:rsid w:val="000314EC"/>
    <w:rsid w:val="00031E34"/>
    <w:rsid w:val="000324DC"/>
    <w:rsid w:val="0003275D"/>
    <w:rsid w:val="00034B60"/>
    <w:rsid w:val="00040AF0"/>
    <w:rsid w:val="00047AAF"/>
    <w:rsid w:val="00053644"/>
    <w:rsid w:val="00061FF4"/>
    <w:rsid w:val="0006564C"/>
    <w:rsid w:val="00066FC1"/>
    <w:rsid w:val="00067295"/>
    <w:rsid w:val="00075452"/>
    <w:rsid w:val="00077A22"/>
    <w:rsid w:val="000819FD"/>
    <w:rsid w:val="000900AE"/>
    <w:rsid w:val="000901D9"/>
    <w:rsid w:val="000905BD"/>
    <w:rsid w:val="0009128D"/>
    <w:rsid w:val="00093293"/>
    <w:rsid w:val="00095810"/>
    <w:rsid w:val="0009710F"/>
    <w:rsid w:val="000B0CE3"/>
    <w:rsid w:val="000B3012"/>
    <w:rsid w:val="000B4E01"/>
    <w:rsid w:val="000B59F0"/>
    <w:rsid w:val="000B6E93"/>
    <w:rsid w:val="000B73DD"/>
    <w:rsid w:val="000C2DB9"/>
    <w:rsid w:val="000C592F"/>
    <w:rsid w:val="000C7573"/>
    <w:rsid w:val="000D0246"/>
    <w:rsid w:val="000D130C"/>
    <w:rsid w:val="000D2DF0"/>
    <w:rsid w:val="000D3672"/>
    <w:rsid w:val="000E1FA9"/>
    <w:rsid w:val="000E3E7F"/>
    <w:rsid w:val="000E5B96"/>
    <w:rsid w:val="000E6103"/>
    <w:rsid w:val="000E63FD"/>
    <w:rsid w:val="000F2D90"/>
    <w:rsid w:val="000F69C1"/>
    <w:rsid w:val="000F6C80"/>
    <w:rsid w:val="001001B1"/>
    <w:rsid w:val="0010125C"/>
    <w:rsid w:val="00103D0A"/>
    <w:rsid w:val="00104067"/>
    <w:rsid w:val="001057BE"/>
    <w:rsid w:val="00106A14"/>
    <w:rsid w:val="00111A6F"/>
    <w:rsid w:val="001167E2"/>
    <w:rsid w:val="001226D2"/>
    <w:rsid w:val="00140814"/>
    <w:rsid w:val="00146F17"/>
    <w:rsid w:val="001474DD"/>
    <w:rsid w:val="00147FF2"/>
    <w:rsid w:val="001544F4"/>
    <w:rsid w:val="00154FD7"/>
    <w:rsid w:val="00162374"/>
    <w:rsid w:val="00163C21"/>
    <w:rsid w:val="00165333"/>
    <w:rsid w:val="00172F65"/>
    <w:rsid w:val="0017774D"/>
    <w:rsid w:val="00177D11"/>
    <w:rsid w:val="00183C71"/>
    <w:rsid w:val="001865EA"/>
    <w:rsid w:val="001900FE"/>
    <w:rsid w:val="00193ECB"/>
    <w:rsid w:val="00194203"/>
    <w:rsid w:val="0019527B"/>
    <w:rsid w:val="001A02C2"/>
    <w:rsid w:val="001A2633"/>
    <w:rsid w:val="001A3265"/>
    <w:rsid w:val="001A3493"/>
    <w:rsid w:val="001A5C3E"/>
    <w:rsid w:val="001A7F5E"/>
    <w:rsid w:val="001B074E"/>
    <w:rsid w:val="001C7BA8"/>
    <w:rsid w:val="001D233D"/>
    <w:rsid w:val="001D7509"/>
    <w:rsid w:val="001E01EB"/>
    <w:rsid w:val="001E1388"/>
    <w:rsid w:val="001E1519"/>
    <w:rsid w:val="001E1AB8"/>
    <w:rsid w:val="001E4937"/>
    <w:rsid w:val="001F0010"/>
    <w:rsid w:val="001F0036"/>
    <w:rsid w:val="001F3C39"/>
    <w:rsid w:val="001F4CF1"/>
    <w:rsid w:val="001F67D9"/>
    <w:rsid w:val="001F685D"/>
    <w:rsid w:val="001F7984"/>
    <w:rsid w:val="0020475E"/>
    <w:rsid w:val="00207AC0"/>
    <w:rsid w:val="00211878"/>
    <w:rsid w:val="002129E4"/>
    <w:rsid w:val="00213DBF"/>
    <w:rsid w:val="0022483E"/>
    <w:rsid w:val="00230129"/>
    <w:rsid w:val="00236197"/>
    <w:rsid w:val="00237B88"/>
    <w:rsid w:val="00245748"/>
    <w:rsid w:val="0024681D"/>
    <w:rsid w:val="00246E27"/>
    <w:rsid w:val="00250D6D"/>
    <w:rsid w:val="0025171D"/>
    <w:rsid w:val="002566C5"/>
    <w:rsid w:val="00257AF4"/>
    <w:rsid w:val="00265A9C"/>
    <w:rsid w:val="00266211"/>
    <w:rsid w:val="00271610"/>
    <w:rsid w:val="002720F7"/>
    <w:rsid w:val="002759FB"/>
    <w:rsid w:val="002768C2"/>
    <w:rsid w:val="0027736E"/>
    <w:rsid w:val="00280CBC"/>
    <w:rsid w:val="0028119D"/>
    <w:rsid w:val="002840CC"/>
    <w:rsid w:val="00284129"/>
    <w:rsid w:val="00290CAD"/>
    <w:rsid w:val="002921B8"/>
    <w:rsid w:val="002922C1"/>
    <w:rsid w:val="0029242F"/>
    <w:rsid w:val="00293F33"/>
    <w:rsid w:val="00297717"/>
    <w:rsid w:val="002A127B"/>
    <w:rsid w:val="002A1E49"/>
    <w:rsid w:val="002A4AC3"/>
    <w:rsid w:val="002A5E32"/>
    <w:rsid w:val="002B1771"/>
    <w:rsid w:val="002B3310"/>
    <w:rsid w:val="002B35A4"/>
    <w:rsid w:val="002B4075"/>
    <w:rsid w:val="002B7D02"/>
    <w:rsid w:val="002D0CA0"/>
    <w:rsid w:val="002D0ECC"/>
    <w:rsid w:val="002D6370"/>
    <w:rsid w:val="002D6AA7"/>
    <w:rsid w:val="002D720B"/>
    <w:rsid w:val="002E34CA"/>
    <w:rsid w:val="002E3F4B"/>
    <w:rsid w:val="002E4064"/>
    <w:rsid w:val="00310AC4"/>
    <w:rsid w:val="00313038"/>
    <w:rsid w:val="00323FDB"/>
    <w:rsid w:val="00324457"/>
    <w:rsid w:val="0032508D"/>
    <w:rsid w:val="00332202"/>
    <w:rsid w:val="00333063"/>
    <w:rsid w:val="00341BE8"/>
    <w:rsid w:val="00345143"/>
    <w:rsid w:val="00345C70"/>
    <w:rsid w:val="00363EDA"/>
    <w:rsid w:val="00365C44"/>
    <w:rsid w:val="0036628B"/>
    <w:rsid w:val="003664B6"/>
    <w:rsid w:val="0036750E"/>
    <w:rsid w:val="00370274"/>
    <w:rsid w:val="00372013"/>
    <w:rsid w:val="0037706E"/>
    <w:rsid w:val="003779F7"/>
    <w:rsid w:val="00382140"/>
    <w:rsid w:val="003874DA"/>
    <w:rsid w:val="003955C2"/>
    <w:rsid w:val="003A13B6"/>
    <w:rsid w:val="003A5C6B"/>
    <w:rsid w:val="003B0C66"/>
    <w:rsid w:val="003B2084"/>
    <w:rsid w:val="003B43D0"/>
    <w:rsid w:val="003B46CE"/>
    <w:rsid w:val="003B52BF"/>
    <w:rsid w:val="003B6132"/>
    <w:rsid w:val="003C16EE"/>
    <w:rsid w:val="003C2B51"/>
    <w:rsid w:val="003D069F"/>
    <w:rsid w:val="003D0B57"/>
    <w:rsid w:val="003D1958"/>
    <w:rsid w:val="003D1FC3"/>
    <w:rsid w:val="003D7A96"/>
    <w:rsid w:val="003E204D"/>
    <w:rsid w:val="003E7668"/>
    <w:rsid w:val="003E7CBE"/>
    <w:rsid w:val="003E7FAA"/>
    <w:rsid w:val="003F36A6"/>
    <w:rsid w:val="003F6FCD"/>
    <w:rsid w:val="0041280B"/>
    <w:rsid w:val="00427202"/>
    <w:rsid w:val="004273ED"/>
    <w:rsid w:val="0043015D"/>
    <w:rsid w:val="0043154F"/>
    <w:rsid w:val="00435B47"/>
    <w:rsid w:val="0043758C"/>
    <w:rsid w:val="00442E8F"/>
    <w:rsid w:val="00444E2F"/>
    <w:rsid w:val="00444F1A"/>
    <w:rsid w:val="004453A8"/>
    <w:rsid w:val="00446CCF"/>
    <w:rsid w:val="00446FCF"/>
    <w:rsid w:val="004472C8"/>
    <w:rsid w:val="00450BD3"/>
    <w:rsid w:val="00452066"/>
    <w:rsid w:val="004522D2"/>
    <w:rsid w:val="0045277F"/>
    <w:rsid w:val="00455F69"/>
    <w:rsid w:val="00467C1E"/>
    <w:rsid w:val="004710B7"/>
    <w:rsid w:val="004739E6"/>
    <w:rsid w:val="00481E42"/>
    <w:rsid w:val="00483D68"/>
    <w:rsid w:val="00484855"/>
    <w:rsid w:val="00485FE7"/>
    <w:rsid w:val="004938DD"/>
    <w:rsid w:val="004A2199"/>
    <w:rsid w:val="004A33AD"/>
    <w:rsid w:val="004A77AC"/>
    <w:rsid w:val="004B0A24"/>
    <w:rsid w:val="004B0C2F"/>
    <w:rsid w:val="004B197B"/>
    <w:rsid w:val="004B1D64"/>
    <w:rsid w:val="004B5BAB"/>
    <w:rsid w:val="004B719B"/>
    <w:rsid w:val="004B7E1C"/>
    <w:rsid w:val="004C006F"/>
    <w:rsid w:val="004C34B7"/>
    <w:rsid w:val="004C6275"/>
    <w:rsid w:val="004D5D37"/>
    <w:rsid w:val="004D66CA"/>
    <w:rsid w:val="004E07F3"/>
    <w:rsid w:val="004E1406"/>
    <w:rsid w:val="004E3C1C"/>
    <w:rsid w:val="004F6F1F"/>
    <w:rsid w:val="00501695"/>
    <w:rsid w:val="005018E3"/>
    <w:rsid w:val="00502595"/>
    <w:rsid w:val="0050274A"/>
    <w:rsid w:val="00504F4C"/>
    <w:rsid w:val="00505E37"/>
    <w:rsid w:val="00511A8F"/>
    <w:rsid w:val="0052050B"/>
    <w:rsid w:val="00520DDD"/>
    <w:rsid w:val="0052145F"/>
    <w:rsid w:val="00522101"/>
    <w:rsid w:val="00522F23"/>
    <w:rsid w:val="00527C32"/>
    <w:rsid w:val="00530363"/>
    <w:rsid w:val="00530B05"/>
    <w:rsid w:val="00531A57"/>
    <w:rsid w:val="00532DF2"/>
    <w:rsid w:val="00541CF3"/>
    <w:rsid w:val="00541EF2"/>
    <w:rsid w:val="00543D97"/>
    <w:rsid w:val="0054594B"/>
    <w:rsid w:val="00546588"/>
    <w:rsid w:val="005509CB"/>
    <w:rsid w:val="00552829"/>
    <w:rsid w:val="00555159"/>
    <w:rsid w:val="005618C6"/>
    <w:rsid w:val="00566811"/>
    <w:rsid w:val="00570F88"/>
    <w:rsid w:val="0057220B"/>
    <w:rsid w:val="00581444"/>
    <w:rsid w:val="0058160F"/>
    <w:rsid w:val="0058477F"/>
    <w:rsid w:val="005865EA"/>
    <w:rsid w:val="005904F6"/>
    <w:rsid w:val="00590C7C"/>
    <w:rsid w:val="00591AF6"/>
    <w:rsid w:val="00591DEA"/>
    <w:rsid w:val="00592126"/>
    <w:rsid w:val="00594D2E"/>
    <w:rsid w:val="005A5683"/>
    <w:rsid w:val="005A5A54"/>
    <w:rsid w:val="005A5B65"/>
    <w:rsid w:val="005B0FFD"/>
    <w:rsid w:val="005B1C1F"/>
    <w:rsid w:val="005B1FFD"/>
    <w:rsid w:val="005B5DCC"/>
    <w:rsid w:val="005B7854"/>
    <w:rsid w:val="005C1189"/>
    <w:rsid w:val="005D3561"/>
    <w:rsid w:val="005D64BB"/>
    <w:rsid w:val="005E1E00"/>
    <w:rsid w:val="005E62F0"/>
    <w:rsid w:val="005F07D7"/>
    <w:rsid w:val="005F1CAF"/>
    <w:rsid w:val="005F6C76"/>
    <w:rsid w:val="00600C41"/>
    <w:rsid w:val="00602C01"/>
    <w:rsid w:val="00605636"/>
    <w:rsid w:val="006161D4"/>
    <w:rsid w:val="006167ED"/>
    <w:rsid w:val="006215AC"/>
    <w:rsid w:val="00624A1E"/>
    <w:rsid w:val="00635F54"/>
    <w:rsid w:val="00637C8B"/>
    <w:rsid w:val="00642349"/>
    <w:rsid w:val="00645488"/>
    <w:rsid w:val="00645DBE"/>
    <w:rsid w:val="00651833"/>
    <w:rsid w:val="00653138"/>
    <w:rsid w:val="006539EF"/>
    <w:rsid w:val="0065539A"/>
    <w:rsid w:val="00657435"/>
    <w:rsid w:val="0067113B"/>
    <w:rsid w:val="0067194A"/>
    <w:rsid w:val="00673345"/>
    <w:rsid w:val="006754A4"/>
    <w:rsid w:val="006771A1"/>
    <w:rsid w:val="00677685"/>
    <w:rsid w:val="00683639"/>
    <w:rsid w:val="0068567F"/>
    <w:rsid w:val="006859A0"/>
    <w:rsid w:val="0068756C"/>
    <w:rsid w:val="00687DC7"/>
    <w:rsid w:val="00691868"/>
    <w:rsid w:val="006941B0"/>
    <w:rsid w:val="006957BF"/>
    <w:rsid w:val="006966A4"/>
    <w:rsid w:val="006A29A7"/>
    <w:rsid w:val="006C0E4A"/>
    <w:rsid w:val="006C2179"/>
    <w:rsid w:val="006D4D71"/>
    <w:rsid w:val="006D62E2"/>
    <w:rsid w:val="006F283C"/>
    <w:rsid w:val="006F3864"/>
    <w:rsid w:val="007013F3"/>
    <w:rsid w:val="00704C4B"/>
    <w:rsid w:val="00705EFF"/>
    <w:rsid w:val="007140EF"/>
    <w:rsid w:val="0071572B"/>
    <w:rsid w:val="00716476"/>
    <w:rsid w:val="00716E79"/>
    <w:rsid w:val="00716FD4"/>
    <w:rsid w:val="0071730B"/>
    <w:rsid w:val="007211FC"/>
    <w:rsid w:val="00721A80"/>
    <w:rsid w:val="0072362B"/>
    <w:rsid w:val="007342E1"/>
    <w:rsid w:val="00737577"/>
    <w:rsid w:val="00741E85"/>
    <w:rsid w:val="00745E03"/>
    <w:rsid w:val="00746425"/>
    <w:rsid w:val="007549C0"/>
    <w:rsid w:val="00755F2C"/>
    <w:rsid w:val="00764364"/>
    <w:rsid w:val="007652AF"/>
    <w:rsid w:val="007677D0"/>
    <w:rsid w:val="0076781B"/>
    <w:rsid w:val="00767C9C"/>
    <w:rsid w:val="00770934"/>
    <w:rsid w:val="007817C1"/>
    <w:rsid w:val="0078309C"/>
    <w:rsid w:val="00787FBD"/>
    <w:rsid w:val="007905DB"/>
    <w:rsid w:val="00794080"/>
    <w:rsid w:val="00796476"/>
    <w:rsid w:val="007A399B"/>
    <w:rsid w:val="007A39F1"/>
    <w:rsid w:val="007A3AC1"/>
    <w:rsid w:val="007A656C"/>
    <w:rsid w:val="007B05CA"/>
    <w:rsid w:val="007B09F5"/>
    <w:rsid w:val="007B6950"/>
    <w:rsid w:val="007B721C"/>
    <w:rsid w:val="007B7593"/>
    <w:rsid w:val="007C4775"/>
    <w:rsid w:val="007D1EE1"/>
    <w:rsid w:val="007E0980"/>
    <w:rsid w:val="007E0F47"/>
    <w:rsid w:val="007E196B"/>
    <w:rsid w:val="007E3F47"/>
    <w:rsid w:val="007E4879"/>
    <w:rsid w:val="007F05FA"/>
    <w:rsid w:val="007F0AE1"/>
    <w:rsid w:val="007F47E1"/>
    <w:rsid w:val="007F50C1"/>
    <w:rsid w:val="007F6106"/>
    <w:rsid w:val="007F7567"/>
    <w:rsid w:val="008033CB"/>
    <w:rsid w:val="00804422"/>
    <w:rsid w:val="00805325"/>
    <w:rsid w:val="0080680B"/>
    <w:rsid w:val="00806D39"/>
    <w:rsid w:val="008071D7"/>
    <w:rsid w:val="008110DA"/>
    <w:rsid w:val="00811CCF"/>
    <w:rsid w:val="00813C93"/>
    <w:rsid w:val="00817AFB"/>
    <w:rsid w:val="00822846"/>
    <w:rsid w:val="0082337D"/>
    <w:rsid w:val="00823464"/>
    <w:rsid w:val="008249CA"/>
    <w:rsid w:val="00826623"/>
    <w:rsid w:val="00830E42"/>
    <w:rsid w:val="00843024"/>
    <w:rsid w:val="008433CE"/>
    <w:rsid w:val="00847A0B"/>
    <w:rsid w:val="00853C76"/>
    <w:rsid w:val="008603E3"/>
    <w:rsid w:val="00861F6E"/>
    <w:rsid w:val="00862F4C"/>
    <w:rsid w:val="00863B00"/>
    <w:rsid w:val="00864943"/>
    <w:rsid w:val="008667D9"/>
    <w:rsid w:val="008715AF"/>
    <w:rsid w:val="008727AE"/>
    <w:rsid w:val="00872B74"/>
    <w:rsid w:val="00877C3B"/>
    <w:rsid w:val="00877F0B"/>
    <w:rsid w:val="008863EC"/>
    <w:rsid w:val="00886AE2"/>
    <w:rsid w:val="00886E11"/>
    <w:rsid w:val="00886FB6"/>
    <w:rsid w:val="008871D9"/>
    <w:rsid w:val="008955C8"/>
    <w:rsid w:val="0089651B"/>
    <w:rsid w:val="008A44D0"/>
    <w:rsid w:val="008B164F"/>
    <w:rsid w:val="008B260E"/>
    <w:rsid w:val="008B665A"/>
    <w:rsid w:val="008B7C85"/>
    <w:rsid w:val="008C013C"/>
    <w:rsid w:val="008C0A8D"/>
    <w:rsid w:val="008C274A"/>
    <w:rsid w:val="008C2E20"/>
    <w:rsid w:val="008C7139"/>
    <w:rsid w:val="008C7D19"/>
    <w:rsid w:val="008D5D60"/>
    <w:rsid w:val="008E1A0A"/>
    <w:rsid w:val="008E1B43"/>
    <w:rsid w:val="008E1B88"/>
    <w:rsid w:val="008E4940"/>
    <w:rsid w:val="008F08CC"/>
    <w:rsid w:val="008F204E"/>
    <w:rsid w:val="008F5197"/>
    <w:rsid w:val="00900142"/>
    <w:rsid w:val="009017A8"/>
    <w:rsid w:val="00903A6A"/>
    <w:rsid w:val="00904852"/>
    <w:rsid w:val="00904B08"/>
    <w:rsid w:val="00911009"/>
    <w:rsid w:val="009115D7"/>
    <w:rsid w:val="00916574"/>
    <w:rsid w:val="00922375"/>
    <w:rsid w:val="009245B7"/>
    <w:rsid w:val="00925C7A"/>
    <w:rsid w:val="00931985"/>
    <w:rsid w:val="0093677A"/>
    <w:rsid w:val="009367B7"/>
    <w:rsid w:val="00941090"/>
    <w:rsid w:val="00941CE4"/>
    <w:rsid w:val="00943100"/>
    <w:rsid w:val="00951514"/>
    <w:rsid w:val="00953513"/>
    <w:rsid w:val="00957125"/>
    <w:rsid w:val="009602B9"/>
    <w:rsid w:val="00962041"/>
    <w:rsid w:val="009654FD"/>
    <w:rsid w:val="00967D3E"/>
    <w:rsid w:val="00973481"/>
    <w:rsid w:val="00973542"/>
    <w:rsid w:val="00973B84"/>
    <w:rsid w:val="00976C18"/>
    <w:rsid w:val="00977577"/>
    <w:rsid w:val="00980D43"/>
    <w:rsid w:val="00985B67"/>
    <w:rsid w:val="00990690"/>
    <w:rsid w:val="0099565F"/>
    <w:rsid w:val="009A1ABF"/>
    <w:rsid w:val="009A3B74"/>
    <w:rsid w:val="009A64CF"/>
    <w:rsid w:val="009A6991"/>
    <w:rsid w:val="009B199C"/>
    <w:rsid w:val="009B1F93"/>
    <w:rsid w:val="009B23FB"/>
    <w:rsid w:val="009C3100"/>
    <w:rsid w:val="009C4976"/>
    <w:rsid w:val="009C616A"/>
    <w:rsid w:val="009E0365"/>
    <w:rsid w:val="009E4EF2"/>
    <w:rsid w:val="009E64B5"/>
    <w:rsid w:val="009E658E"/>
    <w:rsid w:val="009E6FAC"/>
    <w:rsid w:val="009F23FD"/>
    <w:rsid w:val="00A0106A"/>
    <w:rsid w:val="00A0158D"/>
    <w:rsid w:val="00A02B14"/>
    <w:rsid w:val="00A032D5"/>
    <w:rsid w:val="00A041C9"/>
    <w:rsid w:val="00A04A5A"/>
    <w:rsid w:val="00A150E7"/>
    <w:rsid w:val="00A17A0B"/>
    <w:rsid w:val="00A20514"/>
    <w:rsid w:val="00A27FD4"/>
    <w:rsid w:val="00A32196"/>
    <w:rsid w:val="00A323A6"/>
    <w:rsid w:val="00A338AD"/>
    <w:rsid w:val="00A367D6"/>
    <w:rsid w:val="00A41887"/>
    <w:rsid w:val="00A42CEB"/>
    <w:rsid w:val="00A51EF1"/>
    <w:rsid w:val="00A55696"/>
    <w:rsid w:val="00A5795E"/>
    <w:rsid w:val="00A62577"/>
    <w:rsid w:val="00A62E02"/>
    <w:rsid w:val="00A630E1"/>
    <w:rsid w:val="00A642D3"/>
    <w:rsid w:val="00A70A62"/>
    <w:rsid w:val="00A712D6"/>
    <w:rsid w:val="00A75D87"/>
    <w:rsid w:val="00A76B03"/>
    <w:rsid w:val="00A76F0D"/>
    <w:rsid w:val="00A83AAA"/>
    <w:rsid w:val="00A84DAA"/>
    <w:rsid w:val="00A85F10"/>
    <w:rsid w:val="00A90E15"/>
    <w:rsid w:val="00A93F6F"/>
    <w:rsid w:val="00A969FB"/>
    <w:rsid w:val="00A96CB1"/>
    <w:rsid w:val="00AA30E9"/>
    <w:rsid w:val="00AA4721"/>
    <w:rsid w:val="00AA5C68"/>
    <w:rsid w:val="00AB1BED"/>
    <w:rsid w:val="00AB2D98"/>
    <w:rsid w:val="00AB32C5"/>
    <w:rsid w:val="00AB3A62"/>
    <w:rsid w:val="00AC2808"/>
    <w:rsid w:val="00AC57EC"/>
    <w:rsid w:val="00AC6E33"/>
    <w:rsid w:val="00AD2551"/>
    <w:rsid w:val="00AD5468"/>
    <w:rsid w:val="00AD63F7"/>
    <w:rsid w:val="00AE2A3A"/>
    <w:rsid w:val="00AE3F41"/>
    <w:rsid w:val="00AE51FF"/>
    <w:rsid w:val="00AF0232"/>
    <w:rsid w:val="00AF1AAB"/>
    <w:rsid w:val="00AF4B34"/>
    <w:rsid w:val="00B001C6"/>
    <w:rsid w:val="00B141EC"/>
    <w:rsid w:val="00B164E4"/>
    <w:rsid w:val="00B17D69"/>
    <w:rsid w:val="00B2590F"/>
    <w:rsid w:val="00B271B6"/>
    <w:rsid w:val="00B272FB"/>
    <w:rsid w:val="00B2756E"/>
    <w:rsid w:val="00B27DBA"/>
    <w:rsid w:val="00B35D8D"/>
    <w:rsid w:val="00B36DA6"/>
    <w:rsid w:val="00B40753"/>
    <w:rsid w:val="00B5051A"/>
    <w:rsid w:val="00B52FD5"/>
    <w:rsid w:val="00B54C39"/>
    <w:rsid w:val="00B6052D"/>
    <w:rsid w:val="00B61791"/>
    <w:rsid w:val="00B64515"/>
    <w:rsid w:val="00B65459"/>
    <w:rsid w:val="00B659E9"/>
    <w:rsid w:val="00B66594"/>
    <w:rsid w:val="00B66943"/>
    <w:rsid w:val="00B674CE"/>
    <w:rsid w:val="00B702BE"/>
    <w:rsid w:val="00B974FB"/>
    <w:rsid w:val="00BA37AB"/>
    <w:rsid w:val="00BA5ACA"/>
    <w:rsid w:val="00BB7DA4"/>
    <w:rsid w:val="00BC268A"/>
    <w:rsid w:val="00BC2C39"/>
    <w:rsid w:val="00BC4399"/>
    <w:rsid w:val="00BD12F1"/>
    <w:rsid w:val="00BD4D84"/>
    <w:rsid w:val="00BD5275"/>
    <w:rsid w:val="00BD59C5"/>
    <w:rsid w:val="00BD682C"/>
    <w:rsid w:val="00BE433D"/>
    <w:rsid w:val="00BE5293"/>
    <w:rsid w:val="00BE6BD8"/>
    <w:rsid w:val="00BF38EB"/>
    <w:rsid w:val="00BF462A"/>
    <w:rsid w:val="00C121AF"/>
    <w:rsid w:val="00C13558"/>
    <w:rsid w:val="00C15CC3"/>
    <w:rsid w:val="00C16EE4"/>
    <w:rsid w:val="00C20BB6"/>
    <w:rsid w:val="00C20D78"/>
    <w:rsid w:val="00C215C9"/>
    <w:rsid w:val="00C21F89"/>
    <w:rsid w:val="00C251AA"/>
    <w:rsid w:val="00C2691C"/>
    <w:rsid w:val="00C26FBB"/>
    <w:rsid w:val="00C27284"/>
    <w:rsid w:val="00C42E99"/>
    <w:rsid w:val="00C51569"/>
    <w:rsid w:val="00C5372A"/>
    <w:rsid w:val="00C60440"/>
    <w:rsid w:val="00C645C0"/>
    <w:rsid w:val="00C66043"/>
    <w:rsid w:val="00C67C06"/>
    <w:rsid w:val="00C75B17"/>
    <w:rsid w:val="00C76FE6"/>
    <w:rsid w:val="00C802F9"/>
    <w:rsid w:val="00C80CA0"/>
    <w:rsid w:val="00C82B66"/>
    <w:rsid w:val="00C8420E"/>
    <w:rsid w:val="00C86809"/>
    <w:rsid w:val="00C871A1"/>
    <w:rsid w:val="00C92153"/>
    <w:rsid w:val="00C92718"/>
    <w:rsid w:val="00C93504"/>
    <w:rsid w:val="00C96664"/>
    <w:rsid w:val="00CA337A"/>
    <w:rsid w:val="00CA5A6A"/>
    <w:rsid w:val="00CB0C24"/>
    <w:rsid w:val="00CB28D9"/>
    <w:rsid w:val="00CB36D1"/>
    <w:rsid w:val="00CB3CAD"/>
    <w:rsid w:val="00CB71A3"/>
    <w:rsid w:val="00CC05AC"/>
    <w:rsid w:val="00CC2565"/>
    <w:rsid w:val="00CC4A0D"/>
    <w:rsid w:val="00CC65F6"/>
    <w:rsid w:val="00CC6E7F"/>
    <w:rsid w:val="00CD4E30"/>
    <w:rsid w:val="00CE2B66"/>
    <w:rsid w:val="00CE4D27"/>
    <w:rsid w:val="00CF18C5"/>
    <w:rsid w:val="00CF48BD"/>
    <w:rsid w:val="00CF4ED8"/>
    <w:rsid w:val="00CF7304"/>
    <w:rsid w:val="00D00455"/>
    <w:rsid w:val="00D00BA4"/>
    <w:rsid w:val="00D01ECE"/>
    <w:rsid w:val="00D06761"/>
    <w:rsid w:val="00D07B8E"/>
    <w:rsid w:val="00D1096F"/>
    <w:rsid w:val="00D20645"/>
    <w:rsid w:val="00D22A20"/>
    <w:rsid w:val="00D264B0"/>
    <w:rsid w:val="00D33715"/>
    <w:rsid w:val="00D36EC4"/>
    <w:rsid w:val="00D37015"/>
    <w:rsid w:val="00D411F3"/>
    <w:rsid w:val="00D417D7"/>
    <w:rsid w:val="00D46AD8"/>
    <w:rsid w:val="00D51D34"/>
    <w:rsid w:val="00D55162"/>
    <w:rsid w:val="00D562E9"/>
    <w:rsid w:val="00D5740B"/>
    <w:rsid w:val="00D57958"/>
    <w:rsid w:val="00D66958"/>
    <w:rsid w:val="00D73015"/>
    <w:rsid w:val="00D73B05"/>
    <w:rsid w:val="00D74B9B"/>
    <w:rsid w:val="00D800AF"/>
    <w:rsid w:val="00D8057C"/>
    <w:rsid w:val="00D8073E"/>
    <w:rsid w:val="00D80DDA"/>
    <w:rsid w:val="00D82B4C"/>
    <w:rsid w:val="00D842B0"/>
    <w:rsid w:val="00D84AFE"/>
    <w:rsid w:val="00D85C60"/>
    <w:rsid w:val="00D86404"/>
    <w:rsid w:val="00D93418"/>
    <w:rsid w:val="00D93858"/>
    <w:rsid w:val="00D947EC"/>
    <w:rsid w:val="00D95DE2"/>
    <w:rsid w:val="00D96560"/>
    <w:rsid w:val="00D96BB6"/>
    <w:rsid w:val="00DA3199"/>
    <w:rsid w:val="00DA49CD"/>
    <w:rsid w:val="00DA51AE"/>
    <w:rsid w:val="00DC301D"/>
    <w:rsid w:val="00DD4CA5"/>
    <w:rsid w:val="00DD6477"/>
    <w:rsid w:val="00DD6514"/>
    <w:rsid w:val="00DE737D"/>
    <w:rsid w:val="00DE7C3D"/>
    <w:rsid w:val="00DF1A84"/>
    <w:rsid w:val="00DF33DE"/>
    <w:rsid w:val="00DF4006"/>
    <w:rsid w:val="00E0495B"/>
    <w:rsid w:val="00E07747"/>
    <w:rsid w:val="00E0782C"/>
    <w:rsid w:val="00E1100C"/>
    <w:rsid w:val="00E22615"/>
    <w:rsid w:val="00E24DDF"/>
    <w:rsid w:val="00E27744"/>
    <w:rsid w:val="00E337FF"/>
    <w:rsid w:val="00E33856"/>
    <w:rsid w:val="00E33D32"/>
    <w:rsid w:val="00E400D0"/>
    <w:rsid w:val="00E40803"/>
    <w:rsid w:val="00E43C23"/>
    <w:rsid w:val="00E52DBC"/>
    <w:rsid w:val="00E54447"/>
    <w:rsid w:val="00E5552D"/>
    <w:rsid w:val="00E621C2"/>
    <w:rsid w:val="00E6335A"/>
    <w:rsid w:val="00E70F1F"/>
    <w:rsid w:val="00E74853"/>
    <w:rsid w:val="00E767E6"/>
    <w:rsid w:val="00E76DA3"/>
    <w:rsid w:val="00E90AF5"/>
    <w:rsid w:val="00E92FC7"/>
    <w:rsid w:val="00E94DEA"/>
    <w:rsid w:val="00E97056"/>
    <w:rsid w:val="00EB609C"/>
    <w:rsid w:val="00EC368D"/>
    <w:rsid w:val="00EC550B"/>
    <w:rsid w:val="00EC6579"/>
    <w:rsid w:val="00EC69C9"/>
    <w:rsid w:val="00ED2567"/>
    <w:rsid w:val="00ED5896"/>
    <w:rsid w:val="00ED778C"/>
    <w:rsid w:val="00EE188C"/>
    <w:rsid w:val="00EE1BAB"/>
    <w:rsid w:val="00EF1B25"/>
    <w:rsid w:val="00EF2643"/>
    <w:rsid w:val="00EF3BDE"/>
    <w:rsid w:val="00EF530D"/>
    <w:rsid w:val="00F0511F"/>
    <w:rsid w:val="00F13267"/>
    <w:rsid w:val="00F1585F"/>
    <w:rsid w:val="00F20352"/>
    <w:rsid w:val="00F21E7A"/>
    <w:rsid w:val="00F21EA6"/>
    <w:rsid w:val="00F22D46"/>
    <w:rsid w:val="00F2551B"/>
    <w:rsid w:val="00F27ACD"/>
    <w:rsid w:val="00F311B4"/>
    <w:rsid w:val="00F32562"/>
    <w:rsid w:val="00F3321C"/>
    <w:rsid w:val="00F3436B"/>
    <w:rsid w:val="00F36146"/>
    <w:rsid w:val="00F426D4"/>
    <w:rsid w:val="00F46C30"/>
    <w:rsid w:val="00F54599"/>
    <w:rsid w:val="00F6031A"/>
    <w:rsid w:val="00F63D5A"/>
    <w:rsid w:val="00F6649C"/>
    <w:rsid w:val="00F66B3B"/>
    <w:rsid w:val="00F7474E"/>
    <w:rsid w:val="00F8019B"/>
    <w:rsid w:val="00F805CC"/>
    <w:rsid w:val="00F81212"/>
    <w:rsid w:val="00F83D63"/>
    <w:rsid w:val="00F84507"/>
    <w:rsid w:val="00F86027"/>
    <w:rsid w:val="00F86CB1"/>
    <w:rsid w:val="00F91229"/>
    <w:rsid w:val="00F9625B"/>
    <w:rsid w:val="00FA21A1"/>
    <w:rsid w:val="00FA5011"/>
    <w:rsid w:val="00FA5A4F"/>
    <w:rsid w:val="00FB64E1"/>
    <w:rsid w:val="00FB79A5"/>
    <w:rsid w:val="00FC0D82"/>
    <w:rsid w:val="00FC2064"/>
    <w:rsid w:val="00FC2C29"/>
    <w:rsid w:val="00FC5B46"/>
    <w:rsid w:val="00FD2544"/>
    <w:rsid w:val="00FD2C57"/>
    <w:rsid w:val="00FD5378"/>
    <w:rsid w:val="00FD7F68"/>
    <w:rsid w:val="00FE070D"/>
    <w:rsid w:val="00FE54BC"/>
    <w:rsid w:val="00FF0093"/>
    <w:rsid w:val="00FF67D8"/>
    <w:rsid w:val="00FF6C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50221461"/>
  <w15:docId w15:val="{4B0F89D9-E943-440D-941F-BFAC6B19D7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uiPriority w:val="20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uiPriority w:val="22"/>
    <w:qFormat/>
    <w:rsid w:val="00691868"/>
    <w:rPr>
      <w:b/>
      <w:bCs/>
    </w:rPr>
  </w:style>
  <w:style w:type="character" w:customStyle="1" w:styleId="TekstprzypisudolnegoZnak">
    <w:name w:val="Tekst przypisu dolnego Znak"/>
    <w:uiPriority w:val="99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uiPriority w:val="99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uiPriority w:val="99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  <w:style w:type="numbering" w:customStyle="1" w:styleId="mojekonkursy1">
    <w:name w:val="moje konkursy1"/>
    <w:rsid w:val="00EF1B25"/>
    <w:pPr>
      <w:numPr>
        <w:numId w:val="33"/>
      </w:numPr>
    </w:pPr>
  </w:style>
  <w:style w:type="paragraph" w:customStyle="1" w:styleId="litlitera">
    <w:name w:val="litlitera"/>
    <w:basedOn w:val="Normalny"/>
    <w:rsid w:val="008C7139"/>
    <w:pPr>
      <w:suppressAutoHyphens w:val="0"/>
      <w:spacing w:before="100" w:beforeAutospacing="1" w:after="100" w:afterAutospacing="1" w:line="240" w:lineRule="auto"/>
      <w:ind w:firstLine="0"/>
      <w:jc w:val="left"/>
    </w:pPr>
    <w:rPr>
      <w:rFonts w:ascii="Times New Roman" w:hAnsi="Times New Roman"/>
      <w:sz w:val="24"/>
      <w:szCs w:val="24"/>
      <w:lang w:eastAsia="pl-PL"/>
    </w:rPr>
  </w:style>
  <w:style w:type="character" w:customStyle="1" w:styleId="igindeksgrny">
    <w:name w:val="igindeksgrny"/>
    <w:basedOn w:val="Domylnaczcionkaakapitu"/>
    <w:rsid w:val="008C7139"/>
  </w:style>
  <w:style w:type="table" w:styleId="Tabela-Siatka">
    <w:name w:val="Table Grid"/>
    <w:basedOn w:val="Standardowy"/>
    <w:uiPriority w:val="39"/>
    <w:rsid w:val="00F21EA6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032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4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80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36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75C7FDA-607E-4D1C-AB92-F00891DD68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1837</Words>
  <Characters>11022</Characters>
  <Application>Microsoft Office Word</Application>
  <DocSecurity>0</DocSecurity>
  <Lines>91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12834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Agata Stelmaska</cp:lastModifiedBy>
  <cp:revision>2</cp:revision>
  <cp:lastPrinted>2025-04-09T08:43:00Z</cp:lastPrinted>
  <dcterms:created xsi:type="dcterms:W3CDTF">2025-04-10T08:40:00Z</dcterms:created>
  <dcterms:modified xsi:type="dcterms:W3CDTF">2025-04-10T08:40:00Z</dcterms:modified>
</cp:coreProperties>
</file>