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395362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395362">
        <w:rPr>
          <w:b/>
          <w:caps/>
          <w:sz w:val="19"/>
          <w:szCs w:val="19"/>
        </w:rPr>
        <w:t>Z</w:t>
      </w:r>
      <w:r w:rsidRPr="00395362">
        <w:rPr>
          <w:b/>
          <w:sz w:val="19"/>
          <w:szCs w:val="19"/>
        </w:rPr>
        <w:t>obowiązania Przyjmującego Zamówienie:</w:t>
      </w:r>
    </w:p>
    <w:p w14:paraId="10EDCE73" w14:textId="64419096" w:rsidR="00DD681E" w:rsidRPr="00395362" w:rsidRDefault="00DD681E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395362">
        <w:rPr>
          <w:bCs/>
          <w:color w:val="000000"/>
          <w:sz w:val="19"/>
          <w:szCs w:val="19"/>
        </w:rPr>
        <w:t xml:space="preserve">Udzielanie </w:t>
      </w:r>
      <w:r w:rsidRPr="00395362">
        <w:rPr>
          <w:bCs/>
          <w:sz w:val="19"/>
          <w:szCs w:val="19"/>
        </w:rPr>
        <w:t xml:space="preserve">świadczeń zdrowotnych w </w:t>
      </w:r>
      <w:r w:rsidRPr="00395362">
        <w:rPr>
          <w:bCs/>
          <w:color w:val="000000"/>
          <w:sz w:val="19"/>
          <w:szCs w:val="19"/>
        </w:rPr>
        <w:t xml:space="preserve">zakresie pielęgniarstwa operacyjnego w Ośrodku Chirurgii Ambulatoryjnej </w:t>
      </w:r>
      <w:r w:rsidRPr="00395362">
        <w:rPr>
          <w:bCs/>
          <w:sz w:val="19"/>
          <w:szCs w:val="19"/>
        </w:rPr>
        <w:t>na rzecz pacjentów Instytutu "Pomnik- Centrum Zdrowia Dziecka</w:t>
      </w:r>
      <w:r w:rsidR="00395362" w:rsidRPr="00395362">
        <w:rPr>
          <w:bCs/>
          <w:sz w:val="19"/>
          <w:szCs w:val="19"/>
        </w:rPr>
        <w:t>”.</w:t>
      </w:r>
    </w:p>
    <w:p w14:paraId="2D9B263B" w14:textId="367711AC" w:rsidR="00CF18C5" w:rsidRPr="00395362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395362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395362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395362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395362">
        <w:rPr>
          <w:rFonts w:cs="Arial Narrow"/>
          <w:color w:val="000000"/>
          <w:sz w:val="19"/>
          <w:szCs w:val="19"/>
        </w:rPr>
        <w:t>z klauzulą informacyjną</w:t>
      </w:r>
      <w:r w:rsidRPr="00395362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395362">
        <w:rPr>
          <w:i/>
          <w:sz w:val="19"/>
          <w:szCs w:val="19"/>
          <w:u w:val="single"/>
        </w:rPr>
        <w:t>www.czd.pl</w:t>
      </w:r>
      <w:r w:rsidRPr="00395362">
        <w:rPr>
          <w:sz w:val="19"/>
          <w:szCs w:val="19"/>
        </w:rPr>
        <w:t xml:space="preserve">, w zakładce </w:t>
      </w:r>
      <w:r w:rsidRPr="00395362">
        <w:rPr>
          <w:i/>
          <w:sz w:val="19"/>
          <w:szCs w:val="19"/>
        </w:rPr>
        <w:t>O Instytucie</w:t>
      </w:r>
      <w:r w:rsidRPr="00395362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395362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395362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395362">
        <w:rPr>
          <w:color w:val="000000"/>
          <w:sz w:val="19"/>
          <w:szCs w:val="19"/>
        </w:rPr>
        <w:br/>
      </w:r>
      <w:r w:rsidRPr="00395362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395362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395362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395362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395362">
        <w:rPr>
          <w:color w:val="000000"/>
          <w:sz w:val="19"/>
          <w:szCs w:val="19"/>
        </w:rPr>
        <w:t>Oświadczam, że posiadam</w:t>
      </w:r>
      <w:r w:rsidR="00CF18C5" w:rsidRPr="00395362">
        <w:rPr>
          <w:b/>
          <w:color w:val="000000"/>
          <w:sz w:val="19"/>
          <w:szCs w:val="19"/>
        </w:rPr>
        <w:t xml:space="preserve"> aktualne badania lekarskie</w:t>
      </w:r>
      <w:r w:rsidR="00CF18C5" w:rsidRPr="00395362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395362">
        <w:rPr>
          <w:color w:val="000000"/>
          <w:sz w:val="19"/>
          <w:szCs w:val="19"/>
        </w:rPr>
        <w:t>arunku, o którym mowa w pkt. 5.5</w:t>
      </w:r>
      <w:r w:rsidR="00CF18C5" w:rsidRPr="00395362">
        <w:rPr>
          <w:color w:val="000000"/>
          <w:sz w:val="19"/>
          <w:szCs w:val="19"/>
        </w:rPr>
        <w:t>. Ogłoszenia.</w:t>
      </w:r>
    </w:p>
    <w:p w14:paraId="56244332" w14:textId="77777777" w:rsidR="00A62577" w:rsidRPr="00395362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395362">
        <w:rPr>
          <w:color w:val="000000"/>
          <w:sz w:val="19"/>
          <w:szCs w:val="19"/>
        </w:rPr>
        <w:t>Ośw</w:t>
      </w:r>
      <w:r w:rsidR="00886FB6" w:rsidRPr="00395362">
        <w:rPr>
          <w:color w:val="000000"/>
          <w:sz w:val="19"/>
          <w:szCs w:val="19"/>
        </w:rPr>
        <w:t>iadczam, że posiadam</w:t>
      </w:r>
      <w:r w:rsidR="000277DF" w:rsidRPr="00395362">
        <w:rPr>
          <w:color w:val="000000"/>
          <w:sz w:val="19"/>
          <w:szCs w:val="19"/>
        </w:rPr>
        <w:t xml:space="preserve"> minimum</w:t>
      </w:r>
      <w:r w:rsidR="00886FB6" w:rsidRPr="00395362">
        <w:rPr>
          <w:color w:val="000000"/>
          <w:sz w:val="19"/>
          <w:szCs w:val="19"/>
        </w:rPr>
        <w:t xml:space="preserve"> 1 rok</w:t>
      </w:r>
      <w:r w:rsidR="00A62577" w:rsidRPr="00395362">
        <w:rPr>
          <w:color w:val="000000"/>
          <w:sz w:val="19"/>
          <w:szCs w:val="19"/>
        </w:rPr>
        <w:t xml:space="preserve"> doświadczenia w pracy </w:t>
      </w:r>
      <w:r w:rsidRPr="00395362">
        <w:rPr>
          <w:color w:val="000000"/>
          <w:sz w:val="19"/>
          <w:szCs w:val="19"/>
        </w:rPr>
        <w:t>- potwierdzające spełnienie w</w:t>
      </w:r>
      <w:r w:rsidR="00716FD4" w:rsidRPr="00395362">
        <w:rPr>
          <w:color w:val="000000"/>
          <w:sz w:val="19"/>
          <w:szCs w:val="19"/>
        </w:rPr>
        <w:t>arunku, o którym mowa w pkt. 5.3</w:t>
      </w:r>
      <w:r w:rsidRPr="00395362">
        <w:rPr>
          <w:color w:val="000000"/>
          <w:sz w:val="19"/>
          <w:szCs w:val="19"/>
        </w:rPr>
        <w:t>. Ogłoszenia</w:t>
      </w:r>
    </w:p>
    <w:p w14:paraId="4832B1A0" w14:textId="77777777" w:rsidR="00B164E4" w:rsidRPr="00395362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395362">
        <w:rPr>
          <w:color w:val="000000"/>
          <w:sz w:val="19"/>
          <w:szCs w:val="19"/>
        </w:rPr>
        <w:t xml:space="preserve">Oświadczam, że przed zawarciem Umowy zobowiązuje się </w:t>
      </w:r>
      <w:r w:rsidRPr="00395362">
        <w:rPr>
          <w:rFonts w:cs="Arial Narrow"/>
          <w:color w:val="000000"/>
          <w:sz w:val="19"/>
          <w:szCs w:val="19"/>
        </w:rPr>
        <w:t>zapoznać</w:t>
      </w:r>
      <w:r w:rsidRPr="00395362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395362">
        <w:rPr>
          <w:sz w:val="19"/>
          <w:szCs w:val="19"/>
        </w:rPr>
        <w:t>–</w:t>
      </w:r>
      <w:r w:rsidRPr="00395362">
        <w:rPr>
          <w:sz w:val="19"/>
          <w:szCs w:val="19"/>
          <w:u w:val="single"/>
        </w:rPr>
        <w:t xml:space="preserve"> dotyczy osób mających po raz pierwszy kontakt</w:t>
      </w:r>
      <w:r w:rsidRPr="00395362">
        <w:rPr>
          <w:sz w:val="19"/>
          <w:szCs w:val="19"/>
        </w:rPr>
        <w:t xml:space="preserve"> z organizacją pracy w Instytucie, zatrudnionych na podstawie umowy cywilnoprawnej, </w:t>
      </w:r>
      <w:r w:rsidRPr="00395362">
        <w:rPr>
          <w:sz w:val="19"/>
          <w:szCs w:val="19"/>
          <w:u w:val="single"/>
        </w:rPr>
        <w:t>świadczący pracę na terenie Instytutu</w:t>
      </w:r>
      <w:r w:rsidRPr="00395362">
        <w:rPr>
          <w:sz w:val="19"/>
          <w:szCs w:val="19"/>
        </w:rPr>
        <w:t>, zgodnie z procedurą nr PIII;QP2.</w:t>
      </w:r>
    </w:p>
    <w:p w14:paraId="2D75DA8A" w14:textId="1FE38E21" w:rsidR="00395362" w:rsidRPr="00395362" w:rsidRDefault="00BF487C" w:rsidP="00395362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19"/>
          <w:szCs w:val="19"/>
        </w:rPr>
      </w:pPr>
      <w:bookmarkStart w:id="0" w:name="_Hlk191463359"/>
      <w:r w:rsidRPr="00395362">
        <w:rPr>
          <w:sz w:val="19"/>
          <w:szCs w:val="19"/>
        </w:rPr>
        <w:t>Oświadczam, że w</w:t>
      </w:r>
      <w:r w:rsidRPr="00395362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395362">
        <w:rPr>
          <w:sz w:val="19"/>
          <w:szCs w:val="19"/>
        </w:rPr>
        <w:t>Instytut „Pomnik – Centrum Zdrowia Dziecka”</w:t>
      </w:r>
      <w:bookmarkEnd w:id="0"/>
      <w:r w:rsidRPr="00395362">
        <w:rPr>
          <w:sz w:val="19"/>
          <w:szCs w:val="19"/>
        </w:rPr>
        <w:t>.</w:t>
      </w: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725234BF" w14:textId="77777777" w:rsidR="00C96664" w:rsidRDefault="00C96664" w:rsidP="00395362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21D121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0ABAD" w14:textId="411B6F24" w:rsidR="00FC2C29" w:rsidRPr="00C76FE6" w:rsidRDefault="00DD681E" w:rsidP="00FC2C2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06DD38" w14:textId="035A4324" w:rsidR="00FC2C29" w:rsidRPr="00DD681E" w:rsidRDefault="00FC2C29" w:rsidP="00DD681E">
            <w:pPr>
              <w:autoSpaceDE w:val="0"/>
              <w:spacing w:after="0" w:line="240" w:lineRule="auto"/>
              <w:ind w:firstLine="0"/>
              <w:jc w:val="center"/>
            </w:pPr>
            <w:r w:rsidRPr="00FC2C29">
              <w:rPr>
                <w:bCs/>
                <w:color w:val="000000"/>
              </w:rPr>
              <w:t xml:space="preserve">Dokument potwierdzający ukończenie kursu </w:t>
            </w:r>
            <w:r w:rsidRPr="00FC2C29">
              <w:rPr>
                <w:bCs/>
                <w:color w:val="000000"/>
                <w:lang w:eastAsia="pl-PL"/>
              </w:rPr>
              <w:t>kwalifikacyjn</w:t>
            </w:r>
            <w:r>
              <w:rPr>
                <w:bCs/>
                <w:color w:val="000000"/>
                <w:lang w:eastAsia="pl-PL"/>
              </w:rPr>
              <w:t>ego</w:t>
            </w:r>
            <w:r w:rsidRPr="00FC2C29">
              <w:rPr>
                <w:bCs/>
                <w:color w:val="000000"/>
                <w:lang w:eastAsia="pl-PL"/>
              </w:rPr>
              <w:t xml:space="preserve"> w dziedzinie pielęgniarstwa </w:t>
            </w:r>
            <w:r w:rsidR="00DD681E">
              <w:rPr>
                <w:bCs/>
                <w:color w:val="000000"/>
                <w:lang w:eastAsia="pl-PL"/>
              </w:rPr>
              <w:t>operacyjnego</w:t>
            </w:r>
            <w:r w:rsidRPr="00FC2C29">
              <w:rPr>
                <w:bCs/>
                <w:color w:val="000000"/>
                <w:lang w:eastAsia="pl-PL"/>
              </w:rPr>
              <w:t xml:space="preserve"> i/ lub </w:t>
            </w:r>
            <w:r>
              <w:t xml:space="preserve">specjalizacji w dziedzinie </w:t>
            </w:r>
            <w:r w:rsidR="00DD681E">
              <w:t xml:space="preserve">pielęgniarstwa </w:t>
            </w:r>
            <w:r w:rsidR="00DD681E">
              <w:rPr>
                <w:bCs/>
                <w:color w:val="000000"/>
                <w:lang w:eastAsia="pl-PL"/>
              </w:rPr>
              <w:t>operacyjnego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1913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D166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57566C79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037EDC33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009BF6A5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FC2C29" w:rsidRPr="00C76FE6" w:rsidRDefault="00FC2C29" w:rsidP="00FC2C29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FC2C29" w:rsidRPr="00C76FE6" w:rsidRDefault="00FC2C29" w:rsidP="00FC2C2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DCAA6FF" w:rsidR="00FC2C29" w:rsidRPr="00FA21A1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FC2C29" w:rsidRPr="00886FB6" w:rsidRDefault="00FC2C29" w:rsidP="00FC2C29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C2C29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789CE3AF" w:rsidR="00FC2C29" w:rsidRPr="00FA21A1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FC2C29" w:rsidRPr="00C76FE6" w:rsidRDefault="00FC2C29" w:rsidP="00FC2C2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2C8EEC19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FC2C29" w:rsidRPr="0052145F" w:rsidRDefault="00FC2C29" w:rsidP="00FC2C29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345B87BC" w:rsidR="00FC2C29" w:rsidRPr="00C76FE6" w:rsidRDefault="00DD681E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77AFFA05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</w:t>
            </w:r>
            <w:r w:rsidR="00DD681E"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FC2C29" w:rsidRPr="0052145F" w:rsidRDefault="00FC2C29" w:rsidP="00FC2C29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65690EA1" w:rsidR="00FC2C29" w:rsidRPr="004A1FB8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DD681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17EBBBDE" w:rsidR="00FC2C29" w:rsidRPr="004B1A14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DD681E"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D97B713" w14:textId="67DED7AC" w:rsidR="006D4D71" w:rsidRPr="00FF37E0" w:rsidRDefault="00FF37E0" w:rsidP="00FF37E0">
      <w:pPr>
        <w:spacing w:after="0" w:line="240" w:lineRule="auto"/>
        <w:jc w:val="center"/>
        <w:rPr>
          <w:b/>
          <w:color w:val="000000"/>
        </w:rPr>
      </w:pPr>
      <w:r w:rsidRPr="00FF37E0">
        <w:rPr>
          <w:b/>
          <w:color w:val="000000"/>
        </w:rPr>
        <w:t xml:space="preserve">Udzielanie </w:t>
      </w:r>
      <w:r w:rsidRPr="00FF37E0">
        <w:rPr>
          <w:b/>
        </w:rPr>
        <w:t xml:space="preserve">świadczeń zdrowotnych w </w:t>
      </w:r>
      <w:r w:rsidRPr="00FF37E0">
        <w:rPr>
          <w:b/>
          <w:color w:val="000000"/>
        </w:rPr>
        <w:t xml:space="preserve">zakresie pielęgniarstwa operacyjnego w Ośrodku Chirurgii Ambulatoryjnej </w:t>
      </w:r>
      <w:r w:rsidRPr="00FF37E0">
        <w:rPr>
          <w:b/>
        </w:rPr>
        <w:t>na rzecz pacjentów Instytutu "Pomnik- Centrum Zdrowia Dziecka"</w:t>
      </w:r>
      <w:r w:rsidR="00395362">
        <w:rPr>
          <w:b/>
          <w:color w:val="000000"/>
        </w:rPr>
        <w:t>.</w:t>
      </w:r>
    </w:p>
    <w:p w14:paraId="4CD0FCA9" w14:textId="77777777" w:rsidR="00FF37E0" w:rsidRDefault="00FF37E0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 w:rsidP="007C3CA7">
      <w:pPr>
        <w:spacing w:after="0" w:line="240" w:lineRule="auto"/>
        <w:ind w:firstLine="0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62D21AF8" w14:textId="77777777" w:rsidR="00B44531" w:rsidRPr="00A60E7E" w:rsidRDefault="00B44531" w:rsidP="00B44531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1618153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04AB0FD8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318B77E8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4E83E017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4389FE8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7B5B610B" w14:textId="77777777" w:rsidR="00B44531" w:rsidRDefault="00B44531" w:rsidP="00B44531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7BA6D40F" w14:textId="77777777" w:rsidR="00B44531" w:rsidRDefault="00B44531" w:rsidP="00B4453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4A224766" w14:textId="77777777" w:rsidR="00B44531" w:rsidRPr="00D8057C" w:rsidRDefault="00B44531" w:rsidP="00B44531">
      <w:pPr>
        <w:spacing w:after="0" w:line="240" w:lineRule="auto"/>
        <w:ind w:firstLine="0"/>
        <w:jc w:val="left"/>
        <w:rPr>
          <w:sz w:val="24"/>
        </w:rPr>
      </w:pPr>
    </w:p>
    <w:p w14:paraId="2019E8F3" w14:textId="77777777" w:rsidR="00B44531" w:rsidRPr="0068637E" w:rsidRDefault="00B44531" w:rsidP="00B4453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1D0A8467" w14:textId="77777777" w:rsidR="00B44531" w:rsidRPr="0068637E" w:rsidRDefault="00B44531" w:rsidP="00B44531">
      <w:pPr>
        <w:spacing w:after="0" w:line="240" w:lineRule="auto"/>
        <w:jc w:val="left"/>
        <w:rPr>
          <w:bCs/>
          <w:color w:val="000000"/>
          <w:szCs w:val="20"/>
        </w:rPr>
      </w:pPr>
    </w:p>
    <w:p w14:paraId="378619E4" w14:textId="77777777" w:rsidR="00B44531" w:rsidRPr="0068637E" w:rsidRDefault="00B44531" w:rsidP="00B4453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7C3CA7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7C3CA7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7C3CA7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7C3CA7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7C3CA7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7006DCCC" w14:textId="77777777" w:rsidR="00B44531" w:rsidRDefault="00B44531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03F1D862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B33D724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CEA1E2F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4363960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AFEDDC6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A3FCF0C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AE7E6CA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A6A0CDC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45EBEB9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71B1010" w14:textId="765C32CA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3FCEE5B9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31911880" w14:textId="77777777" w:rsidR="00B44531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4E1C5B3" w14:textId="77777777" w:rsidR="00B44531" w:rsidRPr="00B66943" w:rsidRDefault="00B44531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2AF176C3" w:rsidR="00973481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lastRenderedPageBreak/>
        <w:t xml:space="preserve">KRYTERIUM </w:t>
      </w:r>
      <w:r w:rsidR="00B63045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159A4A36" w14:textId="77777777" w:rsidR="00231089" w:rsidRPr="00D8057C" w:rsidRDefault="00231089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231089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231089" w:rsidRDefault="00CF18C5">
            <w:pPr>
              <w:spacing w:after="0" w:line="240" w:lineRule="auto"/>
              <w:jc w:val="right"/>
            </w:pPr>
            <w:r w:rsidRPr="00231089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231089" w:rsidRDefault="00CF18C5" w:rsidP="00745E03">
            <w:pPr>
              <w:spacing w:after="0" w:line="240" w:lineRule="auto"/>
              <w:jc w:val="center"/>
            </w:pPr>
            <w:r w:rsidRPr="00231089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231089" w:rsidRDefault="00CF18C5">
            <w:pPr>
              <w:spacing w:after="0" w:line="240" w:lineRule="auto"/>
              <w:jc w:val="right"/>
            </w:pPr>
          </w:p>
        </w:tc>
      </w:tr>
      <w:tr w:rsidR="00CF18C5" w:rsidRPr="00231089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231089" w:rsidRDefault="00CF18C5">
            <w:pPr>
              <w:spacing w:after="0" w:line="240" w:lineRule="auto"/>
              <w:jc w:val="right"/>
            </w:pPr>
            <w:r w:rsidRPr="00231089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231089" w:rsidRDefault="00CF18C5" w:rsidP="00D8057C">
            <w:pPr>
              <w:spacing w:after="0" w:line="240" w:lineRule="auto"/>
              <w:jc w:val="center"/>
            </w:pPr>
            <w:r w:rsidRPr="00231089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231089" w:rsidRDefault="00CF18C5">
            <w:pPr>
              <w:spacing w:after="0" w:line="240" w:lineRule="auto"/>
              <w:jc w:val="right"/>
            </w:pPr>
          </w:p>
        </w:tc>
      </w:tr>
    </w:tbl>
    <w:p w14:paraId="289395E0" w14:textId="77777777" w:rsidR="008078D7" w:rsidRDefault="008078D7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59B7F708" w14:textId="77777777" w:rsidR="008078D7" w:rsidRDefault="008078D7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40E9859F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13615ED5" w14:textId="77777777" w:rsidR="008078D7" w:rsidRDefault="008078D7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9C633A8" w14:textId="77777777" w:rsidR="008078D7" w:rsidRDefault="008078D7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61BE448" w14:textId="197FE022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Default="00BA37AB" w:rsidP="00A5795E">
      <w:pPr>
        <w:spacing w:after="0" w:line="240" w:lineRule="auto"/>
        <w:ind w:firstLine="0"/>
        <w:rPr>
          <w:b/>
        </w:rPr>
      </w:pPr>
    </w:p>
    <w:p w14:paraId="7BB2B3EF" w14:textId="77777777" w:rsidR="008078D7" w:rsidRDefault="008078D7" w:rsidP="00A5795E">
      <w:pPr>
        <w:spacing w:after="0" w:line="240" w:lineRule="auto"/>
        <w:ind w:firstLine="0"/>
        <w:rPr>
          <w:b/>
        </w:rPr>
      </w:pPr>
    </w:p>
    <w:p w14:paraId="570B81DB" w14:textId="77777777" w:rsidR="008078D7" w:rsidRDefault="008078D7" w:rsidP="00A5795E">
      <w:pPr>
        <w:spacing w:after="0" w:line="240" w:lineRule="auto"/>
        <w:ind w:firstLine="0"/>
        <w:rPr>
          <w:b/>
        </w:rPr>
      </w:pPr>
    </w:p>
    <w:p w14:paraId="587CD5AA" w14:textId="77777777" w:rsidR="008078D7" w:rsidRPr="00BA37AB" w:rsidRDefault="008078D7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31EB3050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354A8A8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00C29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3213504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1D057F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232129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2ECC9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A8E42C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88151D4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F4FFA1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857E74E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F575B91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9539AC5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3FC7F73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255145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3F8CB72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190CB62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B799CF9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AE5BE4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C496B6A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B718D1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E4285AC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FB220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25506A7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5C382EA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08D4593" w14:textId="77777777" w:rsidR="00395362" w:rsidRDefault="0039536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ABC0B20" w14:textId="77777777" w:rsidR="00B44531" w:rsidRDefault="00B44531" w:rsidP="008078D7">
      <w:pPr>
        <w:spacing w:after="0" w:line="240" w:lineRule="auto"/>
        <w:ind w:firstLine="0"/>
        <w:rPr>
          <w:b/>
          <w:color w:val="000000"/>
        </w:rPr>
      </w:pPr>
    </w:p>
    <w:p w14:paraId="479DC5D2" w14:textId="77777777" w:rsidR="00B44531" w:rsidRDefault="00B4453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2B03B0AE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298C8374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95362">
      <w:rPr>
        <w:rFonts w:ascii="Arial Narrow" w:hAnsi="Arial Narrow" w:cs="Arial Narrow"/>
        <w:b/>
        <w:sz w:val="22"/>
        <w:szCs w:val="22"/>
      </w:rPr>
      <w:t>42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634FC3CA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95362">
      <w:rPr>
        <w:rFonts w:ascii="Arial Narrow" w:hAnsi="Arial Narrow" w:cs="Arial Narrow"/>
        <w:b/>
        <w:sz w:val="22"/>
        <w:szCs w:val="22"/>
      </w:rPr>
      <w:t>42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DA323390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4C40A53"/>
    <w:multiLevelType w:val="hybridMultilevel"/>
    <w:tmpl w:val="86C47BE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9" w15:restartNumberingAfterBreak="0">
    <w:nsid w:val="157D1402"/>
    <w:multiLevelType w:val="hybridMultilevel"/>
    <w:tmpl w:val="A78641BC"/>
    <w:lvl w:ilvl="0" w:tplc="0415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20F1790B"/>
    <w:multiLevelType w:val="hybridMultilevel"/>
    <w:tmpl w:val="EE8E4CD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8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018382C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45D6D83"/>
    <w:multiLevelType w:val="hybridMultilevel"/>
    <w:tmpl w:val="2B38552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7BC728D"/>
    <w:multiLevelType w:val="hybridMultilevel"/>
    <w:tmpl w:val="D780C07E"/>
    <w:lvl w:ilvl="0" w:tplc="F796CB96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82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AFF18A6"/>
    <w:multiLevelType w:val="hybridMultilevel"/>
    <w:tmpl w:val="8368B62E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5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6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77623137"/>
    <w:multiLevelType w:val="hybridMultilevel"/>
    <w:tmpl w:val="9F56413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9" w15:restartNumberingAfterBreak="0">
    <w:nsid w:val="7C7A390B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69"/>
  </w:num>
  <w:num w:numId="14" w16cid:durableId="2126343220">
    <w:abstractNumId w:val="87"/>
  </w:num>
  <w:num w:numId="15" w16cid:durableId="481506400">
    <w:abstractNumId w:val="46"/>
  </w:num>
  <w:num w:numId="16" w16cid:durableId="1361395149">
    <w:abstractNumId w:val="43"/>
  </w:num>
  <w:num w:numId="17" w16cid:durableId="676348129">
    <w:abstractNumId w:val="80"/>
  </w:num>
  <w:num w:numId="18" w16cid:durableId="1467316422">
    <w:abstractNumId w:val="76"/>
  </w:num>
  <w:num w:numId="19" w16cid:durableId="1864434194">
    <w:abstractNumId w:val="52"/>
  </w:num>
  <w:num w:numId="20" w16cid:durableId="1389914285">
    <w:abstractNumId w:val="66"/>
  </w:num>
  <w:num w:numId="21" w16cid:durableId="1194003098">
    <w:abstractNumId w:val="64"/>
  </w:num>
  <w:num w:numId="22" w16cid:durableId="1015886254">
    <w:abstractNumId w:val="60"/>
  </w:num>
  <w:num w:numId="23" w16cid:durableId="1701392092">
    <w:abstractNumId w:val="70"/>
  </w:num>
  <w:num w:numId="24" w16cid:durableId="1028292498">
    <w:abstractNumId w:val="79"/>
  </w:num>
  <w:num w:numId="25" w16cid:durableId="2134401150">
    <w:abstractNumId w:val="72"/>
  </w:num>
  <w:num w:numId="26" w16cid:durableId="521826181">
    <w:abstractNumId w:val="78"/>
  </w:num>
  <w:num w:numId="27" w16cid:durableId="413626550">
    <w:abstractNumId w:val="51"/>
  </w:num>
  <w:num w:numId="28" w16cid:durableId="1928079491">
    <w:abstractNumId w:val="55"/>
  </w:num>
  <w:num w:numId="29" w16cid:durableId="1789928021">
    <w:abstractNumId w:val="67"/>
  </w:num>
  <w:num w:numId="30" w16cid:durableId="934433947">
    <w:abstractNumId w:val="45"/>
  </w:num>
  <w:num w:numId="31" w16cid:durableId="1660647830">
    <w:abstractNumId w:val="71"/>
  </w:num>
  <w:num w:numId="32" w16cid:durableId="1524900794">
    <w:abstractNumId w:val="63"/>
  </w:num>
  <w:num w:numId="33" w16cid:durableId="1735271953">
    <w:abstractNumId w:val="77"/>
  </w:num>
  <w:num w:numId="34" w16cid:durableId="2114519352">
    <w:abstractNumId w:val="56"/>
  </w:num>
  <w:num w:numId="35" w16cid:durableId="1711154">
    <w:abstractNumId w:val="86"/>
  </w:num>
  <w:num w:numId="36" w16cid:durableId="2120642974">
    <w:abstractNumId w:val="61"/>
  </w:num>
  <w:num w:numId="37" w16cid:durableId="1435634325">
    <w:abstractNumId w:val="74"/>
  </w:num>
  <w:num w:numId="38" w16cid:durableId="1963921450">
    <w:abstractNumId w:val="54"/>
  </w:num>
  <w:num w:numId="39" w16cid:durableId="600332628">
    <w:abstractNumId w:val="57"/>
  </w:num>
  <w:num w:numId="40" w16cid:durableId="1048601464">
    <w:abstractNumId w:val="50"/>
  </w:num>
  <w:num w:numId="41" w16cid:durableId="1840348417">
    <w:abstractNumId w:val="85"/>
  </w:num>
  <w:num w:numId="42" w16cid:durableId="1116024194">
    <w:abstractNumId w:val="89"/>
  </w:num>
  <w:num w:numId="43" w16cid:durableId="1577127702">
    <w:abstractNumId w:val="88"/>
  </w:num>
  <w:num w:numId="44" w16cid:durableId="823204390">
    <w:abstractNumId w:val="44"/>
  </w:num>
  <w:num w:numId="45" w16cid:durableId="1362392226">
    <w:abstractNumId w:val="49"/>
  </w:num>
  <w:num w:numId="46" w16cid:durableId="1183321378">
    <w:abstractNumId w:val="59"/>
  </w:num>
  <w:num w:numId="47" w16cid:durableId="620721397">
    <w:abstractNumId w:val="68"/>
  </w:num>
  <w:num w:numId="48" w16cid:durableId="1457486875">
    <w:abstractNumId w:val="53"/>
  </w:num>
  <w:num w:numId="49" w16cid:durableId="1874682557">
    <w:abstractNumId w:val="84"/>
  </w:num>
  <w:num w:numId="50" w16cid:durableId="1188712149">
    <w:abstractNumId w:val="42"/>
  </w:num>
  <w:num w:numId="51" w16cid:durableId="336231596">
    <w:abstractNumId w:val="48"/>
  </w:num>
  <w:num w:numId="52" w16cid:durableId="1844078108">
    <w:abstractNumId w:val="81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4150"/>
    <w:rsid w:val="000277DF"/>
    <w:rsid w:val="00027A9B"/>
    <w:rsid w:val="000314EC"/>
    <w:rsid w:val="00031E34"/>
    <w:rsid w:val="000324DC"/>
    <w:rsid w:val="00034B60"/>
    <w:rsid w:val="00040AF0"/>
    <w:rsid w:val="00041405"/>
    <w:rsid w:val="00047AAF"/>
    <w:rsid w:val="00053644"/>
    <w:rsid w:val="00061FF4"/>
    <w:rsid w:val="0006564C"/>
    <w:rsid w:val="00066FC1"/>
    <w:rsid w:val="00067295"/>
    <w:rsid w:val="00075452"/>
    <w:rsid w:val="000819FD"/>
    <w:rsid w:val="00081FF0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1509F"/>
    <w:rsid w:val="00230129"/>
    <w:rsid w:val="0023108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6B3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07777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362"/>
    <w:rsid w:val="003955C2"/>
    <w:rsid w:val="003A13B6"/>
    <w:rsid w:val="003A5C6B"/>
    <w:rsid w:val="003B0C66"/>
    <w:rsid w:val="003B2084"/>
    <w:rsid w:val="003B43D0"/>
    <w:rsid w:val="003B6132"/>
    <w:rsid w:val="003C02F2"/>
    <w:rsid w:val="003C16EE"/>
    <w:rsid w:val="003C36C8"/>
    <w:rsid w:val="003D069F"/>
    <w:rsid w:val="003D0B57"/>
    <w:rsid w:val="003D1958"/>
    <w:rsid w:val="003D1FC3"/>
    <w:rsid w:val="003E21C5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29CB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2663"/>
    <w:rsid w:val="00467C1E"/>
    <w:rsid w:val="004710B7"/>
    <w:rsid w:val="004739E6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442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27B"/>
    <w:rsid w:val="0058477F"/>
    <w:rsid w:val="005865EA"/>
    <w:rsid w:val="005904F6"/>
    <w:rsid w:val="00590C7C"/>
    <w:rsid w:val="00591AF6"/>
    <w:rsid w:val="00592126"/>
    <w:rsid w:val="00594D2E"/>
    <w:rsid w:val="005A5B65"/>
    <w:rsid w:val="005B0FFD"/>
    <w:rsid w:val="005B1C1F"/>
    <w:rsid w:val="005B1FFD"/>
    <w:rsid w:val="005B7854"/>
    <w:rsid w:val="005B798B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3CA7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078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87E4F"/>
    <w:rsid w:val="00990690"/>
    <w:rsid w:val="0099565F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135"/>
    <w:rsid w:val="00AC57EC"/>
    <w:rsid w:val="00AC6E33"/>
    <w:rsid w:val="00AD0909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44531"/>
    <w:rsid w:val="00B44D7A"/>
    <w:rsid w:val="00B52FD5"/>
    <w:rsid w:val="00B54C39"/>
    <w:rsid w:val="00B6052D"/>
    <w:rsid w:val="00B61791"/>
    <w:rsid w:val="00B63045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250E"/>
    <w:rsid w:val="00BD4D84"/>
    <w:rsid w:val="00BD59C5"/>
    <w:rsid w:val="00BD682C"/>
    <w:rsid w:val="00BE433D"/>
    <w:rsid w:val="00BE6BD8"/>
    <w:rsid w:val="00BF38EB"/>
    <w:rsid w:val="00BF462A"/>
    <w:rsid w:val="00BF487C"/>
    <w:rsid w:val="00C13558"/>
    <w:rsid w:val="00C15CC3"/>
    <w:rsid w:val="00C16EE4"/>
    <w:rsid w:val="00C20BB6"/>
    <w:rsid w:val="00C20D78"/>
    <w:rsid w:val="00C215C9"/>
    <w:rsid w:val="00C21F89"/>
    <w:rsid w:val="00C235FC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46F"/>
    <w:rsid w:val="00D01ECE"/>
    <w:rsid w:val="00D04C64"/>
    <w:rsid w:val="00D06761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2619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D681E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3A05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0C07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B02D4"/>
    <w:rsid w:val="00FB57DA"/>
    <w:rsid w:val="00FB64E1"/>
    <w:rsid w:val="00FB79A5"/>
    <w:rsid w:val="00FC0D82"/>
    <w:rsid w:val="00FC2C29"/>
    <w:rsid w:val="00FD2544"/>
    <w:rsid w:val="00FD2C57"/>
    <w:rsid w:val="00FD5378"/>
    <w:rsid w:val="00FD7F68"/>
    <w:rsid w:val="00FE070D"/>
    <w:rsid w:val="00FE54BC"/>
    <w:rsid w:val="00FF0093"/>
    <w:rsid w:val="00FF37E0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1778</Words>
  <Characters>10668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12422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2025-02-28T08:05:00Z</cp:lastPrinted>
  <dcterms:created xsi:type="dcterms:W3CDTF">2025-03-28T13:24:00Z</dcterms:created>
  <dcterms:modified xsi:type="dcterms:W3CDTF">2025-03-28T13:24:00Z</dcterms:modified>
</cp:coreProperties>
</file>