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Default="0052050B">
      <w:pPr>
        <w:keepNext/>
        <w:spacing w:after="0" w:line="240" w:lineRule="auto"/>
        <w:ind w:firstLine="0"/>
        <w:rPr>
          <w:b/>
          <w:caps/>
          <w:sz w:val="18"/>
          <w:szCs w:val="20"/>
        </w:rPr>
      </w:pPr>
    </w:p>
    <w:p w14:paraId="4EFCD458" w14:textId="77777777" w:rsidR="00CF18C5" w:rsidRPr="006D4D71" w:rsidRDefault="00CF18C5">
      <w:pPr>
        <w:keepNext/>
        <w:spacing w:after="0" w:line="240" w:lineRule="auto"/>
        <w:ind w:firstLine="0"/>
      </w:pPr>
      <w:r w:rsidRPr="006D4D71">
        <w:rPr>
          <w:b/>
          <w:caps/>
        </w:rPr>
        <w:t>Z</w:t>
      </w:r>
      <w:r w:rsidRPr="006D4D71">
        <w:rPr>
          <w:b/>
        </w:rPr>
        <w:t>obowiązania Przyjmującego Zamówienie:</w:t>
      </w:r>
    </w:p>
    <w:p w14:paraId="46FAAC5B" w14:textId="77777777" w:rsidR="00F26EA1" w:rsidRPr="009A08CB" w:rsidRDefault="00F26EA1" w:rsidP="00F26EA1">
      <w:pPr>
        <w:spacing w:after="0"/>
        <w:ind w:firstLine="0"/>
      </w:pPr>
      <w:r w:rsidRPr="009A08CB">
        <w:t>Udzielanie świadczeń zdrowotnych w zakresie opieki pielęgniarskiej w</w:t>
      </w:r>
      <w:r w:rsidRPr="00F26EA1">
        <w:rPr>
          <w:bCs/>
        </w:rPr>
        <w:t xml:space="preserve"> </w:t>
      </w:r>
      <w:r w:rsidRPr="00F26EA1">
        <w:rPr>
          <w:rFonts w:cstheme="minorHAnsi"/>
          <w:bCs/>
        </w:rPr>
        <w:t xml:space="preserve">oddziałach zachowawczych </w:t>
      </w:r>
      <w:r w:rsidRPr="009A08CB">
        <w:t>na rzecz pacjentów Instytutu „Pomnik – Centrum Zdrowia Dziecka” –  5 zadań - 21 osób.</w:t>
      </w:r>
    </w:p>
    <w:p w14:paraId="2D9B263B" w14:textId="35674C5E" w:rsidR="00CF18C5" w:rsidRPr="00CE4D27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</w:pPr>
      <w:r w:rsidRPr="00CE4D27">
        <w:rPr>
          <w:rFonts w:cs="Arial Narrow"/>
          <w:color w:val="000000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CE4D27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</w:rPr>
      </w:pPr>
      <w:r w:rsidRPr="00CE4D27">
        <w:t xml:space="preserve">Oświadczam, że zapoznałem się z treścią Istotnych Postanowień Umowy stanowiących załącznik nr 2 do Ogłoszenia oraz </w:t>
      </w:r>
      <w:r w:rsidRPr="00CE4D27">
        <w:rPr>
          <w:rFonts w:cs="Arial Narrow"/>
          <w:color w:val="000000"/>
        </w:rPr>
        <w:t>z klauzulą informacyjną</w:t>
      </w:r>
      <w:r w:rsidRPr="00CE4D27">
        <w:t xml:space="preserve"> dotyczącą przetwarzania danych osobowych osób zawierających umowy o świadczenia zdrowotne znajdującą się na stronie </w:t>
      </w:r>
      <w:r w:rsidRPr="00CE4D27">
        <w:rPr>
          <w:i/>
          <w:u w:val="single"/>
        </w:rPr>
        <w:t>www.czd.pl</w:t>
      </w:r>
      <w:r w:rsidRPr="00CE4D27">
        <w:t xml:space="preserve">, w zakładce </w:t>
      </w:r>
      <w:r w:rsidRPr="00CE4D27">
        <w:rPr>
          <w:i/>
        </w:rPr>
        <w:t>O Instytucie</w:t>
      </w:r>
      <w:r w:rsidRPr="00CE4D27">
        <w:t xml:space="preserve"> i nie zgłaszam do nich żadnych uwag.</w:t>
      </w:r>
    </w:p>
    <w:p w14:paraId="5AA819EF" w14:textId="77777777" w:rsidR="00CF18C5" w:rsidRPr="00CE4D27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 xml:space="preserve">Oświadczam, że dane zawarte w złożonych dokumentach, o których mowa w pkt. 5.1 Ogłoszenia są aktualne </w:t>
      </w:r>
      <w:r w:rsidR="007F47E1" w:rsidRPr="00CE4D27">
        <w:rPr>
          <w:color w:val="000000"/>
        </w:rPr>
        <w:br/>
      </w:r>
      <w:r w:rsidRPr="00CE4D27">
        <w:rPr>
          <w:color w:val="000000"/>
        </w:rPr>
        <w:t>na dzień składania ofert.</w:t>
      </w:r>
    </w:p>
    <w:p w14:paraId="7DF7C282" w14:textId="77777777" w:rsidR="00CF18C5" w:rsidRPr="00CE4D27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CE4D27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>Oświadczam, że posiadam</w:t>
      </w:r>
      <w:r w:rsidR="00CF18C5" w:rsidRPr="00CE4D27">
        <w:rPr>
          <w:b/>
          <w:color w:val="000000"/>
        </w:rPr>
        <w:t xml:space="preserve"> aktualne badania lekarskie</w:t>
      </w:r>
      <w:r w:rsidR="00CF18C5" w:rsidRPr="00CE4D27">
        <w:rPr>
          <w:color w:val="000000"/>
        </w:rPr>
        <w:t xml:space="preserve"> niezbędne do wykonywania zawodu i udzielania świadczeń zdrowotnych – potwierdzające spełnienie w</w:t>
      </w:r>
      <w:r w:rsidR="003D1958" w:rsidRPr="00CE4D27">
        <w:rPr>
          <w:color w:val="000000"/>
        </w:rPr>
        <w:t>arunku, o którym mowa w pkt. 5.5</w:t>
      </w:r>
      <w:r w:rsidR="00CF18C5" w:rsidRPr="00CE4D27">
        <w:rPr>
          <w:color w:val="000000"/>
        </w:rPr>
        <w:t>. Ogłoszenia.</w:t>
      </w:r>
    </w:p>
    <w:p w14:paraId="56244332" w14:textId="77777777" w:rsidR="00A62577" w:rsidRPr="00CE4D27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>Ośw</w:t>
      </w:r>
      <w:r w:rsidR="00886FB6" w:rsidRPr="00CE4D27">
        <w:rPr>
          <w:color w:val="000000"/>
        </w:rPr>
        <w:t>iadczam, że posiadam</w:t>
      </w:r>
      <w:r w:rsidR="000277DF" w:rsidRPr="00CE4D27">
        <w:rPr>
          <w:color w:val="000000"/>
        </w:rPr>
        <w:t xml:space="preserve"> minimum</w:t>
      </w:r>
      <w:r w:rsidR="00886FB6" w:rsidRPr="00CE4D27">
        <w:rPr>
          <w:color w:val="000000"/>
        </w:rPr>
        <w:t xml:space="preserve"> 1 rok</w:t>
      </w:r>
      <w:r w:rsidR="00A62577" w:rsidRPr="00CE4D27">
        <w:rPr>
          <w:color w:val="000000"/>
        </w:rPr>
        <w:t xml:space="preserve"> doświadczenia w pracy </w:t>
      </w:r>
      <w:r w:rsidRPr="00CE4D27">
        <w:rPr>
          <w:color w:val="000000"/>
        </w:rPr>
        <w:t>- potwierdzające spełnienie w</w:t>
      </w:r>
      <w:r w:rsidR="00716FD4" w:rsidRPr="00CE4D27">
        <w:rPr>
          <w:color w:val="000000"/>
        </w:rPr>
        <w:t>arunku, o którym mowa w pkt. 5.3</w:t>
      </w:r>
      <w:r w:rsidRPr="00CE4D27">
        <w:rPr>
          <w:color w:val="000000"/>
        </w:rPr>
        <w:t>. Ogłoszenia</w:t>
      </w:r>
    </w:p>
    <w:p w14:paraId="4832B1A0" w14:textId="77777777" w:rsidR="00B164E4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 xml:space="preserve">Oświadczam, że przed zawarciem Umowy zobowiązuje się </w:t>
      </w:r>
      <w:r w:rsidRPr="00CE4D27">
        <w:rPr>
          <w:rFonts w:cs="Arial Narrow"/>
          <w:color w:val="000000"/>
        </w:rPr>
        <w:t>zapoznać</w:t>
      </w:r>
      <w:r w:rsidRPr="00CE4D27">
        <w:rPr>
          <w:color w:val="000000"/>
        </w:rPr>
        <w:t xml:space="preserve"> ze zbiorem wytycznych i zasad obowiązujących w Instytucie „Pomnik- Centrum Zdrowia Dziecka” </w:t>
      </w:r>
      <w:r w:rsidRPr="00CE4D27">
        <w:t>–</w:t>
      </w:r>
      <w:r w:rsidRPr="00CE4D27">
        <w:rPr>
          <w:u w:val="single"/>
        </w:rPr>
        <w:t xml:space="preserve"> dotyczy osób mających po raz pierwszy kontakt</w:t>
      </w:r>
      <w:r w:rsidRPr="00CE4D27">
        <w:t xml:space="preserve"> z organizacją pracy w Instytucie, zatrudnionych na podstawie umowy cywilnoprawnej, </w:t>
      </w:r>
      <w:r w:rsidRPr="00CE4D27">
        <w:rPr>
          <w:u w:val="single"/>
        </w:rPr>
        <w:t>świadczący pracę na terenie Instytutu</w:t>
      </w:r>
      <w:r w:rsidRPr="00CE4D27">
        <w:t>, zgodnie z procedurą nr PIII;QP2.</w:t>
      </w:r>
    </w:p>
    <w:p w14:paraId="3920376E" w14:textId="24F8C3D1" w:rsidR="00AB3864" w:rsidRPr="00AB3864" w:rsidRDefault="00AB3864" w:rsidP="00AB3864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</w:rPr>
      </w:pPr>
      <w:bookmarkStart w:id="0" w:name="_Hlk191463359"/>
      <w:r w:rsidRPr="00AB3864">
        <w:lastRenderedPageBreak/>
        <w:t>Oświadczam, że w</w:t>
      </w:r>
      <w:r w:rsidRPr="00AB3864">
        <w:rPr>
          <w:bCs/>
          <w:color w:val="000000"/>
        </w:rPr>
        <w:t xml:space="preserve"> przeciągu ostatnich 3 lat nie została ze mną rozwiązana umowa w zakresie objętym przedmiotem zamówienia przez </w:t>
      </w:r>
      <w:r w:rsidRPr="00AB3864">
        <w:t>Instytut „Pomnik – Centrum Zdrowia Dziecka”.</w:t>
      </w:r>
      <w:bookmarkEnd w:id="0"/>
    </w:p>
    <w:p w14:paraId="74D02DBF" w14:textId="77777777" w:rsidR="006D4D71" w:rsidRPr="00CE4D27" w:rsidRDefault="006D4D71" w:rsidP="006D4D71">
      <w:pPr>
        <w:numPr>
          <w:ilvl w:val="0"/>
          <w:numId w:val="12"/>
        </w:numPr>
        <w:tabs>
          <w:tab w:val="clear" w:pos="-360"/>
          <w:tab w:val="num" w:pos="0"/>
        </w:tabs>
        <w:spacing w:after="0" w:line="240" w:lineRule="auto"/>
        <w:ind w:left="-142" w:right="-29" w:firstLine="0"/>
      </w:pPr>
      <w:r w:rsidRPr="00CE4D27">
        <w:rPr>
          <w:rFonts w:eastAsia="Calibri" w:cs="Calibri"/>
        </w:rPr>
        <w:t xml:space="preserve">Składam ofertę na zadanie </w:t>
      </w:r>
      <w:r w:rsidRPr="00CE4D27">
        <w:rPr>
          <w:rFonts w:eastAsia="Calibri" w:cs="Calibri-BoldItalic"/>
          <w:b/>
          <w:bCs/>
          <w:i/>
          <w:iCs/>
          <w:color w:val="FF0000"/>
        </w:rPr>
        <w:t>(należy wybrać jedną preferowaną odpowiedź poprzez postawienie znaku X):</w:t>
      </w:r>
    </w:p>
    <w:p w14:paraId="69387011" w14:textId="77777777" w:rsidR="00F26EA1" w:rsidRPr="00E41429" w:rsidRDefault="00F26EA1" w:rsidP="00F26EA1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t xml:space="preserve">Zadanie nr 1: dotyczy udzielania świadczeń </w:t>
      </w:r>
      <w:r w:rsidRPr="00E41429">
        <w:rPr>
          <w:bCs/>
        </w:rPr>
        <w:t xml:space="preserve">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t>w</w:t>
      </w:r>
      <w:r w:rsidRPr="00E41429">
        <w:rPr>
          <w:bCs/>
        </w:rPr>
        <w:t xml:space="preserve"> </w:t>
      </w:r>
      <w:r w:rsidRPr="00E41429">
        <w:rPr>
          <w:rFonts w:cstheme="minorHAnsi"/>
          <w:bCs/>
        </w:rPr>
        <w:t xml:space="preserve">Oddziale </w:t>
      </w:r>
      <w:r w:rsidRPr="00E41429">
        <w:rPr>
          <w:rFonts w:cstheme="minorHAnsi"/>
          <w:b/>
        </w:rPr>
        <w:t>Rehabilitacji Neurologicznej i Pediatrycznej</w:t>
      </w:r>
      <w:r w:rsidRPr="00E41429">
        <w:rPr>
          <w:bCs/>
        </w:rPr>
        <w:t xml:space="preserve">. Zadanie będzie realizowane przez </w:t>
      </w:r>
      <w:r>
        <w:rPr>
          <w:bCs/>
        </w:rPr>
        <w:t>6</w:t>
      </w:r>
      <w:r w:rsidRPr="00E41429">
        <w:rPr>
          <w:bCs/>
        </w:rPr>
        <w:t xml:space="preserve"> osoby.</w:t>
      </w:r>
    </w:p>
    <w:p w14:paraId="35302B38" w14:textId="77777777" w:rsidR="00F26EA1" w:rsidRPr="00E41429" w:rsidRDefault="00F26EA1" w:rsidP="00F26EA1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2: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E41429">
        <w:rPr>
          <w:rFonts w:cstheme="minorHAnsi"/>
          <w:bCs/>
        </w:rPr>
        <w:t xml:space="preserve">Oddziale </w:t>
      </w:r>
      <w:r w:rsidRPr="00E41429">
        <w:rPr>
          <w:rFonts w:cstheme="minorHAnsi"/>
          <w:b/>
        </w:rPr>
        <w:t>Endokrynologii i Diabetologii</w:t>
      </w:r>
      <w:r w:rsidRPr="00E41429">
        <w:rPr>
          <w:bCs/>
        </w:rPr>
        <w:t xml:space="preserve">. Zadanie będzie realizowane przez </w:t>
      </w:r>
      <w:r>
        <w:rPr>
          <w:bCs/>
        </w:rPr>
        <w:t>2</w:t>
      </w:r>
      <w:r w:rsidRPr="00E41429">
        <w:rPr>
          <w:bCs/>
        </w:rPr>
        <w:t xml:space="preserve"> osób.</w:t>
      </w:r>
    </w:p>
    <w:p w14:paraId="13F6E487" w14:textId="77777777" w:rsidR="00F26EA1" w:rsidRPr="00E41429" w:rsidRDefault="00F26EA1" w:rsidP="00F26EA1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3: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E41429">
        <w:rPr>
          <w:rFonts w:cstheme="minorHAnsi"/>
          <w:bCs/>
        </w:rPr>
        <w:t xml:space="preserve">Oddziale </w:t>
      </w:r>
      <w:r w:rsidRPr="00E41429">
        <w:rPr>
          <w:rFonts w:cstheme="minorHAnsi"/>
          <w:b/>
        </w:rPr>
        <w:t>Nefrologii, Transplantacji Nerek i Nadciśnienia Tętniczego</w:t>
      </w:r>
      <w:r w:rsidRPr="00E41429">
        <w:rPr>
          <w:b/>
        </w:rPr>
        <w:t>.</w:t>
      </w:r>
      <w:r w:rsidRPr="00E41429">
        <w:rPr>
          <w:bCs/>
        </w:rPr>
        <w:t xml:space="preserve"> Zadanie będzie realizowane przez </w:t>
      </w:r>
      <w:r>
        <w:rPr>
          <w:bCs/>
        </w:rPr>
        <w:t>4</w:t>
      </w:r>
      <w:r w:rsidRPr="00E41429">
        <w:rPr>
          <w:bCs/>
        </w:rPr>
        <w:t xml:space="preserve"> osoby.</w:t>
      </w:r>
    </w:p>
    <w:p w14:paraId="01A9D914" w14:textId="77777777" w:rsidR="00F26EA1" w:rsidRPr="00E41429" w:rsidRDefault="00F26EA1" w:rsidP="00F26EA1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4: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E41429">
        <w:rPr>
          <w:rFonts w:cstheme="minorHAnsi"/>
          <w:bCs/>
        </w:rPr>
        <w:t xml:space="preserve">Oddziale </w:t>
      </w:r>
      <w:r w:rsidRPr="00E41429">
        <w:rPr>
          <w:rFonts w:cstheme="minorHAnsi"/>
          <w:b/>
        </w:rPr>
        <w:t>Okulistyki</w:t>
      </w:r>
      <w:r w:rsidRPr="00E41429">
        <w:rPr>
          <w:bCs/>
        </w:rPr>
        <w:t>. Zadanie będzie realizowane przez 3 osoby.</w:t>
      </w:r>
    </w:p>
    <w:p w14:paraId="6BF9730F" w14:textId="77777777" w:rsidR="00F26EA1" w:rsidRPr="00E41429" w:rsidRDefault="00F26EA1" w:rsidP="00F26EA1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5: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E41429">
        <w:rPr>
          <w:rFonts w:cstheme="minorHAnsi"/>
          <w:bCs/>
        </w:rPr>
        <w:t xml:space="preserve">Oddziale </w:t>
      </w:r>
      <w:r w:rsidRPr="00E41429">
        <w:rPr>
          <w:b/>
        </w:rPr>
        <w:t>Pediatrii, Żywienia i Chorób Metabolicznych</w:t>
      </w:r>
      <w:r w:rsidRPr="00E41429">
        <w:rPr>
          <w:bCs/>
        </w:rPr>
        <w:t xml:space="preserve">. Zadanie będzie realizowane przez </w:t>
      </w:r>
      <w:r>
        <w:rPr>
          <w:bCs/>
        </w:rPr>
        <w:t>6</w:t>
      </w:r>
      <w:r w:rsidRPr="00E41429">
        <w:rPr>
          <w:bCs/>
        </w:rPr>
        <w:t xml:space="preserve"> osoby.</w:t>
      </w:r>
    </w:p>
    <w:p w14:paraId="1F99C572" w14:textId="77777777" w:rsidR="00F26EA1" w:rsidRPr="00FA5A4F" w:rsidRDefault="00F26EA1" w:rsidP="00F26EA1">
      <w:pPr>
        <w:suppressAutoHyphens w:val="0"/>
        <w:autoSpaceDE w:val="0"/>
        <w:autoSpaceDN w:val="0"/>
        <w:adjustRightInd w:val="0"/>
        <w:spacing w:after="0"/>
        <w:ind w:left="436" w:firstLine="0"/>
        <w:rPr>
          <w:bCs/>
        </w:rPr>
      </w:pPr>
    </w:p>
    <w:p w14:paraId="7FC87D5A" w14:textId="77777777" w:rsidR="0003275D" w:rsidRPr="006F6504" w:rsidRDefault="0003275D" w:rsidP="0003275D">
      <w:pPr>
        <w:suppressAutoHyphens w:val="0"/>
        <w:autoSpaceDE w:val="0"/>
        <w:autoSpaceDN w:val="0"/>
        <w:adjustRightInd w:val="0"/>
        <w:spacing w:after="0"/>
        <w:ind w:firstLine="0"/>
      </w:pPr>
    </w:p>
    <w:p w14:paraId="445465BF" w14:textId="1C28BD50" w:rsidR="006D4D71" w:rsidRPr="00A041C9" w:rsidRDefault="006D4D71" w:rsidP="00CE4D27">
      <w:pPr>
        <w:suppressAutoHyphens w:val="0"/>
        <w:autoSpaceDE w:val="0"/>
        <w:autoSpaceDN w:val="0"/>
        <w:adjustRightInd w:val="0"/>
        <w:spacing w:after="0" w:line="240" w:lineRule="auto"/>
        <w:ind w:left="436" w:firstLine="0"/>
        <w:rPr>
          <w:sz w:val="18"/>
          <w:szCs w:val="18"/>
        </w:rPr>
      </w:pPr>
    </w:p>
    <w:p w14:paraId="5BD52682" w14:textId="77777777" w:rsidR="003D1958" w:rsidRDefault="003D1958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B332BD6" w14:textId="77777777"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52565B8" w14:textId="77777777" w:rsidR="007E0980" w:rsidRPr="00177D11" w:rsidRDefault="007E0980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0675DAA9" w14:textId="77777777" w:rsidR="00D96560" w:rsidRDefault="00CF18C5" w:rsidP="0052145F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66BBA2F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2D1988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4D742C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A38459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210395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FD767B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38BD4E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F38D8B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963342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43CAF3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675B92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3FD229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5CB155E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36550E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2FCBD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D48F0D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1685FA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A89F0D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43F90A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A9F923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334A5D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F7ADC2D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2304CFB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FEC09A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1FDABF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88AD63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3595E4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AF22C93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8B1BD41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5E5B81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753728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4F1723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E3F215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F264C25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CF7619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DC8508B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E46BB1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3AD25925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D818F41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3A43ACC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62A69B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3E57F00" w14:textId="77777777" w:rsidR="00CE4D27" w:rsidRDefault="00CE4D27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7CAA136" w14:textId="77777777" w:rsidR="00CE4D27" w:rsidRDefault="00CE4D27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8ADF40A" w14:textId="77777777" w:rsidR="00CE4D27" w:rsidRDefault="00CE4D27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25234BF" w14:textId="77777777" w:rsidR="00C96664" w:rsidRDefault="00C96664" w:rsidP="005D01E0">
      <w:pPr>
        <w:pStyle w:val="Tekstpodstawowy"/>
        <w:ind w:firstLine="0"/>
        <w:rPr>
          <w:rFonts w:ascii="Calibri" w:hAnsi="Calibri"/>
          <w:szCs w:val="24"/>
        </w:rPr>
      </w:pPr>
    </w:p>
    <w:p w14:paraId="56BE7BCC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14:paraId="4A3635B7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9F2A2" w14:textId="77777777"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E2B49" w14:textId="77777777" w:rsidR="0057220B" w:rsidRDefault="00AE51FF" w:rsidP="0057220B">
            <w:pPr>
              <w:autoSpaceDE w:val="0"/>
              <w:spacing w:after="0" w:line="240" w:lineRule="auto"/>
              <w:ind w:firstLine="0"/>
              <w:jc w:val="center"/>
            </w:pPr>
            <w:r>
              <w:rPr>
                <w:bCs/>
                <w:iCs/>
                <w:color w:val="000000"/>
              </w:rPr>
              <w:t>Dokument potwierdzający posiadanie k</w:t>
            </w:r>
            <w:r w:rsidRPr="001630D6">
              <w:rPr>
                <w:bCs/>
                <w:iCs/>
                <w:color w:val="000000"/>
              </w:rPr>
              <w:t>urs</w:t>
            </w:r>
            <w:r>
              <w:rPr>
                <w:bCs/>
                <w:iCs/>
                <w:color w:val="000000"/>
              </w:rPr>
              <w:t xml:space="preserve">u </w:t>
            </w:r>
            <w:r w:rsidR="0057220B" w:rsidRPr="00995B36">
              <w:rPr>
                <w:bCs/>
                <w:color w:val="000000"/>
              </w:rPr>
              <w:t>przetaczania krwi</w:t>
            </w:r>
            <w:r w:rsidR="0057220B">
              <w:rPr>
                <w:bCs/>
                <w:color w:val="000000"/>
              </w:rPr>
              <w:t xml:space="preserve"> i środków krwiopochodnych lub </w:t>
            </w:r>
            <w:r w:rsidR="0057220B" w:rsidRPr="00995B36">
              <w:rPr>
                <w:bCs/>
                <w:color w:val="000000"/>
              </w:rPr>
              <w:t>oświadczenie dotyczące zobowiązania do ukończenia kursu przetaczania krwi i środków krwiopochodnych w przeciągu 3 miesięcy od daty podpisania umowy</w:t>
            </w:r>
          </w:p>
          <w:p w14:paraId="370F61B7" w14:textId="77777777" w:rsidR="0017774D" w:rsidRPr="00C76FE6" w:rsidRDefault="0017774D" w:rsidP="0057220B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8D48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D0142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1B2BFD62" w:rsidR="00FC2C29" w:rsidRPr="00C76FE6" w:rsidRDefault="00CE4D27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45972E6B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CE4D27" w:rsidRPr="00C76FE6" w:rsidRDefault="00CE4D27" w:rsidP="00CE4D27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4F0F647B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CE4D27" w:rsidRPr="00C76FE6" w:rsidRDefault="00CE4D27" w:rsidP="00CE4D27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CE4D27" w:rsidRPr="00C76FE6" w:rsidRDefault="00CE4D27" w:rsidP="00CE4D2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71A46B7" w:rsidR="00CE4D27" w:rsidRPr="00FA21A1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CE4D27" w:rsidRPr="00886FB6" w:rsidRDefault="00CE4D27" w:rsidP="00CE4D27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CE4D27" w:rsidRPr="00FA21A1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CE4D27" w:rsidRPr="00FA21A1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E4D27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42852C77" w:rsidR="00CE4D27" w:rsidRPr="00FA21A1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CE4D27" w:rsidRPr="00C76FE6" w:rsidRDefault="00CE4D27" w:rsidP="00CE4D2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655CCAA3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CE4D27" w:rsidRPr="0052145F" w:rsidRDefault="00CE4D27" w:rsidP="00CE4D27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5073297A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5C3834E4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CE4D27" w:rsidRPr="0052145F" w:rsidRDefault="00CE4D27" w:rsidP="00CE4D27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2AFE1B46" w:rsidR="00CE4D27" w:rsidRPr="004A1FB8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67DD0E88" w:rsidR="00CE4D27" w:rsidRPr="004B1A14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CE4D27" w:rsidRPr="00C76FE6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CE4D27" w:rsidRPr="00C76FE6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0A486D05" w14:textId="77777777" w:rsidR="00C632AA" w:rsidRPr="00C632AA" w:rsidRDefault="00C632AA" w:rsidP="00C632AA">
      <w:pPr>
        <w:pStyle w:val="Akapitzlist"/>
        <w:spacing w:after="0"/>
        <w:jc w:val="center"/>
        <w:rPr>
          <w:b/>
          <w:bCs/>
        </w:rPr>
      </w:pPr>
      <w:r w:rsidRPr="00C632AA">
        <w:rPr>
          <w:b/>
          <w:bCs/>
        </w:rPr>
        <w:t xml:space="preserve">Udzielanie świadczeń zdrowotnych w zakresie opieki pielęgniarskiej w </w:t>
      </w:r>
      <w:r w:rsidRPr="00C632AA">
        <w:rPr>
          <w:rFonts w:cstheme="minorHAnsi"/>
          <w:b/>
          <w:bCs/>
        </w:rPr>
        <w:t xml:space="preserve">oddziałach zachowawczych </w:t>
      </w:r>
      <w:r w:rsidRPr="00C632AA">
        <w:rPr>
          <w:b/>
          <w:bCs/>
        </w:rPr>
        <w:t>na rzecz pacjentów Instytutu „Pomnik – Centrum Zdrowia Dziecka” –  5 zadań - 21 osób.</w:t>
      </w:r>
    </w:p>
    <w:p w14:paraId="21C8D4A9" w14:textId="77777777" w:rsidR="00CE4D27" w:rsidRDefault="00CE4D27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00386B89" w14:textId="77777777" w:rsidR="00162322" w:rsidRPr="00A60E7E" w:rsidRDefault="00162322" w:rsidP="00162322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0F8229AF" w14:textId="77777777" w:rsidR="00162322" w:rsidRDefault="00162322" w:rsidP="00162322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0F85D9EC" w14:textId="77777777" w:rsidR="00162322" w:rsidRDefault="00162322" w:rsidP="00162322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1D05EF2F" w14:textId="77777777" w:rsidR="00162322" w:rsidRDefault="00162322" w:rsidP="00162322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07B5AFCE" w14:textId="77777777" w:rsidR="00162322" w:rsidRDefault="00162322" w:rsidP="00162322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602633B2" w14:textId="77777777" w:rsidR="00162322" w:rsidRDefault="00162322" w:rsidP="00162322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349A26E8" w14:textId="77777777" w:rsidR="00162322" w:rsidRDefault="00162322" w:rsidP="00162322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18D353B2" w14:textId="77777777" w:rsidR="00162322" w:rsidRDefault="00162322" w:rsidP="00162322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7E3E9D17" w14:textId="77777777" w:rsidR="00162322" w:rsidRPr="00D8057C" w:rsidRDefault="00162322" w:rsidP="00162322">
      <w:pPr>
        <w:spacing w:after="0" w:line="240" w:lineRule="auto"/>
        <w:ind w:firstLine="0"/>
        <w:jc w:val="left"/>
        <w:rPr>
          <w:sz w:val="24"/>
        </w:rPr>
      </w:pPr>
    </w:p>
    <w:p w14:paraId="431D7BDC" w14:textId="77777777" w:rsidR="00162322" w:rsidRPr="0068637E" w:rsidRDefault="00162322" w:rsidP="00162322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5D256E2D" w14:textId="77777777" w:rsidR="00162322" w:rsidRPr="0068637E" w:rsidRDefault="00162322" w:rsidP="00162322">
      <w:pPr>
        <w:spacing w:after="0" w:line="240" w:lineRule="auto"/>
        <w:jc w:val="left"/>
        <w:rPr>
          <w:bCs/>
          <w:color w:val="000000"/>
          <w:szCs w:val="20"/>
        </w:rPr>
      </w:pPr>
    </w:p>
    <w:p w14:paraId="0000AA97" w14:textId="77777777" w:rsidR="00162322" w:rsidRPr="0068637E" w:rsidRDefault="00162322" w:rsidP="00162322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1"/>
    <w:p w14:paraId="14C82AA0" w14:textId="77777777"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34CB7362" w14:textId="77777777" w:rsidR="00162322" w:rsidRDefault="00162322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E180361" w14:textId="77777777"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5A469679" w14:textId="77777777"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995B36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14:paraId="127A8DDD" w14:textId="77777777" w:rsidR="00162322" w:rsidRDefault="00162322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59622BF6" w14:textId="7DAA89EF"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771B2D07" w14:textId="77777777" w:rsidR="00162322" w:rsidRDefault="00162322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29429F9A" w14:textId="77777777" w:rsidR="00162322" w:rsidRDefault="00162322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00BC1058" w14:textId="77777777" w:rsidR="00162322" w:rsidRDefault="00162322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7C60BBF0" w14:textId="77777777" w:rsidR="008842A9" w:rsidRDefault="008842A9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552FF77E" w14:textId="77777777" w:rsidR="008842A9" w:rsidRDefault="008842A9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401DDA75" w14:textId="77777777" w:rsidR="008842A9" w:rsidRDefault="008842A9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04356BB6" w14:textId="77777777" w:rsidR="008842A9" w:rsidRPr="00BA37AB" w:rsidRDefault="008842A9" w:rsidP="008842A9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69EAEDD" w14:textId="77777777" w:rsidR="00162322" w:rsidRDefault="00162322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83CB7D3" w14:textId="77777777" w:rsidR="00162322" w:rsidRDefault="00162322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63486CF2" w14:textId="77777777" w:rsidR="00162322" w:rsidRPr="00BA37AB" w:rsidRDefault="00162322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Pr="00B6694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78AAE59E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344150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8D5D60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563B1964" w14:textId="77777777" w:rsidR="00162322" w:rsidRDefault="00162322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5C96B7D" w14:textId="77777777" w:rsidR="00162322" w:rsidRDefault="00162322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3449FF06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4B1AF6E8" w14:textId="77777777" w:rsidR="00162322" w:rsidRDefault="00162322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7810B21E" w14:textId="77777777" w:rsidR="00162322" w:rsidRDefault="00162322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7777777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6FEE1AA3" w14:textId="77777777" w:rsidR="00162322" w:rsidRDefault="00162322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16588596" w14:textId="77777777" w:rsidR="00162322" w:rsidRDefault="00162322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4FCBE81A" w14:textId="77777777" w:rsidR="00162322" w:rsidRDefault="00162322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375B1C82" w14:textId="77777777" w:rsidR="00162322" w:rsidRDefault="00162322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A37AB" w:rsidRDefault="00BA37AB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5922B1C" w14:textId="77777777" w:rsidR="00ED5896" w:rsidRDefault="00ED5896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161D22E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FE60685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8BA7BF0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8794DA9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C174DB2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5181382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7DE0CF5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2A0473F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9366F29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C1E108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301BF83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553713B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7ACF5DD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D25D61E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380510F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82FB28B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BD24134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13B09D1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523B01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A614679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AFF7F5B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38ECC68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5DDBA72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8B9F938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457965B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B943F6F" w14:textId="77777777" w:rsidR="00162322" w:rsidRDefault="0016232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4F2FE5EB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77777777"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52145F">
        <w:rPr>
          <w:sz w:val="16"/>
          <w:szCs w:val="16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zamieszkiwałem/am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3E71FBAC" w14:textId="77777777" w:rsidR="00FD7F68" w:rsidRDefault="00FD7F68" w:rsidP="0052145F">
      <w:pPr>
        <w:spacing w:after="0"/>
        <w:jc w:val="right"/>
      </w:pPr>
    </w:p>
    <w:p w14:paraId="35D0CCED" w14:textId="77777777" w:rsidR="00FD7F68" w:rsidRPr="00995B36" w:rsidRDefault="00FD7F68" w:rsidP="00FD7F68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14:paraId="265278F7" w14:textId="77777777" w:rsidR="00FD7F68" w:rsidRPr="00995B36" w:rsidRDefault="00FD7F68" w:rsidP="00FD7F68">
      <w:pPr>
        <w:rPr>
          <w:b/>
        </w:rPr>
      </w:pPr>
    </w:p>
    <w:p w14:paraId="44F75F8A" w14:textId="77777777" w:rsidR="00FD7F68" w:rsidRPr="00995B36" w:rsidRDefault="00FD7F68" w:rsidP="00FD7F68">
      <w:pPr>
        <w:rPr>
          <w:b/>
        </w:rPr>
      </w:pPr>
    </w:p>
    <w:p w14:paraId="611919BB" w14:textId="77777777" w:rsidR="00FD7F68" w:rsidRPr="00995B36" w:rsidRDefault="00FD7F68" w:rsidP="00FD7F68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14:paraId="1AFD0AA7" w14:textId="77777777" w:rsidR="00FD7F68" w:rsidRPr="00995B36" w:rsidRDefault="00FD7F68" w:rsidP="00FD7F68">
      <w:pPr>
        <w:jc w:val="center"/>
        <w:rPr>
          <w:b/>
        </w:rPr>
      </w:pPr>
    </w:p>
    <w:p w14:paraId="788E7BD6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0D31B269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46962EC0" w14:textId="77777777" w:rsidR="00FD7F68" w:rsidRPr="00995B36" w:rsidRDefault="00FD7F68" w:rsidP="00FD7F68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14:paraId="0A8C55F8" w14:textId="77777777" w:rsidR="00FD7F68" w:rsidRPr="00995B36" w:rsidRDefault="00FD7F68" w:rsidP="00FD7F68"/>
    <w:p w14:paraId="44CAB2E1" w14:textId="77777777" w:rsidR="00FD7F68" w:rsidRPr="00995B36" w:rsidRDefault="00FD7F68" w:rsidP="00FD7F68"/>
    <w:p w14:paraId="2F3D4CE3" w14:textId="77777777" w:rsidR="00FD7F68" w:rsidRPr="00995B36" w:rsidRDefault="00FD7F68" w:rsidP="00FD7F68"/>
    <w:p w14:paraId="5DBB7090" w14:textId="77777777" w:rsidR="00FD7F68" w:rsidRPr="00995B36" w:rsidRDefault="00FD7F68" w:rsidP="00FD7F68"/>
    <w:p w14:paraId="7ADA24D1" w14:textId="77777777" w:rsidR="00FD7F68" w:rsidRPr="00995B36" w:rsidRDefault="00FD7F68" w:rsidP="00FD7F68"/>
    <w:p w14:paraId="1DC36455" w14:textId="77777777" w:rsidR="00FD7F68" w:rsidRPr="00995B36" w:rsidRDefault="00FD7F68" w:rsidP="00FD7F68"/>
    <w:p w14:paraId="6BECD4D6" w14:textId="77777777" w:rsidR="00FD7F68" w:rsidRPr="00995B36" w:rsidRDefault="00FD7F68" w:rsidP="00FD7F68"/>
    <w:p w14:paraId="77AE0C47" w14:textId="77777777" w:rsidR="00FD7F68" w:rsidRPr="00995B36" w:rsidRDefault="00FD7F68" w:rsidP="00FD7F68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14:paraId="6B19E76B" w14:textId="77777777" w:rsidR="00FD7F68" w:rsidRPr="00995B36" w:rsidRDefault="00FD7F68" w:rsidP="00FD7F68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14:paraId="5BCFD5CD" w14:textId="77777777" w:rsidR="00FD7F68" w:rsidRDefault="00FD7F68" w:rsidP="0052145F">
      <w:pPr>
        <w:spacing w:after="0"/>
        <w:jc w:val="right"/>
      </w:pP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669F1C94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6167ED">
      <w:rPr>
        <w:rFonts w:ascii="Arial Narrow" w:hAnsi="Arial Narrow" w:cs="Arial Narrow"/>
        <w:b/>
        <w:sz w:val="22"/>
        <w:szCs w:val="22"/>
      </w:rPr>
      <w:t>1</w:t>
    </w:r>
    <w:r w:rsidR="00DF3BB6">
      <w:rPr>
        <w:rFonts w:ascii="Arial Narrow" w:hAnsi="Arial Narrow" w:cs="Arial Narrow"/>
        <w:b/>
        <w:sz w:val="22"/>
        <w:szCs w:val="22"/>
      </w:rPr>
      <w:t>7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649FDC37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AB3A62">
      <w:rPr>
        <w:rFonts w:ascii="Arial Narrow" w:hAnsi="Arial Narrow" w:cs="Arial Narrow"/>
        <w:b/>
        <w:sz w:val="22"/>
        <w:szCs w:val="22"/>
      </w:rPr>
      <w:t>1</w:t>
    </w:r>
    <w:r w:rsidR="00DF3BB6">
      <w:rPr>
        <w:rFonts w:ascii="Arial Narrow" w:hAnsi="Arial Narrow" w:cs="Arial Narrow"/>
        <w:b/>
        <w:sz w:val="22"/>
        <w:szCs w:val="22"/>
      </w:rPr>
      <w:t>7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F1805778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2"/>
        <w:szCs w:val="22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9A941A8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0C1364CD"/>
    <w:multiLevelType w:val="multilevel"/>
    <w:tmpl w:val="BCDE13E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8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E767D39"/>
    <w:multiLevelType w:val="multilevel"/>
    <w:tmpl w:val="9F2CD674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0" w15:restartNumberingAfterBreak="0">
    <w:nsid w:val="10122D6E"/>
    <w:multiLevelType w:val="hybridMultilevel"/>
    <w:tmpl w:val="B484CA04"/>
    <w:lvl w:ilvl="0" w:tplc="969454EE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51" w15:restartNumberingAfterBreak="0">
    <w:nsid w:val="10E12B48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3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 w15:restartNumberingAfterBreak="0">
    <w:nsid w:val="1EB52F5C"/>
    <w:multiLevelType w:val="multilevel"/>
    <w:tmpl w:val="9ED8449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6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232E5B2D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0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 w15:restartNumberingAfterBreak="0">
    <w:nsid w:val="2B6920A2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2BA47007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4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7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9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2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9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 w15:restartNumberingAfterBreak="0">
    <w:nsid w:val="5C9D2BF4"/>
    <w:multiLevelType w:val="multilevel"/>
    <w:tmpl w:val="DA0EE95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2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3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6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9E95CE2"/>
    <w:multiLevelType w:val="multilevel"/>
    <w:tmpl w:val="25D2565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8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0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73"/>
  </w:num>
  <w:num w:numId="14" w16cid:durableId="2126343220">
    <w:abstractNumId w:val="91"/>
  </w:num>
  <w:num w:numId="15" w16cid:durableId="481506400">
    <w:abstractNumId w:val="45"/>
  </w:num>
  <w:num w:numId="16" w16cid:durableId="1361395149">
    <w:abstractNumId w:val="43"/>
  </w:num>
  <w:num w:numId="17" w16cid:durableId="676348129">
    <w:abstractNumId w:val="85"/>
  </w:num>
  <w:num w:numId="18" w16cid:durableId="1467316422">
    <w:abstractNumId w:val="80"/>
  </w:num>
  <w:num w:numId="19" w16cid:durableId="1864434194">
    <w:abstractNumId w:val="56"/>
  </w:num>
  <w:num w:numId="20" w16cid:durableId="1389914285">
    <w:abstractNumId w:val="71"/>
  </w:num>
  <w:num w:numId="21" w16cid:durableId="1194003098">
    <w:abstractNumId w:val="69"/>
  </w:num>
  <w:num w:numId="22" w16cid:durableId="1015886254">
    <w:abstractNumId w:val="65"/>
  </w:num>
  <w:num w:numId="23" w16cid:durableId="1701392092">
    <w:abstractNumId w:val="74"/>
  </w:num>
  <w:num w:numId="24" w16cid:durableId="1028292498">
    <w:abstractNumId w:val="84"/>
  </w:num>
  <w:num w:numId="25" w16cid:durableId="2134401150">
    <w:abstractNumId w:val="76"/>
  </w:num>
  <w:num w:numId="26" w16cid:durableId="521826181">
    <w:abstractNumId w:val="83"/>
  </w:num>
  <w:num w:numId="27" w16cid:durableId="413626550">
    <w:abstractNumId w:val="54"/>
  </w:num>
  <w:num w:numId="28" w16cid:durableId="1928079491">
    <w:abstractNumId w:val="59"/>
  </w:num>
  <w:num w:numId="29" w16cid:durableId="1789928021">
    <w:abstractNumId w:val="72"/>
  </w:num>
  <w:num w:numId="30" w16cid:durableId="934433947">
    <w:abstractNumId w:val="44"/>
  </w:num>
  <w:num w:numId="31" w16cid:durableId="1660647830">
    <w:abstractNumId w:val="75"/>
  </w:num>
  <w:num w:numId="32" w16cid:durableId="1524900794">
    <w:abstractNumId w:val="68"/>
  </w:num>
  <w:num w:numId="33" w16cid:durableId="1735271953">
    <w:abstractNumId w:val="82"/>
  </w:num>
  <w:num w:numId="34" w16cid:durableId="2114519352">
    <w:abstractNumId w:val="60"/>
  </w:num>
  <w:num w:numId="35" w16cid:durableId="1711154">
    <w:abstractNumId w:val="90"/>
  </w:num>
  <w:num w:numId="36" w16cid:durableId="2120642974">
    <w:abstractNumId w:val="66"/>
  </w:num>
  <w:num w:numId="37" w16cid:durableId="1435634325">
    <w:abstractNumId w:val="78"/>
  </w:num>
  <w:num w:numId="38" w16cid:durableId="1963921450">
    <w:abstractNumId w:val="57"/>
  </w:num>
  <w:num w:numId="39" w16cid:durableId="600332628">
    <w:abstractNumId w:val="63"/>
  </w:num>
  <w:num w:numId="40" w16cid:durableId="1048601464">
    <w:abstractNumId w:val="53"/>
  </w:num>
  <w:num w:numId="41" w16cid:durableId="1840348417">
    <w:abstractNumId w:val="89"/>
  </w:num>
  <w:num w:numId="42" w16cid:durableId="689339881">
    <w:abstractNumId w:val="58"/>
  </w:num>
  <w:num w:numId="43" w16cid:durableId="1493571397">
    <w:abstractNumId w:val="61"/>
  </w:num>
  <w:num w:numId="44" w16cid:durableId="1351686830">
    <w:abstractNumId w:val="62"/>
  </w:num>
  <w:num w:numId="45" w16cid:durableId="1477184323">
    <w:abstractNumId w:val="46"/>
  </w:num>
  <w:num w:numId="46" w16cid:durableId="1257129078">
    <w:abstractNumId w:val="51"/>
  </w:num>
  <w:num w:numId="47" w16cid:durableId="521405309">
    <w:abstractNumId w:val="55"/>
  </w:num>
  <w:num w:numId="48" w16cid:durableId="2058119359">
    <w:abstractNumId w:val="47"/>
  </w:num>
  <w:num w:numId="49" w16cid:durableId="1376467362">
    <w:abstractNumId w:val="87"/>
  </w:num>
  <w:num w:numId="50" w16cid:durableId="993412401">
    <w:abstractNumId w:val="81"/>
  </w:num>
  <w:num w:numId="51" w16cid:durableId="1885869752">
    <w:abstractNumId w:val="49"/>
  </w:num>
  <w:num w:numId="52" w16cid:durableId="1188712149">
    <w:abstractNumId w:val="42"/>
  </w:num>
  <w:num w:numId="53" w16cid:durableId="336231596">
    <w:abstractNumId w:val="52"/>
  </w:num>
  <w:num w:numId="54" w16cid:durableId="1862627280">
    <w:abstractNumId w:val="5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275D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2DB9"/>
    <w:rsid w:val="000C592F"/>
    <w:rsid w:val="000C7573"/>
    <w:rsid w:val="000D0246"/>
    <w:rsid w:val="000D130C"/>
    <w:rsid w:val="000D2DF0"/>
    <w:rsid w:val="000D3672"/>
    <w:rsid w:val="000E6103"/>
    <w:rsid w:val="000E63FD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22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2BCC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4150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54F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4D2E"/>
    <w:rsid w:val="005A5A54"/>
    <w:rsid w:val="005A5B65"/>
    <w:rsid w:val="005B0FFD"/>
    <w:rsid w:val="005B1C1F"/>
    <w:rsid w:val="005B1FFD"/>
    <w:rsid w:val="005B5DCC"/>
    <w:rsid w:val="005B7854"/>
    <w:rsid w:val="005C1189"/>
    <w:rsid w:val="005D01E0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0646C"/>
    <w:rsid w:val="006161D4"/>
    <w:rsid w:val="006167ED"/>
    <w:rsid w:val="006215AC"/>
    <w:rsid w:val="00624A1E"/>
    <w:rsid w:val="00635F54"/>
    <w:rsid w:val="00637C8B"/>
    <w:rsid w:val="00640782"/>
    <w:rsid w:val="00642349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17C1"/>
    <w:rsid w:val="00781B51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42A9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13C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1BF7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295B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3B74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B3864"/>
    <w:rsid w:val="00AB3A62"/>
    <w:rsid w:val="00AC2808"/>
    <w:rsid w:val="00AC57EC"/>
    <w:rsid w:val="00AC6E33"/>
    <w:rsid w:val="00AD2551"/>
    <w:rsid w:val="00AD5468"/>
    <w:rsid w:val="00AD63F7"/>
    <w:rsid w:val="00AE0A13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84F9F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275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32AA"/>
    <w:rsid w:val="00C645C0"/>
    <w:rsid w:val="00C66043"/>
    <w:rsid w:val="00C75B17"/>
    <w:rsid w:val="00C76FE6"/>
    <w:rsid w:val="00C802F9"/>
    <w:rsid w:val="00C80CA0"/>
    <w:rsid w:val="00C82B66"/>
    <w:rsid w:val="00C8420E"/>
    <w:rsid w:val="00C86809"/>
    <w:rsid w:val="00C871A1"/>
    <w:rsid w:val="00C879A4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0853"/>
    <w:rsid w:val="00CD4E30"/>
    <w:rsid w:val="00CE2B66"/>
    <w:rsid w:val="00CE4D27"/>
    <w:rsid w:val="00CF18C5"/>
    <w:rsid w:val="00CF48BD"/>
    <w:rsid w:val="00CF4ED8"/>
    <w:rsid w:val="00CF7304"/>
    <w:rsid w:val="00D00BA4"/>
    <w:rsid w:val="00D01ECE"/>
    <w:rsid w:val="00D06761"/>
    <w:rsid w:val="00D07B8E"/>
    <w:rsid w:val="00D20645"/>
    <w:rsid w:val="00D22A20"/>
    <w:rsid w:val="00D264B0"/>
    <w:rsid w:val="00D33715"/>
    <w:rsid w:val="00D36EC4"/>
    <w:rsid w:val="00D37015"/>
    <w:rsid w:val="00D411F3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3418"/>
    <w:rsid w:val="00D93858"/>
    <w:rsid w:val="00D947EC"/>
    <w:rsid w:val="00D94FE3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3BB6"/>
    <w:rsid w:val="00DF4006"/>
    <w:rsid w:val="00E0495B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1429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5896"/>
    <w:rsid w:val="00ED778C"/>
    <w:rsid w:val="00EE188C"/>
    <w:rsid w:val="00EF1B25"/>
    <w:rsid w:val="00EF2643"/>
    <w:rsid w:val="00EF530D"/>
    <w:rsid w:val="00F0511F"/>
    <w:rsid w:val="00F05859"/>
    <w:rsid w:val="00F13267"/>
    <w:rsid w:val="00F1585F"/>
    <w:rsid w:val="00F20352"/>
    <w:rsid w:val="00F21E7A"/>
    <w:rsid w:val="00F22D46"/>
    <w:rsid w:val="00F2551B"/>
    <w:rsid w:val="00F26EA1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A5A4F"/>
    <w:rsid w:val="00FB57DA"/>
    <w:rsid w:val="00FB64E1"/>
    <w:rsid w:val="00FB79A5"/>
    <w:rsid w:val="00FC0D82"/>
    <w:rsid w:val="00FC2C29"/>
    <w:rsid w:val="00FC5B46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1997</Words>
  <Characters>11982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13952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2025-01-24T10:18:00Z</cp:lastPrinted>
  <dcterms:created xsi:type="dcterms:W3CDTF">2025-02-28T13:08:00Z</dcterms:created>
  <dcterms:modified xsi:type="dcterms:W3CDTF">2025-02-28T13:08:00Z</dcterms:modified>
</cp:coreProperties>
</file>