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051655" w:rsidRDefault="00D93418" w:rsidP="003B6132">
      <w:pPr>
        <w:spacing w:after="0" w:line="240" w:lineRule="auto"/>
        <w:ind w:hanging="142"/>
        <w:rPr>
          <w:sz w:val="14"/>
          <w:szCs w:val="14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Pr="00D417D7" w:rsidRDefault="0052050B">
      <w:pPr>
        <w:keepNext/>
        <w:spacing w:after="0" w:line="240" w:lineRule="auto"/>
        <w:ind w:firstLine="0"/>
        <w:rPr>
          <w:b/>
          <w:caps/>
          <w:sz w:val="16"/>
          <w:szCs w:val="18"/>
        </w:rPr>
      </w:pPr>
    </w:p>
    <w:p w14:paraId="4EFCD458" w14:textId="77777777" w:rsidR="00CF18C5" w:rsidRPr="00051655" w:rsidRDefault="00CF18C5">
      <w:pPr>
        <w:keepNext/>
        <w:spacing w:after="0" w:line="240" w:lineRule="auto"/>
        <w:ind w:firstLine="0"/>
        <w:rPr>
          <w:sz w:val="19"/>
          <w:szCs w:val="19"/>
        </w:rPr>
      </w:pPr>
      <w:r w:rsidRPr="00051655">
        <w:rPr>
          <w:b/>
          <w:caps/>
          <w:sz w:val="19"/>
          <w:szCs w:val="19"/>
        </w:rPr>
        <w:t>Z</w:t>
      </w:r>
      <w:r w:rsidRPr="00051655">
        <w:rPr>
          <w:b/>
          <w:sz w:val="19"/>
          <w:szCs w:val="19"/>
        </w:rPr>
        <w:t>obowiązania Przyjmującego Zamówienie:</w:t>
      </w:r>
    </w:p>
    <w:p w14:paraId="0CC078FF" w14:textId="77777777" w:rsidR="00D417D7" w:rsidRPr="00051655" w:rsidRDefault="00D417D7" w:rsidP="00D417D7">
      <w:pPr>
        <w:pStyle w:val="Akapitzlist"/>
        <w:tabs>
          <w:tab w:val="left" w:pos="142"/>
        </w:tabs>
        <w:suppressAutoHyphens w:val="0"/>
        <w:spacing w:after="0" w:line="259" w:lineRule="auto"/>
        <w:ind w:left="0" w:firstLine="0"/>
        <w:rPr>
          <w:sz w:val="19"/>
          <w:szCs w:val="19"/>
        </w:rPr>
      </w:pPr>
      <w:r w:rsidRPr="00051655">
        <w:rPr>
          <w:sz w:val="19"/>
          <w:szCs w:val="19"/>
        </w:rPr>
        <w:t>Udzielanie świadczeń zdrowotnych w zakresie opieki pielęgniarskiej w</w:t>
      </w:r>
      <w:r w:rsidRPr="00051655">
        <w:rPr>
          <w:bCs/>
          <w:sz w:val="19"/>
          <w:szCs w:val="19"/>
        </w:rPr>
        <w:t xml:space="preserve"> O</w:t>
      </w:r>
      <w:r w:rsidRPr="00051655">
        <w:rPr>
          <w:rFonts w:cstheme="minorHAnsi"/>
          <w:bCs/>
          <w:sz w:val="19"/>
          <w:szCs w:val="19"/>
        </w:rPr>
        <w:t xml:space="preserve">ddziale Kardiologii </w:t>
      </w:r>
      <w:r w:rsidRPr="00051655">
        <w:rPr>
          <w:sz w:val="19"/>
          <w:szCs w:val="19"/>
        </w:rPr>
        <w:t>na rzecz pacjentów Instytutu „Pomnik – Centrum Zdrowia Dziecka” – 7 osób.</w:t>
      </w:r>
    </w:p>
    <w:p w14:paraId="2D9B263B" w14:textId="6D450AE9" w:rsidR="00CF18C5" w:rsidRPr="00051655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  <w:rPr>
          <w:sz w:val="19"/>
          <w:szCs w:val="19"/>
        </w:rPr>
      </w:pPr>
      <w:r w:rsidRPr="00051655">
        <w:rPr>
          <w:rFonts w:cs="Arial Narrow"/>
          <w:color w:val="000000"/>
          <w:sz w:val="19"/>
          <w:szCs w:val="19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051655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19"/>
          <w:szCs w:val="19"/>
        </w:rPr>
      </w:pPr>
      <w:r w:rsidRPr="00051655">
        <w:rPr>
          <w:sz w:val="19"/>
          <w:szCs w:val="19"/>
        </w:rPr>
        <w:t xml:space="preserve">Oświadczam, że zapoznałem się z treścią Istotnych Postanowień Umowy stanowiących załącznik nr 2 do Ogłoszenia oraz </w:t>
      </w:r>
      <w:r w:rsidRPr="00051655">
        <w:rPr>
          <w:rFonts w:cs="Arial Narrow"/>
          <w:color w:val="000000"/>
          <w:sz w:val="19"/>
          <w:szCs w:val="19"/>
        </w:rPr>
        <w:t>z klauzulą informacyjną</w:t>
      </w:r>
      <w:r w:rsidRPr="00051655">
        <w:rPr>
          <w:sz w:val="19"/>
          <w:szCs w:val="19"/>
        </w:rPr>
        <w:t xml:space="preserve"> dotyczącą przetwarzania danych osobowych osób zawierających umowy o świadczenia zdrowotne znajdującą się na stronie </w:t>
      </w:r>
      <w:r w:rsidRPr="00051655">
        <w:rPr>
          <w:i/>
          <w:sz w:val="19"/>
          <w:szCs w:val="19"/>
          <w:u w:val="single"/>
        </w:rPr>
        <w:t>www.czd.pl</w:t>
      </w:r>
      <w:r w:rsidRPr="00051655">
        <w:rPr>
          <w:sz w:val="19"/>
          <w:szCs w:val="19"/>
        </w:rPr>
        <w:t xml:space="preserve">, w zakładce </w:t>
      </w:r>
      <w:r w:rsidRPr="00051655">
        <w:rPr>
          <w:i/>
          <w:sz w:val="19"/>
          <w:szCs w:val="19"/>
        </w:rPr>
        <w:t>O Instytucie</w:t>
      </w:r>
      <w:r w:rsidRPr="00051655">
        <w:rPr>
          <w:sz w:val="19"/>
          <w:szCs w:val="19"/>
        </w:rPr>
        <w:t xml:space="preserve"> i nie zgłaszam do nich żadnych uwag.</w:t>
      </w:r>
    </w:p>
    <w:p w14:paraId="5AA819EF" w14:textId="77777777" w:rsidR="00CF18C5" w:rsidRPr="00051655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051655">
        <w:rPr>
          <w:color w:val="000000"/>
          <w:sz w:val="19"/>
          <w:szCs w:val="19"/>
        </w:rPr>
        <w:t xml:space="preserve">Oświadczam, że dane zawarte w złożonych dokumentach, o których mowa w pkt. 5.1 Ogłoszenia są aktualne </w:t>
      </w:r>
      <w:r w:rsidR="007F47E1" w:rsidRPr="00051655">
        <w:rPr>
          <w:color w:val="000000"/>
          <w:sz w:val="19"/>
          <w:szCs w:val="19"/>
        </w:rPr>
        <w:br/>
      </w:r>
      <w:r w:rsidRPr="00051655">
        <w:rPr>
          <w:color w:val="000000"/>
          <w:sz w:val="19"/>
          <w:szCs w:val="19"/>
        </w:rPr>
        <w:t>na dzień składania ofert.</w:t>
      </w:r>
    </w:p>
    <w:p w14:paraId="7DF7C282" w14:textId="77777777" w:rsidR="00CF18C5" w:rsidRPr="00051655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051655">
        <w:rPr>
          <w:color w:val="000000"/>
          <w:sz w:val="19"/>
          <w:szCs w:val="19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051655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051655">
        <w:rPr>
          <w:color w:val="000000"/>
          <w:sz w:val="19"/>
          <w:szCs w:val="19"/>
        </w:rPr>
        <w:t>Oświadczam, że posiadam</w:t>
      </w:r>
      <w:r w:rsidR="00CF18C5" w:rsidRPr="00051655">
        <w:rPr>
          <w:b/>
          <w:color w:val="000000"/>
          <w:sz w:val="19"/>
          <w:szCs w:val="19"/>
        </w:rPr>
        <w:t xml:space="preserve"> aktualne badania lekarskie</w:t>
      </w:r>
      <w:r w:rsidR="00CF18C5" w:rsidRPr="00051655">
        <w:rPr>
          <w:color w:val="000000"/>
          <w:sz w:val="19"/>
          <w:szCs w:val="19"/>
        </w:rPr>
        <w:t xml:space="preserve"> niezbędne do wykonywania zawodu i udzielania świadczeń zdrowotnych – potwierdzające spełnienie w</w:t>
      </w:r>
      <w:r w:rsidR="003D1958" w:rsidRPr="00051655">
        <w:rPr>
          <w:color w:val="000000"/>
          <w:sz w:val="19"/>
          <w:szCs w:val="19"/>
        </w:rPr>
        <w:t>arunku, o którym mowa w pkt. 5.5</w:t>
      </w:r>
      <w:r w:rsidR="00CF18C5" w:rsidRPr="00051655">
        <w:rPr>
          <w:color w:val="000000"/>
          <w:sz w:val="19"/>
          <w:szCs w:val="19"/>
        </w:rPr>
        <w:t>. Ogłoszenia.</w:t>
      </w:r>
    </w:p>
    <w:p w14:paraId="56244332" w14:textId="77777777" w:rsidR="00A62577" w:rsidRPr="00051655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051655">
        <w:rPr>
          <w:color w:val="000000"/>
          <w:sz w:val="19"/>
          <w:szCs w:val="19"/>
        </w:rPr>
        <w:t>Ośw</w:t>
      </w:r>
      <w:r w:rsidR="00886FB6" w:rsidRPr="00051655">
        <w:rPr>
          <w:color w:val="000000"/>
          <w:sz w:val="19"/>
          <w:szCs w:val="19"/>
        </w:rPr>
        <w:t>iadczam, że posiadam</w:t>
      </w:r>
      <w:r w:rsidR="000277DF" w:rsidRPr="00051655">
        <w:rPr>
          <w:color w:val="000000"/>
          <w:sz w:val="19"/>
          <w:szCs w:val="19"/>
        </w:rPr>
        <w:t xml:space="preserve"> minimum</w:t>
      </w:r>
      <w:r w:rsidR="00886FB6" w:rsidRPr="00051655">
        <w:rPr>
          <w:color w:val="000000"/>
          <w:sz w:val="19"/>
          <w:szCs w:val="19"/>
        </w:rPr>
        <w:t xml:space="preserve"> 1 rok</w:t>
      </w:r>
      <w:r w:rsidR="00A62577" w:rsidRPr="00051655">
        <w:rPr>
          <w:color w:val="000000"/>
          <w:sz w:val="19"/>
          <w:szCs w:val="19"/>
        </w:rPr>
        <w:t xml:space="preserve"> doświadczenia w pracy </w:t>
      </w:r>
      <w:r w:rsidRPr="00051655">
        <w:rPr>
          <w:color w:val="000000"/>
          <w:sz w:val="19"/>
          <w:szCs w:val="19"/>
        </w:rPr>
        <w:t>- potwierdzające spełnienie w</w:t>
      </w:r>
      <w:r w:rsidR="00716FD4" w:rsidRPr="00051655">
        <w:rPr>
          <w:color w:val="000000"/>
          <w:sz w:val="19"/>
          <w:szCs w:val="19"/>
        </w:rPr>
        <w:t>arunku, o którym mowa w pkt. 5.3</w:t>
      </w:r>
      <w:r w:rsidRPr="00051655">
        <w:rPr>
          <w:color w:val="000000"/>
          <w:sz w:val="19"/>
          <w:szCs w:val="19"/>
        </w:rPr>
        <w:t>. Ogłoszenia</w:t>
      </w:r>
    </w:p>
    <w:p w14:paraId="4832B1A0" w14:textId="77777777" w:rsidR="00B164E4" w:rsidRPr="00051655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051655">
        <w:rPr>
          <w:color w:val="000000"/>
          <w:sz w:val="19"/>
          <w:szCs w:val="19"/>
        </w:rPr>
        <w:t xml:space="preserve">Oświadczam, że przed zawarciem Umowy zobowiązuje się </w:t>
      </w:r>
      <w:r w:rsidRPr="00051655">
        <w:rPr>
          <w:rFonts w:cs="Arial Narrow"/>
          <w:color w:val="000000"/>
          <w:sz w:val="19"/>
          <w:szCs w:val="19"/>
        </w:rPr>
        <w:t>zapoznać</w:t>
      </w:r>
      <w:r w:rsidRPr="00051655">
        <w:rPr>
          <w:color w:val="000000"/>
          <w:sz w:val="19"/>
          <w:szCs w:val="19"/>
        </w:rPr>
        <w:t xml:space="preserve"> ze zbiorem wytycznych i zasad obowiązujących w Instytucie „Pomnik- Centrum Zdrowia Dziecka” </w:t>
      </w:r>
      <w:r w:rsidRPr="00051655">
        <w:rPr>
          <w:sz w:val="19"/>
          <w:szCs w:val="19"/>
        </w:rPr>
        <w:t>–</w:t>
      </w:r>
      <w:r w:rsidRPr="00051655">
        <w:rPr>
          <w:sz w:val="19"/>
          <w:szCs w:val="19"/>
          <w:u w:val="single"/>
        </w:rPr>
        <w:t xml:space="preserve"> dotyczy osób mających po raz pierwszy kontakt</w:t>
      </w:r>
      <w:r w:rsidRPr="00051655">
        <w:rPr>
          <w:sz w:val="19"/>
          <w:szCs w:val="19"/>
        </w:rPr>
        <w:t xml:space="preserve"> z organizacją pracy w Instytucie, zatrudnionych na podstawie umowy cywilnoprawnej, </w:t>
      </w:r>
      <w:r w:rsidRPr="00051655">
        <w:rPr>
          <w:sz w:val="19"/>
          <w:szCs w:val="19"/>
          <w:u w:val="single"/>
        </w:rPr>
        <w:t>świadczący pracę na terenie Instytutu</w:t>
      </w:r>
      <w:r w:rsidRPr="00051655">
        <w:rPr>
          <w:sz w:val="19"/>
          <w:szCs w:val="19"/>
        </w:rPr>
        <w:t>, zgodnie z procedurą nr PIII;QP2.</w:t>
      </w:r>
    </w:p>
    <w:p w14:paraId="152565B8" w14:textId="05EFD5CC" w:rsidR="007E0980" w:rsidRPr="00051655" w:rsidRDefault="0005165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  <w:sz w:val="19"/>
          <w:szCs w:val="19"/>
        </w:rPr>
      </w:pPr>
      <w:bookmarkStart w:id="0" w:name="_Hlk191463359"/>
      <w:r w:rsidRPr="00051655">
        <w:rPr>
          <w:sz w:val="19"/>
          <w:szCs w:val="19"/>
        </w:rPr>
        <w:t>Oświadczam, że w</w:t>
      </w:r>
      <w:r w:rsidRPr="00051655">
        <w:rPr>
          <w:bCs/>
          <w:color w:val="000000"/>
          <w:sz w:val="19"/>
          <w:szCs w:val="19"/>
        </w:rPr>
        <w:t xml:space="preserve"> przeciągu ostatnich 3 lat nie została ze mną rozwiązana umowa w zakresie objętym przedmiotem zamówienia przez </w:t>
      </w:r>
      <w:r w:rsidRPr="00051655">
        <w:rPr>
          <w:sz w:val="19"/>
          <w:szCs w:val="19"/>
        </w:rPr>
        <w:t>Instytut „Pomnik – Centrum Zdrowia Dziecka”.</w:t>
      </w:r>
      <w:bookmarkEnd w:id="0"/>
    </w:p>
    <w:p w14:paraId="0994A695" w14:textId="77777777" w:rsidR="00051655" w:rsidRPr="00051655" w:rsidRDefault="00051655" w:rsidP="00051655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725234BF" w14:textId="26C1E1A2" w:rsidR="00C96664" w:rsidRPr="00D417D7" w:rsidRDefault="00CF18C5" w:rsidP="00D417D7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49E69910" w14:textId="77777777" w:rsidR="00051655" w:rsidRDefault="00051655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56BE7BCC" w14:textId="26C76125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14:paraId="4A3635B7" w14:textId="77777777" w:rsidTr="00504F4C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D9F2A2" w14:textId="77777777"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E2B49" w14:textId="77777777" w:rsidR="0057220B" w:rsidRDefault="00AE51FF" w:rsidP="0057220B">
            <w:pPr>
              <w:autoSpaceDE w:val="0"/>
              <w:spacing w:after="0" w:line="240" w:lineRule="auto"/>
              <w:ind w:firstLine="0"/>
              <w:jc w:val="center"/>
            </w:pPr>
            <w:r>
              <w:rPr>
                <w:bCs/>
                <w:iCs/>
                <w:color w:val="000000"/>
              </w:rPr>
              <w:t>Dokument potwierdzający posiadanie k</w:t>
            </w:r>
            <w:r w:rsidRPr="001630D6">
              <w:rPr>
                <w:bCs/>
                <w:iCs/>
                <w:color w:val="000000"/>
              </w:rPr>
              <w:t>urs</w:t>
            </w:r>
            <w:r>
              <w:rPr>
                <w:bCs/>
                <w:iCs/>
                <w:color w:val="000000"/>
              </w:rPr>
              <w:t xml:space="preserve">u </w:t>
            </w:r>
            <w:r w:rsidR="0057220B" w:rsidRPr="00995B36">
              <w:rPr>
                <w:bCs/>
                <w:color w:val="000000"/>
              </w:rPr>
              <w:t>przetaczania krwi</w:t>
            </w:r>
            <w:r w:rsidR="0057220B">
              <w:rPr>
                <w:bCs/>
                <w:color w:val="000000"/>
              </w:rPr>
              <w:t xml:space="preserve"> i środków krwiopochodnych lub </w:t>
            </w:r>
            <w:r w:rsidR="0057220B" w:rsidRPr="00995B36">
              <w:rPr>
                <w:bCs/>
                <w:color w:val="000000"/>
              </w:rPr>
              <w:t>oświadczenie dotyczące zobowiązania do ukończenia kursu przetaczania krwi i środków krwiopochodnych w przeciągu 3 miesięcy od daty podpisania umowy</w:t>
            </w:r>
          </w:p>
          <w:p w14:paraId="370F61B7" w14:textId="77777777" w:rsidR="0017774D" w:rsidRPr="00C76FE6" w:rsidRDefault="0017774D" w:rsidP="0057220B">
            <w:pPr>
              <w:spacing w:after="0" w:line="240" w:lineRule="auto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48D48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D0142" w14:textId="77777777"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1B2BFD62" w:rsidR="00FC2C29" w:rsidRPr="00C76FE6" w:rsidRDefault="00CE4D27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45972E6B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CE4D27" w:rsidRPr="00C76FE6" w:rsidRDefault="00CE4D27" w:rsidP="00CE4D27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4F0F647B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CE4D27" w:rsidRPr="00C76FE6" w:rsidRDefault="00CE4D27" w:rsidP="00CE4D27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CE4D27" w:rsidRPr="00C76FE6" w:rsidRDefault="00CE4D27" w:rsidP="00CE4D2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271A46B7" w:rsidR="00CE4D27" w:rsidRPr="00FA21A1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CE4D27" w:rsidRPr="00886FB6" w:rsidRDefault="00CE4D27" w:rsidP="00CE4D27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CE4D27" w:rsidRPr="00FA21A1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CE4D27" w:rsidRPr="00FA21A1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E4D27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42852C77" w:rsidR="00CE4D27" w:rsidRPr="00FA21A1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CE4D27" w:rsidRPr="00C76FE6" w:rsidRDefault="00CE4D27" w:rsidP="00CE4D2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655CCAA3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CE4D27" w:rsidRPr="0052145F" w:rsidRDefault="00CE4D27" w:rsidP="00CE4D27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5073297A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5C3834E4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CE4D27" w:rsidRPr="0052145F" w:rsidRDefault="00CE4D27" w:rsidP="00CE4D27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2AFE1B46" w:rsidR="00CE4D27" w:rsidRPr="004A1FB8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67DD0E88" w:rsidR="00CE4D27" w:rsidRPr="004B1A14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CE4D27" w:rsidRPr="00C76FE6" w:rsidRDefault="00CE4D27" w:rsidP="00CE4D27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CE4D27" w:rsidRPr="00C76FE6" w:rsidRDefault="00CE4D27" w:rsidP="00CE4D27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21C8D4A9" w14:textId="2ECE1EEE" w:rsidR="00CE4D27" w:rsidRPr="00D417D7" w:rsidRDefault="00D417D7" w:rsidP="00D417D7">
      <w:pPr>
        <w:spacing w:after="0" w:line="240" w:lineRule="auto"/>
        <w:jc w:val="center"/>
        <w:rPr>
          <w:b/>
          <w:bCs/>
        </w:rPr>
      </w:pPr>
      <w:r w:rsidRPr="00D417D7">
        <w:rPr>
          <w:b/>
          <w:bCs/>
        </w:rPr>
        <w:t>Udzielanie świadczeń zdrowotnych w zakresie opieki pielęgniarskiej w O</w:t>
      </w:r>
      <w:r w:rsidRPr="00D417D7">
        <w:rPr>
          <w:rFonts w:cstheme="minorHAnsi"/>
          <w:b/>
          <w:bCs/>
        </w:rPr>
        <w:t xml:space="preserve">ddziale Kardiologii </w:t>
      </w:r>
      <w:r w:rsidRPr="00D417D7">
        <w:rPr>
          <w:b/>
          <w:bCs/>
        </w:rPr>
        <w:t>na rzecz pacjentów Instytutu „Pomnik – Centrum Zdrowia Dziecka” – 7 osób.</w:t>
      </w:r>
    </w:p>
    <w:p w14:paraId="6BD05E57" w14:textId="77777777" w:rsidR="00D417D7" w:rsidRDefault="00D417D7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77777777"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77B8C96B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44C96F54" w14:textId="77777777" w:rsidR="00BD04CC" w:rsidRPr="00A60E7E" w:rsidRDefault="00BD04CC" w:rsidP="00BD04CC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7EC0C320" w14:textId="77777777" w:rsidR="00BD04CC" w:rsidRDefault="00BD04CC" w:rsidP="00BD04CC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440AAC1E" w14:textId="77777777" w:rsidR="00BD04CC" w:rsidRDefault="00BD04CC" w:rsidP="00BD04CC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6879E0B9" w14:textId="77777777" w:rsidR="00BD04CC" w:rsidRDefault="00BD04CC" w:rsidP="00BD04CC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26AF13A4" w14:textId="77777777" w:rsidR="00BD04CC" w:rsidRDefault="00BD04CC" w:rsidP="00BD04CC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25914CC7" w14:textId="77777777" w:rsidR="00BD04CC" w:rsidRDefault="00BD04CC" w:rsidP="00BD04CC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523B2BBC" w14:textId="77777777" w:rsidR="00BD04CC" w:rsidRDefault="00BD04CC" w:rsidP="00BD04CC">
      <w:pPr>
        <w:pStyle w:val="Akapitzlist"/>
        <w:numPr>
          <w:ilvl w:val="0"/>
          <w:numId w:val="5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4309A30A" w14:textId="77777777" w:rsidR="00BD04CC" w:rsidRDefault="00BD04CC" w:rsidP="00BD04CC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63C08502" w14:textId="77777777" w:rsidR="00BD04CC" w:rsidRPr="00D8057C" w:rsidRDefault="00BD04CC" w:rsidP="00BD04CC">
      <w:pPr>
        <w:spacing w:after="0" w:line="240" w:lineRule="auto"/>
        <w:ind w:firstLine="0"/>
        <w:jc w:val="left"/>
        <w:rPr>
          <w:sz w:val="24"/>
        </w:rPr>
      </w:pPr>
    </w:p>
    <w:p w14:paraId="6BBB776A" w14:textId="77777777" w:rsidR="00BD04CC" w:rsidRPr="0068637E" w:rsidRDefault="00BD04CC" w:rsidP="00BD04CC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11E1079C" w14:textId="77777777" w:rsidR="00BD04CC" w:rsidRDefault="00BD04CC" w:rsidP="00BD04CC">
      <w:pPr>
        <w:spacing w:after="0" w:line="240" w:lineRule="auto"/>
        <w:jc w:val="left"/>
        <w:rPr>
          <w:bCs/>
          <w:color w:val="000000"/>
          <w:szCs w:val="20"/>
        </w:rPr>
      </w:pPr>
    </w:p>
    <w:p w14:paraId="57BD9701" w14:textId="77777777" w:rsidR="00BD04CC" w:rsidRPr="0068637E" w:rsidRDefault="00BD04CC" w:rsidP="00BD04CC">
      <w:pPr>
        <w:spacing w:after="0" w:line="240" w:lineRule="auto"/>
        <w:jc w:val="left"/>
        <w:rPr>
          <w:bCs/>
          <w:color w:val="000000"/>
          <w:szCs w:val="20"/>
        </w:rPr>
      </w:pPr>
    </w:p>
    <w:p w14:paraId="00EDA6F2" w14:textId="77777777" w:rsidR="00BD04CC" w:rsidRPr="0068637E" w:rsidRDefault="00BD04CC" w:rsidP="00BD04CC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bookmarkEnd w:id="1"/>
    <w:p w14:paraId="14C82AA0" w14:textId="77777777" w:rsidR="00450BD3" w:rsidRDefault="00450BD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0F6EF980" w14:textId="77777777" w:rsidR="00BD04CC" w:rsidRDefault="00BD04CC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66C7394B" w14:textId="77777777" w:rsidR="00BD04CC" w:rsidRDefault="00BD04CC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5E180361" w14:textId="77777777"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14:paraId="5A469679" w14:textId="77777777"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172F65" w:rsidRPr="00315CC9" w14:paraId="2B9ADDF4" w14:textId="77777777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610791EC" w14:textId="77777777" w:rsidR="00172F65" w:rsidRPr="00315CC9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315CC9">
              <w:rPr>
                <w:rFonts w:cs="Arial"/>
                <w:color w:val="00000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A75EF23" w14:textId="77777777" w:rsidR="00172F65" w:rsidRPr="00315CC9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315CC9">
              <w:rPr>
                <w:rFonts w:cs="Arial"/>
                <w:color w:val="00000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63FAD8" w14:textId="77777777" w:rsidR="00172F65" w:rsidRPr="00315CC9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315CC9" w14:paraId="207E579F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6F4196EE" w14:textId="77777777" w:rsidR="00172F65" w:rsidRPr="00315CC9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315CC9">
              <w:rPr>
                <w:rFonts w:cs="Arial"/>
                <w:color w:val="00000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424818A1" w14:textId="77777777" w:rsidR="00172F65" w:rsidRPr="00315CC9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315CC9">
              <w:rPr>
                <w:rFonts w:cs="Arial"/>
                <w:color w:val="00000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2E5AF2E" w14:textId="77777777" w:rsidR="00172F65" w:rsidRPr="00315CC9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172F65" w:rsidRPr="00315CC9" w14:paraId="4348C2B3" w14:textId="77777777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29F4356C" w14:textId="77777777" w:rsidR="00172F65" w:rsidRPr="00315CC9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315CC9">
              <w:rPr>
                <w:rFonts w:cs="Arial"/>
                <w:color w:val="00000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18B22EBA" w14:textId="77777777" w:rsidR="00172F65" w:rsidRPr="00315CC9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315CC9">
              <w:rPr>
                <w:rFonts w:cs="Arial"/>
                <w:color w:val="00000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6B75BC8" w14:textId="77777777" w:rsidR="00172F65" w:rsidRPr="00315CC9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14:paraId="63495E5F" w14:textId="77777777" w:rsidR="00BD04CC" w:rsidRDefault="00BD04CC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</w:pPr>
    </w:p>
    <w:p w14:paraId="59622BF6" w14:textId="1F56E2D9" w:rsidR="00172F65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263D5B87" w14:textId="77777777" w:rsid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3A64184C" w14:textId="77777777" w:rsidR="00BD04CC" w:rsidRDefault="00BD04CC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33D5BC9A" w14:textId="77777777" w:rsidR="00BD04CC" w:rsidRDefault="00BD04CC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0FF41AD5" w14:textId="77777777" w:rsidR="00BD04CC" w:rsidRDefault="00BD04CC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3D7DB58F" w14:textId="77777777" w:rsidR="00BD04CC" w:rsidRDefault="00BD04CC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2E0A043B" w14:textId="77777777" w:rsidR="00BD04CC" w:rsidRDefault="00BD04CC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2CF3AF70" w14:textId="18AF9C4C" w:rsidR="00BD04CC" w:rsidRDefault="00BD04CC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1B78FBC2" w14:textId="77777777" w:rsidR="00BD04CC" w:rsidRDefault="00BD04CC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563B370D" w14:textId="77777777" w:rsidR="00BD04CC" w:rsidRPr="00BA37AB" w:rsidRDefault="00BD04CC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AED17BF" w14:textId="77777777" w:rsidR="00450BD3" w:rsidRPr="00B6694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64BAF4B7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193ECB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315CC9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315CC9" w:rsidRDefault="00CF18C5">
            <w:pPr>
              <w:spacing w:after="0" w:line="240" w:lineRule="auto"/>
              <w:jc w:val="right"/>
            </w:pPr>
            <w:r w:rsidRPr="00315CC9">
              <w:rPr>
                <w:rFonts w:cs="Arial"/>
                <w:color w:val="00000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315CC9" w:rsidRDefault="00CF18C5" w:rsidP="00745E03">
            <w:pPr>
              <w:spacing w:after="0" w:line="240" w:lineRule="auto"/>
              <w:jc w:val="center"/>
            </w:pPr>
            <w:r w:rsidRPr="00315CC9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315CC9" w:rsidRDefault="00CF18C5">
            <w:pPr>
              <w:spacing w:after="0" w:line="240" w:lineRule="auto"/>
              <w:jc w:val="right"/>
            </w:pPr>
          </w:p>
        </w:tc>
      </w:tr>
      <w:tr w:rsidR="00CF18C5" w:rsidRPr="00315CC9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315CC9" w:rsidRDefault="00CF18C5">
            <w:pPr>
              <w:spacing w:after="0" w:line="240" w:lineRule="auto"/>
              <w:jc w:val="right"/>
            </w:pPr>
            <w:r w:rsidRPr="00315CC9">
              <w:rPr>
                <w:rFonts w:cs="Arial"/>
                <w:color w:val="00000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315CC9" w:rsidRDefault="00CF18C5" w:rsidP="00D8057C">
            <w:pPr>
              <w:spacing w:after="0" w:line="240" w:lineRule="auto"/>
              <w:jc w:val="center"/>
            </w:pPr>
            <w:r w:rsidRPr="00315CC9">
              <w:rPr>
                <w:rFonts w:cs="Calibri"/>
                <w:color w:val="00000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315CC9" w:rsidRDefault="00CF18C5">
            <w:pPr>
              <w:spacing w:after="0" w:line="240" w:lineRule="auto"/>
              <w:jc w:val="right"/>
            </w:pPr>
          </w:p>
        </w:tc>
      </w:tr>
    </w:tbl>
    <w:p w14:paraId="23FF79CF" w14:textId="77777777" w:rsidR="00BD04CC" w:rsidRDefault="00BD04C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F7CE96D" w14:textId="77777777" w:rsidR="00BD04CC" w:rsidRDefault="00BD04C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1AF0B5D8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77777777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0DA4EE15" w14:textId="77777777" w:rsidR="00BD04CC" w:rsidRDefault="00BD04CC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9D846F7" w14:textId="77777777" w:rsidR="00BD04CC" w:rsidRDefault="00BD04CC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661BE448" w14:textId="0B4E6729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7122C1DA" w14:textId="77777777" w:rsidR="00BD04CC" w:rsidRDefault="00BD04CC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737037" w14:textId="77777777" w:rsidR="00BD04CC" w:rsidRDefault="00BD04CC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3D8B466C" w14:textId="77777777" w:rsidR="00BD04CC" w:rsidRDefault="00BD04CC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Pr="00BA37AB" w:rsidRDefault="00BA37AB" w:rsidP="00A5795E">
      <w:pPr>
        <w:spacing w:after="0" w:line="240" w:lineRule="auto"/>
        <w:ind w:firstLine="0"/>
        <w:rPr>
          <w:b/>
        </w:rPr>
      </w:pPr>
    </w:p>
    <w:p w14:paraId="4FD71CC4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25922B1C" w14:textId="77777777" w:rsidR="00ED5896" w:rsidRDefault="00ED5896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E86E9F8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0EDD3EF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6576177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155A9F8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705CAD5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89EAD94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4CF47A8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3E9AB3D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C4CCA85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750E1A7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97B8484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755783B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83ACCED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6CABDBF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724591F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167FC69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6BF8E15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7758BC1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18878B7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D58DE6F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86875C9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95E73E0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353291A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0B648A1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E3E49F2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A99BB26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A212846" w14:textId="77777777" w:rsidR="00BD04CC" w:rsidRDefault="00BD04C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06AD8703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77777777"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3E71FBAC" w14:textId="77777777" w:rsidR="00FD7F68" w:rsidRDefault="00FD7F68" w:rsidP="0052145F">
      <w:pPr>
        <w:spacing w:after="0"/>
        <w:jc w:val="right"/>
      </w:pPr>
    </w:p>
    <w:p w14:paraId="35D0CCED" w14:textId="77777777" w:rsidR="00FD7F68" w:rsidRPr="00995B36" w:rsidRDefault="00FD7F68" w:rsidP="00FD7F68">
      <w:pPr>
        <w:jc w:val="right"/>
        <w:rPr>
          <w:b/>
        </w:rPr>
      </w:pPr>
      <w:r>
        <w:rPr>
          <w:b/>
        </w:rPr>
        <w:lastRenderedPageBreak/>
        <w:t>Załącznik nr 8</w:t>
      </w:r>
      <w:r w:rsidRPr="00995B36">
        <w:rPr>
          <w:b/>
        </w:rPr>
        <w:t xml:space="preserve"> do Ogłoszenia</w:t>
      </w:r>
    </w:p>
    <w:p w14:paraId="265278F7" w14:textId="77777777" w:rsidR="00FD7F68" w:rsidRPr="00995B36" w:rsidRDefault="00FD7F68" w:rsidP="00FD7F68">
      <w:pPr>
        <w:rPr>
          <w:b/>
        </w:rPr>
      </w:pPr>
    </w:p>
    <w:p w14:paraId="44F75F8A" w14:textId="77777777" w:rsidR="00FD7F68" w:rsidRPr="00995B36" w:rsidRDefault="00FD7F68" w:rsidP="00FD7F68">
      <w:pPr>
        <w:rPr>
          <w:b/>
        </w:rPr>
      </w:pPr>
    </w:p>
    <w:p w14:paraId="611919BB" w14:textId="77777777" w:rsidR="00FD7F68" w:rsidRPr="00995B36" w:rsidRDefault="00FD7F68" w:rsidP="00FD7F68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14:paraId="1AFD0AA7" w14:textId="77777777" w:rsidR="00FD7F68" w:rsidRPr="00995B36" w:rsidRDefault="00FD7F68" w:rsidP="00FD7F68">
      <w:pPr>
        <w:jc w:val="center"/>
        <w:rPr>
          <w:b/>
        </w:rPr>
      </w:pPr>
    </w:p>
    <w:p w14:paraId="788E7BD6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0D31B269" w14:textId="77777777" w:rsidR="00FD7F68" w:rsidRPr="00995B36" w:rsidRDefault="00FD7F68" w:rsidP="00FD7F68">
      <w:pPr>
        <w:ind w:firstLine="0"/>
        <w:jc w:val="left"/>
        <w:rPr>
          <w:b/>
        </w:rPr>
      </w:pPr>
    </w:p>
    <w:p w14:paraId="46962EC0" w14:textId="77777777" w:rsidR="00FD7F68" w:rsidRPr="00995B36" w:rsidRDefault="00FD7F68" w:rsidP="00FD7F68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14:paraId="0A8C55F8" w14:textId="77777777" w:rsidR="00FD7F68" w:rsidRPr="00995B36" w:rsidRDefault="00FD7F68" w:rsidP="00FD7F68"/>
    <w:p w14:paraId="44CAB2E1" w14:textId="77777777" w:rsidR="00FD7F68" w:rsidRPr="00995B36" w:rsidRDefault="00FD7F68" w:rsidP="00FD7F68"/>
    <w:p w14:paraId="2F3D4CE3" w14:textId="77777777" w:rsidR="00FD7F68" w:rsidRPr="00995B36" w:rsidRDefault="00FD7F68" w:rsidP="00FD7F68"/>
    <w:p w14:paraId="5DBB7090" w14:textId="77777777" w:rsidR="00FD7F68" w:rsidRPr="00995B36" w:rsidRDefault="00FD7F68" w:rsidP="00FD7F68"/>
    <w:p w14:paraId="7ADA24D1" w14:textId="77777777" w:rsidR="00FD7F68" w:rsidRPr="00995B36" w:rsidRDefault="00FD7F68" w:rsidP="00FD7F68"/>
    <w:p w14:paraId="1DC36455" w14:textId="77777777" w:rsidR="00FD7F68" w:rsidRPr="00995B36" w:rsidRDefault="00FD7F68" w:rsidP="00FD7F68"/>
    <w:p w14:paraId="6BECD4D6" w14:textId="77777777" w:rsidR="00FD7F68" w:rsidRPr="00995B36" w:rsidRDefault="00FD7F68" w:rsidP="00FD7F68"/>
    <w:p w14:paraId="77AE0C47" w14:textId="77777777" w:rsidR="00FD7F68" w:rsidRPr="00995B36" w:rsidRDefault="00FD7F68" w:rsidP="00FD7F68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14:paraId="6B19E76B" w14:textId="77777777" w:rsidR="00FD7F68" w:rsidRPr="00995B36" w:rsidRDefault="00FD7F68" w:rsidP="00FD7F68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14:paraId="5BCFD5CD" w14:textId="77777777" w:rsidR="00FD7F68" w:rsidRDefault="00FD7F68" w:rsidP="0052145F">
      <w:pPr>
        <w:spacing w:after="0"/>
        <w:jc w:val="right"/>
      </w:pP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4"/>
      <w:headerReference w:type="default" r:id="rId15"/>
      <w:headerReference w:type="first" r:id="rId16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B2922B" w14:textId="77777777" w:rsidR="003F310B" w:rsidRDefault="003F310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FA256" w14:textId="77777777" w:rsidR="003F310B" w:rsidRDefault="003F310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5FDADA" w14:textId="77777777" w:rsidR="003F310B" w:rsidRDefault="003F310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336FFD2E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6167ED">
      <w:rPr>
        <w:rFonts w:ascii="Arial Narrow" w:hAnsi="Arial Narrow" w:cs="Arial Narrow"/>
        <w:b/>
        <w:sz w:val="22"/>
        <w:szCs w:val="22"/>
      </w:rPr>
      <w:t>1</w:t>
    </w:r>
    <w:r w:rsidR="00D1096F">
      <w:rPr>
        <w:rFonts w:ascii="Arial Narrow" w:hAnsi="Arial Narrow" w:cs="Arial Narrow"/>
        <w:b/>
        <w:sz w:val="22"/>
        <w:szCs w:val="22"/>
      </w:rPr>
      <w:t>4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6EB16F" w14:textId="77777777" w:rsidR="003F310B" w:rsidRDefault="003F310B">
    <w:pPr>
      <w:pStyle w:val="Nagwek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53D54BAB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AB3A62">
      <w:rPr>
        <w:rFonts w:ascii="Arial Narrow" w:hAnsi="Arial Narrow" w:cs="Arial Narrow"/>
        <w:b/>
        <w:sz w:val="22"/>
        <w:szCs w:val="22"/>
      </w:rPr>
      <w:t>1</w:t>
    </w:r>
    <w:r w:rsidR="003F310B">
      <w:rPr>
        <w:rFonts w:ascii="Arial Narrow" w:hAnsi="Arial Narrow" w:cs="Arial Narrow"/>
        <w:b/>
        <w:sz w:val="22"/>
        <w:szCs w:val="22"/>
      </w:rPr>
      <w:t>4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F1805778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2"/>
        <w:szCs w:val="22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06E06518"/>
    <w:multiLevelType w:val="multilevel"/>
    <w:tmpl w:val="470631D4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7" w15:restartNumberingAfterBreak="0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8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0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232E5B2D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28161666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0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3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5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8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4CFB6EEF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4E4A3A2F"/>
    <w:multiLevelType w:val="multilevel"/>
    <w:tmpl w:val="CFA210E0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4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7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8E85D2F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7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9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 w15:restartNumberingAfterBreak="0">
    <w:nsid w:val="7F262BFF"/>
    <w:multiLevelType w:val="hybridMultilevel"/>
    <w:tmpl w:val="FE604290"/>
    <w:lvl w:ilvl="0" w:tplc="52144456">
      <w:start w:val="99"/>
      <w:numFmt w:val="decimal"/>
      <w:lvlText w:val="%1"/>
      <w:lvlJc w:val="left"/>
      <w:pPr>
        <w:ind w:left="5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69"/>
  </w:num>
  <w:num w:numId="14" w16cid:durableId="2126343220">
    <w:abstractNumId w:val="89"/>
  </w:num>
  <w:num w:numId="15" w16cid:durableId="481506400">
    <w:abstractNumId w:val="45"/>
  </w:num>
  <w:num w:numId="16" w16cid:durableId="1361395149">
    <w:abstractNumId w:val="43"/>
  </w:num>
  <w:num w:numId="17" w16cid:durableId="676348129">
    <w:abstractNumId w:val="82"/>
  </w:num>
  <w:num w:numId="18" w16cid:durableId="1467316422">
    <w:abstractNumId w:val="78"/>
  </w:num>
  <w:num w:numId="19" w16cid:durableId="1864434194">
    <w:abstractNumId w:val="52"/>
  </w:num>
  <w:num w:numId="20" w16cid:durableId="1389914285">
    <w:abstractNumId w:val="67"/>
  </w:num>
  <w:num w:numId="21" w16cid:durableId="1194003098">
    <w:abstractNumId w:val="65"/>
  </w:num>
  <w:num w:numId="22" w16cid:durableId="1015886254">
    <w:abstractNumId w:val="61"/>
  </w:num>
  <w:num w:numId="23" w16cid:durableId="1701392092">
    <w:abstractNumId w:val="70"/>
  </w:num>
  <w:num w:numId="24" w16cid:durableId="1028292498">
    <w:abstractNumId w:val="81"/>
  </w:num>
  <w:num w:numId="25" w16cid:durableId="2134401150">
    <w:abstractNumId w:val="74"/>
  </w:num>
  <w:num w:numId="26" w16cid:durableId="521826181">
    <w:abstractNumId w:val="80"/>
  </w:num>
  <w:num w:numId="27" w16cid:durableId="413626550">
    <w:abstractNumId w:val="51"/>
  </w:num>
  <w:num w:numId="28" w16cid:durableId="1928079491">
    <w:abstractNumId w:val="55"/>
  </w:num>
  <w:num w:numId="29" w16cid:durableId="1789928021">
    <w:abstractNumId w:val="68"/>
  </w:num>
  <w:num w:numId="30" w16cid:durableId="934433947">
    <w:abstractNumId w:val="44"/>
  </w:num>
  <w:num w:numId="31" w16cid:durableId="1660647830">
    <w:abstractNumId w:val="71"/>
  </w:num>
  <w:num w:numId="32" w16cid:durableId="1524900794">
    <w:abstractNumId w:val="64"/>
  </w:num>
  <w:num w:numId="33" w16cid:durableId="1735271953">
    <w:abstractNumId w:val="79"/>
  </w:num>
  <w:num w:numId="34" w16cid:durableId="2114519352">
    <w:abstractNumId w:val="56"/>
  </w:num>
  <w:num w:numId="35" w16cid:durableId="1711154">
    <w:abstractNumId w:val="87"/>
  </w:num>
  <w:num w:numId="36" w16cid:durableId="2120642974">
    <w:abstractNumId w:val="62"/>
  </w:num>
  <w:num w:numId="37" w16cid:durableId="1435634325">
    <w:abstractNumId w:val="76"/>
  </w:num>
  <w:num w:numId="38" w16cid:durableId="1963921450">
    <w:abstractNumId w:val="53"/>
  </w:num>
  <w:num w:numId="39" w16cid:durableId="600332628">
    <w:abstractNumId w:val="59"/>
  </w:num>
  <w:num w:numId="40" w16cid:durableId="1048601464">
    <w:abstractNumId w:val="50"/>
  </w:num>
  <w:num w:numId="41" w16cid:durableId="1840348417">
    <w:abstractNumId w:val="86"/>
  </w:num>
  <w:num w:numId="42" w16cid:durableId="1762799841">
    <w:abstractNumId w:val="58"/>
  </w:num>
  <w:num w:numId="43" w16cid:durableId="1601377407">
    <w:abstractNumId w:val="72"/>
  </w:num>
  <w:num w:numId="44" w16cid:durableId="1664777113">
    <w:abstractNumId w:val="57"/>
  </w:num>
  <w:num w:numId="45" w16cid:durableId="2121802433">
    <w:abstractNumId w:val="84"/>
  </w:num>
  <w:num w:numId="46" w16cid:durableId="2003391218">
    <w:abstractNumId w:val="47"/>
  </w:num>
  <w:num w:numId="47" w16cid:durableId="1568027760">
    <w:abstractNumId w:val="88"/>
  </w:num>
  <w:num w:numId="48" w16cid:durableId="41222501">
    <w:abstractNumId w:val="46"/>
  </w:num>
  <w:num w:numId="49" w16cid:durableId="244925831">
    <w:abstractNumId w:val="54"/>
  </w:num>
  <w:num w:numId="50" w16cid:durableId="1817719873">
    <w:abstractNumId w:val="73"/>
  </w:num>
  <w:num w:numId="51" w16cid:durableId="1188712149">
    <w:abstractNumId w:val="42"/>
  </w:num>
  <w:num w:numId="52" w16cid:durableId="336231596">
    <w:abstractNumId w:val="49"/>
  </w:num>
  <w:num w:numId="53" w16cid:durableId="568542466">
    <w:abstractNumId w:val="90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275D"/>
    <w:rsid w:val="00034B60"/>
    <w:rsid w:val="00040AF0"/>
    <w:rsid w:val="00047AAF"/>
    <w:rsid w:val="00051655"/>
    <w:rsid w:val="00053644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73DD"/>
    <w:rsid w:val="000C2DB9"/>
    <w:rsid w:val="000C592F"/>
    <w:rsid w:val="000C7573"/>
    <w:rsid w:val="000D0246"/>
    <w:rsid w:val="000D130C"/>
    <w:rsid w:val="000D2DF0"/>
    <w:rsid w:val="000D3672"/>
    <w:rsid w:val="000E6103"/>
    <w:rsid w:val="000E63FD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C71"/>
    <w:rsid w:val="00183CCB"/>
    <w:rsid w:val="001865EA"/>
    <w:rsid w:val="001900FE"/>
    <w:rsid w:val="00193ECB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15CC9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28B"/>
    <w:rsid w:val="003664B6"/>
    <w:rsid w:val="0036750E"/>
    <w:rsid w:val="00370274"/>
    <w:rsid w:val="00372013"/>
    <w:rsid w:val="0037706E"/>
    <w:rsid w:val="003779F7"/>
    <w:rsid w:val="00382140"/>
    <w:rsid w:val="003874DA"/>
    <w:rsid w:val="003955C2"/>
    <w:rsid w:val="003A13B6"/>
    <w:rsid w:val="003A5C6B"/>
    <w:rsid w:val="003B0C66"/>
    <w:rsid w:val="003B2084"/>
    <w:rsid w:val="003B43D0"/>
    <w:rsid w:val="003B46CE"/>
    <w:rsid w:val="003B6132"/>
    <w:rsid w:val="003C16EE"/>
    <w:rsid w:val="003D069F"/>
    <w:rsid w:val="003D0B57"/>
    <w:rsid w:val="003D1958"/>
    <w:rsid w:val="003D1FC3"/>
    <w:rsid w:val="003E204D"/>
    <w:rsid w:val="003E7668"/>
    <w:rsid w:val="003E7CBE"/>
    <w:rsid w:val="003E7FAA"/>
    <w:rsid w:val="003F310B"/>
    <w:rsid w:val="003F36A6"/>
    <w:rsid w:val="003F6FCD"/>
    <w:rsid w:val="0041280B"/>
    <w:rsid w:val="00427202"/>
    <w:rsid w:val="004273ED"/>
    <w:rsid w:val="0043015D"/>
    <w:rsid w:val="0043154F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2126"/>
    <w:rsid w:val="00594D2E"/>
    <w:rsid w:val="005A5A54"/>
    <w:rsid w:val="005A5B65"/>
    <w:rsid w:val="005B0FFD"/>
    <w:rsid w:val="005B1C1F"/>
    <w:rsid w:val="005B1FFD"/>
    <w:rsid w:val="005B5DCC"/>
    <w:rsid w:val="005B7854"/>
    <w:rsid w:val="005C1189"/>
    <w:rsid w:val="005D0A52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5636"/>
    <w:rsid w:val="006161D4"/>
    <w:rsid w:val="006167ED"/>
    <w:rsid w:val="006215AC"/>
    <w:rsid w:val="00624A1E"/>
    <w:rsid w:val="00635F54"/>
    <w:rsid w:val="00637C8B"/>
    <w:rsid w:val="00642349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17C1"/>
    <w:rsid w:val="0078309C"/>
    <w:rsid w:val="00784DAD"/>
    <w:rsid w:val="00787FBD"/>
    <w:rsid w:val="007905DB"/>
    <w:rsid w:val="00794080"/>
    <w:rsid w:val="00796476"/>
    <w:rsid w:val="007A23C8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665A"/>
    <w:rsid w:val="008B7C85"/>
    <w:rsid w:val="008C013C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5B9F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3B74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30E9"/>
    <w:rsid w:val="00AA4721"/>
    <w:rsid w:val="00AA5C68"/>
    <w:rsid w:val="00AB1BED"/>
    <w:rsid w:val="00AB2D98"/>
    <w:rsid w:val="00AB32C5"/>
    <w:rsid w:val="00AB3A62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001C6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974FB"/>
    <w:rsid w:val="00BA37AB"/>
    <w:rsid w:val="00BA5ACA"/>
    <w:rsid w:val="00BB7DA4"/>
    <w:rsid w:val="00BC268A"/>
    <w:rsid w:val="00BC2C39"/>
    <w:rsid w:val="00BC4399"/>
    <w:rsid w:val="00BD04CC"/>
    <w:rsid w:val="00BD12F1"/>
    <w:rsid w:val="00BD4D84"/>
    <w:rsid w:val="00BD5275"/>
    <w:rsid w:val="00BD59C5"/>
    <w:rsid w:val="00BD682C"/>
    <w:rsid w:val="00BE433D"/>
    <w:rsid w:val="00BE6BD8"/>
    <w:rsid w:val="00BF38EB"/>
    <w:rsid w:val="00BF462A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66043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E4D27"/>
    <w:rsid w:val="00CF18C5"/>
    <w:rsid w:val="00CF48BD"/>
    <w:rsid w:val="00CF4ED8"/>
    <w:rsid w:val="00CF7304"/>
    <w:rsid w:val="00D00BA4"/>
    <w:rsid w:val="00D01ECE"/>
    <w:rsid w:val="00D06761"/>
    <w:rsid w:val="00D07B8E"/>
    <w:rsid w:val="00D1096F"/>
    <w:rsid w:val="00D20645"/>
    <w:rsid w:val="00D22A20"/>
    <w:rsid w:val="00D264B0"/>
    <w:rsid w:val="00D33715"/>
    <w:rsid w:val="00D36EC4"/>
    <w:rsid w:val="00D37015"/>
    <w:rsid w:val="00D411F3"/>
    <w:rsid w:val="00D417D7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2B4C"/>
    <w:rsid w:val="00D842B0"/>
    <w:rsid w:val="00D84AFE"/>
    <w:rsid w:val="00D85C60"/>
    <w:rsid w:val="00D86404"/>
    <w:rsid w:val="00D92DDC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1280D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7056"/>
    <w:rsid w:val="00EB609C"/>
    <w:rsid w:val="00EC368D"/>
    <w:rsid w:val="00EC550B"/>
    <w:rsid w:val="00EC6579"/>
    <w:rsid w:val="00EC69C9"/>
    <w:rsid w:val="00ED5896"/>
    <w:rsid w:val="00ED778C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A5A4F"/>
    <w:rsid w:val="00FB64E1"/>
    <w:rsid w:val="00FB79A5"/>
    <w:rsid w:val="00FC0D82"/>
    <w:rsid w:val="00FC2C29"/>
    <w:rsid w:val="00FC5B46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1842</Words>
  <Characters>11054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12871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2025-01-24T10:18:00Z</cp:lastPrinted>
  <dcterms:created xsi:type="dcterms:W3CDTF">2025-02-28T13:12:00Z</dcterms:created>
  <dcterms:modified xsi:type="dcterms:W3CDTF">2025-02-28T13:12:00Z</dcterms:modified>
</cp:coreProperties>
</file>