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7266B2" w:rsidRDefault="00D93418" w:rsidP="003B6132">
      <w:pPr>
        <w:spacing w:after="0" w:line="240" w:lineRule="auto"/>
        <w:ind w:hanging="142"/>
        <w:rPr>
          <w:sz w:val="14"/>
          <w:szCs w:val="14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4EFCD458" w14:textId="77777777" w:rsidR="00CF18C5" w:rsidRPr="00BE3FE4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BE3FE4">
        <w:rPr>
          <w:b/>
          <w:caps/>
          <w:sz w:val="19"/>
          <w:szCs w:val="19"/>
        </w:rPr>
        <w:t>Z</w:t>
      </w:r>
      <w:r w:rsidRPr="00BE3FE4">
        <w:rPr>
          <w:b/>
          <w:sz w:val="19"/>
          <w:szCs w:val="19"/>
        </w:rPr>
        <w:t>obowiązania Przyjmującego Zamówienie:</w:t>
      </w:r>
    </w:p>
    <w:p w14:paraId="65790398" w14:textId="77777777" w:rsidR="007266B2" w:rsidRPr="00BE3FE4" w:rsidRDefault="007266B2" w:rsidP="007266B2">
      <w:pPr>
        <w:spacing w:after="0"/>
        <w:ind w:firstLine="0"/>
        <w:rPr>
          <w:sz w:val="19"/>
          <w:szCs w:val="19"/>
        </w:rPr>
      </w:pPr>
      <w:r w:rsidRPr="00BE3FE4">
        <w:rPr>
          <w:sz w:val="19"/>
          <w:szCs w:val="19"/>
        </w:rPr>
        <w:t>Udzielanie świadczeń zdrowotnych w zakresie opieki pielęgniarskiej w</w:t>
      </w:r>
      <w:r w:rsidRPr="00BE3FE4">
        <w:rPr>
          <w:bCs/>
          <w:sz w:val="19"/>
          <w:szCs w:val="19"/>
        </w:rPr>
        <w:t xml:space="preserve"> </w:t>
      </w:r>
      <w:r w:rsidRPr="00BE3FE4">
        <w:rPr>
          <w:rFonts w:cstheme="minorHAnsi"/>
          <w:bCs/>
          <w:sz w:val="19"/>
          <w:szCs w:val="19"/>
        </w:rPr>
        <w:t>Oddziale Neurochirurgii</w:t>
      </w:r>
      <w:r w:rsidRPr="00BE3FE4">
        <w:rPr>
          <w:rFonts w:cstheme="minorHAnsi"/>
          <w:b/>
          <w:sz w:val="19"/>
          <w:szCs w:val="19"/>
        </w:rPr>
        <w:t xml:space="preserve"> </w:t>
      </w:r>
      <w:r w:rsidRPr="00BE3FE4">
        <w:rPr>
          <w:sz w:val="19"/>
          <w:szCs w:val="19"/>
        </w:rPr>
        <w:t>na rzecz pacjentów Instytutu „Pomnik – Centrum Zdrowia Dziecka” – 4 osoby.</w:t>
      </w:r>
    </w:p>
    <w:p w14:paraId="2D9B263B" w14:textId="6D450AE9" w:rsidR="00CF18C5" w:rsidRPr="00BE3FE4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BE3FE4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BE3FE4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BE3FE4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BE3FE4">
        <w:rPr>
          <w:rFonts w:cs="Arial Narrow"/>
          <w:color w:val="000000"/>
          <w:sz w:val="19"/>
          <w:szCs w:val="19"/>
        </w:rPr>
        <w:t>z klauzulą informacyjną</w:t>
      </w:r>
      <w:r w:rsidRPr="00BE3FE4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BE3FE4">
        <w:rPr>
          <w:i/>
          <w:sz w:val="19"/>
          <w:szCs w:val="19"/>
          <w:u w:val="single"/>
        </w:rPr>
        <w:t>www.czd.pl</w:t>
      </w:r>
      <w:r w:rsidRPr="00BE3FE4">
        <w:rPr>
          <w:sz w:val="19"/>
          <w:szCs w:val="19"/>
        </w:rPr>
        <w:t xml:space="preserve">, w zakładce </w:t>
      </w:r>
      <w:r w:rsidRPr="00BE3FE4">
        <w:rPr>
          <w:i/>
          <w:sz w:val="19"/>
          <w:szCs w:val="19"/>
        </w:rPr>
        <w:t>O Instytucie</w:t>
      </w:r>
      <w:r w:rsidRPr="00BE3FE4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BE3F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BE3FE4">
        <w:rPr>
          <w:color w:val="000000"/>
          <w:sz w:val="19"/>
          <w:szCs w:val="19"/>
        </w:rPr>
        <w:br/>
      </w:r>
      <w:r w:rsidRPr="00BE3FE4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BE3F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BE3FE4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color w:val="000000"/>
          <w:sz w:val="19"/>
          <w:szCs w:val="19"/>
        </w:rPr>
        <w:t>Oświadczam, że posiadam</w:t>
      </w:r>
      <w:r w:rsidR="00CF18C5" w:rsidRPr="00BE3FE4">
        <w:rPr>
          <w:b/>
          <w:color w:val="000000"/>
          <w:sz w:val="19"/>
          <w:szCs w:val="19"/>
        </w:rPr>
        <w:t xml:space="preserve"> aktualne badania lekarskie</w:t>
      </w:r>
      <w:r w:rsidR="00CF18C5" w:rsidRPr="00BE3FE4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BE3FE4">
        <w:rPr>
          <w:color w:val="000000"/>
          <w:sz w:val="19"/>
          <w:szCs w:val="19"/>
        </w:rPr>
        <w:t>arunku, o którym mowa w pkt. 5.5</w:t>
      </w:r>
      <w:r w:rsidR="00CF18C5" w:rsidRPr="00BE3FE4">
        <w:rPr>
          <w:color w:val="000000"/>
          <w:sz w:val="19"/>
          <w:szCs w:val="19"/>
        </w:rPr>
        <w:t>. Ogłoszenia.</w:t>
      </w:r>
    </w:p>
    <w:p w14:paraId="56244332" w14:textId="77777777" w:rsidR="00A62577" w:rsidRPr="00BE3FE4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color w:val="000000"/>
          <w:sz w:val="19"/>
          <w:szCs w:val="19"/>
        </w:rPr>
        <w:t>Ośw</w:t>
      </w:r>
      <w:r w:rsidR="00886FB6" w:rsidRPr="00BE3FE4">
        <w:rPr>
          <w:color w:val="000000"/>
          <w:sz w:val="19"/>
          <w:szCs w:val="19"/>
        </w:rPr>
        <w:t>iadczam, że posiadam</w:t>
      </w:r>
      <w:r w:rsidR="000277DF" w:rsidRPr="00BE3FE4">
        <w:rPr>
          <w:color w:val="000000"/>
          <w:sz w:val="19"/>
          <w:szCs w:val="19"/>
        </w:rPr>
        <w:t xml:space="preserve"> minimum</w:t>
      </w:r>
      <w:r w:rsidR="00886FB6" w:rsidRPr="00BE3FE4">
        <w:rPr>
          <w:color w:val="000000"/>
          <w:sz w:val="19"/>
          <w:szCs w:val="19"/>
        </w:rPr>
        <w:t xml:space="preserve"> 1 rok</w:t>
      </w:r>
      <w:r w:rsidR="00A62577" w:rsidRPr="00BE3FE4">
        <w:rPr>
          <w:color w:val="000000"/>
          <w:sz w:val="19"/>
          <w:szCs w:val="19"/>
        </w:rPr>
        <w:t xml:space="preserve"> doświadczenia w pracy </w:t>
      </w:r>
      <w:r w:rsidRPr="00BE3FE4">
        <w:rPr>
          <w:color w:val="000000"/>
          <w:sz w:val="19"/>
          <w:szCs w:val="19"/>
        </w:rPr>
        <w:t>- potwierdzające spełnienie w</w:t>
      </w:r>
      <w:r w:rsidR="00716FD4" w:rsidRPr="00BE3FE4">
        <w:rPr>
          <w:color w:val="000000"/>
          <w:sz w:val="19"/>
          <w:szCs w:val="19"/>
        </w:rPr>
        <w:t>arunku, o którym mowa w pkt. 5.3</w:t>
      </w:r>
      <w:r w:rsidRPr="00BE3FE4">
        <w:rPr>
          <w:color w:val="000000"/>
          <w:sz w:val="19"/>
          <w:szCs w:val="19"/>
        </w:rPr>
        <w:t>. Ogłoszenia</w:t>
      </w:r>
    </w:p>
    <w:p w14:paraId="74EF5D93" w14:textId="77777777" w:rsidR="00BE3FE4" w:rsidRPr="00BE3FE4" w:rsidRDefault="00467C1E" w:rsidP="00BE3F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color w:val="000000"/>
          <w:sz w:val="19"/>
          <w:szCs w:val="19"/>
        </w:rPr>
        <w:t xml:space="preserve">Oświadczam, że przed zawarciem Umowy zobowiązuje się </w:t>
      </w:r>
      <w:r w:rsidRPr="00BE3FE4">
        <w:rPr>
          <w:rFonts w:cs="Arial Narrow"/>
          <w:color w:val="000000"/>
          <w:sz w:val="19"/>
          <w:szCs w:val="19"/>
        </w:rPr>
        <w:t>zapoznać</w:t>
      </w:r>
      <w:r w:rsidRPr="00BE3FE4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BE3FE4">
        <w:rPr>
          <w:sz w:val="19"/>
          <w:szCs w:val="19"/>
        </w:rPr>
        <w:t>–</w:t>
      </w:r>
      <w:r w:rsidRPr="00BE3FE4">
        <w:rPr>
          <w:sz w:val="19"/>
          <w:szCs w:val="19"/>
          <w:u w:val="single"/>
        </w:rPr>
        <w:t xml:space="preserve"> dotyczy osób mających po raz pierwszy kontakt</w:t>
      </w:r>
      <w:r w:rsidRPr="00BE3FE4">
        <w:rPr>
          <w:sz w:val="19"/>
          <w:szCs w:val="19"/>
        </w:rPr>
        <w:t xml:space="preserve"> z organizacją pracy w Instytucie, zatrudnionych na podstawie umowy cywilnoprawnej, </w:t>
      </w:r>
      <w:r w:rsidRPr="00BE3FE4">
        <w:rPr>
          <w:sz w:val="19"/>
          <w:szCs w:val="19"/>
          <w:u w:val="single"/>
        </w:rPr>
        <w:t>świadczący pracę na terenie Instytutu</w:t>
      </w:r>
      <w:r w:rsidRPr="00BE3FE4">
        <w:rPr>
          <w:sz w:val="19"/>
          <w:szCs w:val="19"/>
        </w:rPr>
        <w:t>, zgodnie z procedurą nr PIII;QP2.</w:t>
      </w:r>
      <w:bookmarkStart w:id="0" w:name="_Hlk191463359"/>
    </w:p>
    <w:p w14:paraId="152565B8" w14:textId="27800292" w:rsidR="007E0980" w:rsidRPr="00BE3FE4" w:rsidRDefault="00BE3FE4" w:rsidP="00BE3F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E3FE4">
        <w:rPr>
          <w:sz w:val="19"/>
          <w:szCs w:val="19"/>
        </w:rPr>
        <w:t>Oświadczam, że w</w:t>
      </w:r>
      <w:r w:rsidRPr="00BE3FE4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BE3FE4">
        <w:rPr>
          <w:sz w:val="19"/>
          <w:szCs w:val="19"/>
        </w:rPr>
        <w:t>Instytut „Pomnik – Centrum Zdrowia Dziecka”.</w:t>
      </w:r>
      <w:bookmarkEnd w:id="0"/>
    </w:p>
    <w:p w14:paraId="58F2553F" w14:textId="77777777" w:rsidR="00BE3FE4" w:rsidRPr="00BE3FE4" w:rsidRDefault="00BE3FE4" w:rsidP="00BE3FE4">
      <w:pPr>
        <w:spacing w:after="0" w:line="240" w:lineRule="auto"/>
        <w:ind w:right="-29" w:firstLine="0"/>
        <w:rPr>
          <w:sz w:val="18"/>
          <w:szCs w:val="18"/>
        </w:rPr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6BD05E57" w14:textId="028B0A44" w:rsidR="00D417D7" w:rsidRPr="007266B2" w:rsidRDefault="007266B2" w:rsidP="007266B2">
      <w:pPr>
        <w:spacing w:after="0" w:line="240" w:lineRule="auto"/>
        <w:jc w:val="center"/>
        <w:rPr>
          <w:b/>
          <w:bCs/>
        </w:rPr>
      </w:pPr>
      <w:r w:rsidRPr="007266B2">
        <w:rPr>
          <w:b/>
          <w:bCs/>
        </w:rPr>
        <w:t xml:space="preserve">Udzielanie świadczeń zdrowotnych w zakresie opieki pielęgniarskiej w </w:t>
      </w:r>
      <w:r w:rsidRPr="007266B2">
        <w:rPr>
          <w:rFonts w:cstheme="minorHAnsi"/>
          <w:b/>
          <w:bCs/>
        </w:rPr>
        <w:t xml:space="preserve">Oddziale Neurochirurgii </w:t>
      </w:r>
      <w:r w:rsidRPr="007266B2">
        <w:rPr>
          <w:b/>
          <w:bCs/>
        </w:rPr>
        <w:t>na rzecz pacjentów Instytutu „Pomnik – Centrum Zdrowia Dziecka” – 4 osoby.</w:t>
      </w:r>
    </w:p>
    <w:p w14:paraId="49575FFC" w14:textId="77777777" w:rsidR="007266B2" w:rsidRDefault="007266B2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0261C2E" w14:textId="77777777" w:rsidR="00A36C32" w:rsidRPr="00A60E7E" w:rsidRDefault="00A36C32" w:rsidP="00A36C32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4113D07A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3031A1E7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7B1CDCA0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D48F1CB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1270C267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ADEB21A" w14:textId="77777777" w:rsidR="00A36C32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1C634A44" w14:textId="77777777" w:rsidR="00A36C32" w:rsidRDefault="00A36C32" w:rsidP="00A36C32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824DCBC" w14:textId="77777777" w:rsidR="00A36C32" w:rsidRPr="00D8057C" w:rsidRDefault="00A36C32" w:rsidP="00A36C32">
      <w:pPr>
        <w:spacing w:after="0" w:line="240" w:lineRule="auto"/>
        <w:ind w:firstLine="0"/>
        <w:jc w:val="left"/>
        <w:rPr>
          <w:sz w:val="24"/>
        </w:rPr>
      </w:pPr>
    </w:p>
    <w:p w14:paraId="2934DD75" w14:textId="77777777" w:rsidR="00A36C32" w:rsidRPr="0068637E" w:rsidRDefault="00A36C32" w:rsidP="00A36C3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6C209E14" w14:textId="77777777" w:rsidR="00A36C32" w:rsidRPr="0068637E" w:rsidRDefault="00A36C32" w:rsidP="00A36C32">
      <w:pPr>
        <w:spacing w:after="0" w:line="240" w:lineRule="auto"/>
        <w:jc w:val="left"/>
        <w:rPr>
          <w:bCs/>
          <w:color w:val="000000"/>
          <w:szCs w:val="20"/>
        </w:rPr>
      </w:pPr>
    </w:p>
    <w:p w14:paraId="3A5D5788" w14:textId="77777777" w:rsidR="00A36C32" w:rsidRPr="0068637E" w:rsidRDefault="00A36C32" w:rsidP="00A36C3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C60F79F" w14:textId="77777777" w:rsidR="00A36C32" w:rsidRDefault="00A36C32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AD0141D" w14:textId="77777777" w:rsidR="00A36C32" w:rsidRDefault="00A36C32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995B36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6356B57B" w14:textId="77777777" w:rsidR="00A36C32" w:rsidRDefault="00A36C32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6FA9E22C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773E0D4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1C17742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BD1DA10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505BCEE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309CFB5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DA920E6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C5CCC15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862170D" w14:textId="77777777" w:rsidR="00A36C32" w:rsidRPr="00BA37AB" w:rsidRDefault="00A36C32" w:rsidP="00A36C3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79B3EE1C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3AE4909" w14:textId="77777777" w:rsidR="00A36C32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44DDC0E" w14:textId="77777777" w:rsidR="00A36C32" w:rsidRPr="00B66943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01D0234F" w:rsidR="00973481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D47B2F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6F3E5016" w14:textId="77777777" w:rsidR="00593750" w:rsidRPr="00D8057C" w:rsidRDefault="00593750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214CF863" w14:textId="77777777" w:rsidR="00A36C32" w:rsidRDefault="00A36C3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0C76ACA8" w14:textId="77777777" w:rsidR="00A36C32" w:rsidRDefault="00A36C3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0E1AB55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50320592" w14:textId="77777777" w:rsidR="00A36C32" w:rsidRDefault="00A36C3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4155E645" w14:textId="77777777" w:rsidR="00A36C32" w:rsidRDefault="00A36C3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Default="00BA37AB" w:rsidP="00A5795E">
      <w:pPr>
        <w:spacing w:after="0" w:line="240" w:lineRule="auto"/>
        <w:ind w:firstLine="0"/>
        <w:rPr>
          <w:b/>
        </w:rPr>
      </w:pPr>
    </w:p>
    <w:p w14:paraId="32D97487" w14:textId="77777777" w:rsidR="00A36C32" w:rsidRDefault="00A36C32" w:rsidP="00A5795E">
      <w:pPr>
        <w:spacing w:after="0" w:line="240" w:lineRule="auto"/>
        <w:ind w:firstLine="0"/>
        <w:rPr>
          <w:b/>
        </w:rPr>
      </w:pPr>
    </w:p>
    <w:p w14:paraId="5F15AF9B" w14:textId="77777777" w:rsidR="00A36C32" w:rsidRDefault="00A36C32" w:rsidP="00A5795E">
      <w:pPr>
        <w:spacing w:after="0" w:line="240" w:lineRule="auto"/>
        <w:ind w:firstLine="0"/>
        <w:rPr>
          <w:b/>
        </w:rPr>
      </w:pPr>
    </w:p>
    <w:p w14:paraId="0DCC6991" w14:textId="77777777" w:rsidR="00A36C32" w:rsidRPr="00BA37AB" w:rsidRDefault="00A36C32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E4495E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54E901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43791D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B1E562F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8982CFE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852C41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5B7B29C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020178F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98A79E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694C481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59831F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C6F7C29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490713D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2D7F405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83D61B2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83B720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06E157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FD29BDC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45E9AAC" w14:textId="77777777" w:rsidR="00593750" w:rsidRDefault="0059375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8010F2C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274EC28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7A0D45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A9F412A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C9F0366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BD5546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1B88935" w14:textId="77777777" w:rsidR="00A36C32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67D587D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4542FA01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09306D">
      <w:rPr>
        <w:rFonts w:ascii="Arial Narrow" w:hAnsi="Arial Narrow" w:cs="Arial Narrow"/>
        <w:b/>
        <w:sz w:val="22"/>
        <w:szCs w:val="22"/>
      </w:rPr>
      <w:t>6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2290AE28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</w:t>
    </w:r>
    <w:r w:rsidR="007266B2">
      <w:rPr>
        <w:rFonts w:ascii="Arial Narrow" w:hAnsi="Arial Narrow" w:cs="Arial Narrow"/>
        <w:b/>
        <w:sz w:val="22"/>
        <w:szCs w:val="22"/>
      </w:rPr>
      <w:t>6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B9BCED6E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8CA4190"/>
    <w:multiLevelType w:val="hybridMultilevel"/>
    <w:tmpl w:val="DEFCF07C"/>
    <w:lvl w:ilvl="0" w:tplc="DC207BCC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1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4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6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9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E4A3A2F"/>
    <w:multiLevelType w:val="multilevel"/>
    <w:tmpl w:val="CFA210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8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8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0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0"/>
  </w:num>
  <w:num w:numId="14" w16cid:durableId="2126343220">
    <w:abstractNumId w:val="90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3"/>
  </w:num>
  <w:num w:numId="18" w16cid:durableId="1467316422">
    <w:abstractNumId w:val="79"/>
  </w:num>
  <w:num w:numId="19" w16cid:durableId="1864434194">
    <w:abstractNumId w:val="53"/>
  </w:num>
  <w:num w:numId="20" w16cid:durableId="1389914285">
    <w:abstractNumId w:val="68"/>
  </w:num>
  <w:num w:numId="21" w16cid:durableId="1194003098">
    <w:abstractNumId w:val="66"/>
  </w:num>
  <w:num w:numId="22" w16cid:durableId="1015886254">
    <w:abstractNumId w:val="62"/>
  </w:num>
  <w:num w:numId="23" w16cid:durableId="1701392092">
    <w:abstractNumId w:val="71"/>
  </w:num>
  <w:num w:numId="24" w16cid:durableId="1028292498">
    <w:abstractNumId w:val="82"/>
  </w:num>
  <w:num w:numId="25" w16cid:durableId="2134401150">
    <w:abstractNumId w:val="75"/>
  </w:num>
  <w:num w:numId="26" w16cid:durableId="521826181">
    <w:abstractNumId w:val="81"/>
  </w:num>
  <w:num w:numId="27" w16cid:durableId="413626550">
    <w:abstractNumId w:val="52"/>
  </w:num>
  <w:num w:numId="28" w16cid:durableId="1928079491">
    <w:abstractNumId w:val="56"/>
  </w:num>
  <w:num w:numId="29" w16cid:durableId="1789928021">
    <w:abstractNumId w:val="69"/>
  </w:num>
  <w:num w:numId="30" w16cid:durableId="934433947">
    <w:abstractNumId w:val="44"/>
  </w:num>
  <w:num w:numId="31" w16cid:durableId="1660647830">
    <w:abstractNumId w:val="72"/>
  </w:num>
  <w:num w:numId="32" w16cid:durableId="1524900794">
    <w:abstractNumId w:val="65"/>
  </w:num>
  <w:num w:numId="33" w16cid:durableId="1735271953">
    <w:abstractNumId w:val="80"/>
  </w:num>
  <w:num w:numId="34" w16cid:durableId="2114519352">
    <w:abstractNumId w:val="57"/>
  </w:num>
  <w:num w:numId="35" w16cid:durableId="1711154">
    <w:abstractNumId w:val="88"/>
  </w:num>
  <w:num w:numId="36" w16cid:durableId="2120642974">
    <w:abstractNumId w:val="63"/>
  </w:num>
  <w:num w:numId="37" w16cid:durableId="1435634325">
    <w:abstractNumId w:val="77"/>
  </w:num>
  <w:num w:numId="38" w16cid:durableId="1963921450">
    <w:abstractNumId w:val="54"/>
  </w:num>
  <w:num w:numId="39" w16cid:durableId="600332628">
    <w:abstractNumId w:val="60"/>
  </w:num>
  <w:num w:numId="40" w16cid:durableId="1048601464">
    <w:abstractNumId w:val="51"/>
  </w:num>
  <w:num w:numId="41" w16cid:durableId="1840348417">
    <w:abstractNumId w:val="87"/>
  </w:num>
  <w:num w:numId="42" w16cid:durableId="1762799841">
    <w:abstractNumId w:val="59"/>
  </w:num>
  <w:num w:numId="43" w16cid:durableId="1601377407">
    <w:abstractNumId w:val="73"/>
  </w:num>
  <w:num w:numId="44" w16cid:durableId="1664777113">
    <w:abstractNumId w:val="58"/>
  </w:num>
  <w:num w:numId="45" w16cid:durableId="2121802433">
    <w:abstractNumId w:val="85"/>
  </w:num>
  <w:num w:numId="46" w16cid:durableId="2003391218">
    <w:abstractNumId w:val="47"/>
  </w:num>
  <w:num w:numId="47" w16cid:durableId="1568027760">
    <w:abstractNumId w:val="89"/>
  </w:num>
  <w:num w:numId="48" w16cid:durableId="41222501">
    <w:abstractNumId w:val="46"/>
  </w:num>
  <w:num w:numId="49" w16cid:durableId="244925831">
    <w:abstractNumId w:val="55"/>
  </w:num>
  <w:num w:numId="50" w16cid:durableId="1817719873">
    <w:abstractNumId w:val="74"/>
  </w:num>
  <w:num w:numId="51" w16cid:durableId="1188712149">
    <w:abstractNumId w:val="42"/>
  </w:num>
  <w:num w:numId="52" w16cid:durableId="336231596">
    <w:abstractNumId w:val="49"/>
  </w:num>
  <w:num w:numId="53" w16cid:durableId="703795153">
    <w:abstractNumId w:val="50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06D"/>
    <w:rsid w:val="00093293"/>
    <w:rsid w:val="00095810"/>
    <w:rsid w:val="0009710F"/>
    <w:rsid w:val="000B0CE3"/>
    <w:rsid w:val="000B3012"/>
    <w:rsid w:val="000B4E01"/>
    <w:rsid w:val="000B66F9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19DC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868B1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0E03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3750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266B2"/>
    <w:rsid w:val="00730116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87FF3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3B7C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D3BCF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36C32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0951"/>
    <w:rsid w:val="00BE3FE4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08B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3034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47B2F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69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357E"/>
    <w:rsid w:val="00F46C30"/>
    <w:rsid w:val="00F54599"/>
    <w:rsid w:val="00F6031A"/>
    <w:rsid w:val="00F61800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47BA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54C4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1843</Words>
  <Characters>11062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2025-02-28T13:09:00Z</dcterms:created>
  <dcterms:modified xsi:type="dcterms:W3CDTF">2025-02-28T13:09:00Z</dcterms:modified>
</cp:coreProperties>
</file>