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54FF3FB6" w14:textId="1DAC9CB5" w:rsidR="00D93418" w:rsidRPr="00E27744" w:rsidRDefault="00D93418" w:rsidP="00E27744">
      <w:pPr>
        <w:spacing w:after="0"/>
        <w:ind w:firstLine="0"/>
        <w:jc w:val="right"/>
        <w:rPr>
          <w:b/>
          <w:sz w:val="20"/>
          <w:szCs w:val="20"/>
        </w:rPr>
      </w:pPr>
      <w:r w:rsidRPr="00E27744">
        <w:rPr>
          <w:b/>
        </w:rPr>
        <w:t>Załącznik nr 3 do Ogłoszenia</w:t>
      </w:r>
    </w:p>
    <w:p w14:paraId="5F3C04C1" w14:textId="77777777" w:rsidR="00CF18C5" w:rsidRPr="00177D11" w:rsidRDefault="00CF18C5" w:rsidP="00D93418">
      <w:pPr>
        <w:pStyle w:val="Akapitzlist"/>
        <w:spacing w:after="0"/>
        <w:ind w:left="0" w:hanging="142"/>
        <w:rPr>
          <w:sz w:val="20"/>
        </w:rPr>
      </w:pPr>
      <w:r w:rsidRPr="00177D11">
        <w:rPr>
          <w:b/>
          <w:sz w:val="18"/>
          <w:szCs w:val="20"/>
        </w:rPr>
        <w:t>Dane dotyczące Udzielającego Zamówienia:</w:t>
      </w:r>
      <w:r w:rsidR="00ED778C" w:rsidRPr="00177D11">
        <w:rPr>
          <w:b/>
          <w:sz w:val="18"/>
          <w:szCs w:val="20"/>
        </w:rPr>
        <w:t xml:space="preserve"> </w:t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  <w:r w:rsidR="00ED778C" w:rsidRPr="00177D11">
        <w:rPr>
          <w:b/>
          <w:sz w:val="18"/>
          <w:szCs w:val="20"/>
        </w:rPr>
        <w:tab/>
      </w:r>
    </w:p>
    <w:p w14:paraId="1C8F3F93" w14:textId="77777777" w:rsidR="00CF18C5" w:rsidRPr="00177D11" w:rsidRDefault="00CF18C5">
      <w:pPr>
        <w:spacing w:after="0" w:line="240" w:lineRule="auto"/>
        <w:ind w:hanging="142"/>
        <w:rPr>
          <w:sz w:val="18"/>
          <w:szCs w:val="20"/>
        </w:rPr>
      </w:pPr>
      <w:r w:rsidRPr="00177D11">
        <w:rPr>
          <w:sz w:val="18"/>
          <w:szCs w:val="20"/>
        </w:rPr>
        <w:t xml:space="preserve">Nazwa: </w:t>
      </w:r>
      <w:r w:rsidRPr="00177D11">
        <w:rPr>
          <w:b/>
          <w:sz w:val="18"/>
          <w:szCs w:val="20"/>
        </w:rPr>
        <w:t>INSTYTUT „POMNIK-CENTRUM ZDROWIA DZIECKA”</w:t>
      </w:r>
    </w:p>
    <w:p w14:paraId="3E86AD9D" w14:textId="77777777" w:rsidR="005E62F0" w:rsidRPr="00177D11" w:rsidRDefault="00CF18C5" w:rsidP="003B6132">
      <w:pPr>
        <w:spacing w:after="0" w:line="240" w:lineRule="auto"/>
        <w:ind w:hanging="142"/>
        <w:rPr>
          <w:b/>
          <w:caps/>
          <w:sz w:val="18"/>
          <w:szCs w:val="20"/>
        </w:rPr>
      </w:pPr>
      <w:r w:rsidRPr="00177D11">
        <w:rPr>
          <w:sz w:val="18"/>
          <w:szCs w:val="20"/>
        </w:rPr>
        <w:t xml:space="preserve">Siedziba: </w:t>
      </w:r>
      <w:r w:rsidRPr="00177D11">
        <w:rPr>
          <w:b/>
          <w:sz w:val="18"/>
          <w:szCs w:val="20"/>
        </w:rPr>
        <w:t xml:space="preserve">04-730 </w:t>
      </w:r>
      <w:r w:rsidRPr="00177D11">
        <w:rPr>
          <w:b/>
          <w:caps/>
          <w:sz w:val="18"/>
          <w:szCs w:val="20"/>
        </w:rPr>
        <w:t>Warszawa, al. DZIECI POLSKICH 20</w:t>
      </w:r>
    </w:p>
    <w:p w14:paraId="4FBF3740" w14:textId="77777777"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14:paraId="75B77C92" w14:textId="77777777"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14:paraId="1B32E394" w14:textId="77777777"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117"/>
        <w:gridCol w:w="1701"/>
        <w:gridCol w:w="6105"/>
      </w:tblGrid>
      <w:tr w:rsidR="00CF18C5" w:rsidRPr="00177D11" w14:paraId="18A80A33" w14:textId="77777777" w:rsidTr="00177D11">
        <w:trPr>
          <w:trHeight w:val="62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516608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Imię i Nazwisko lub</w:t>
            </w:r>
          </w:p>
          <w:p w14:paraId="6FC3FC6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B6B76F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52145F" w:rsidRPr="00177D11" w14:paraId="7FE372EC" w14:textId="77777777" w:rsidTr="00177D11">
        <w:trPr>
          <w:trHeight w:val="513"/>
        </w:trPr>
        <w:tc>
          <w:tcPr>
            <w:tcW w:w="38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19BF716" w14:textId="77777777" w:rsidR="0052145F" w:rsidRPr="00177D11" w:rsidRDefault="0052145F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  <w:r w:rsidRPr="00177D11">
              <w:rPr>
                <w:b/>
                <w:color w:val="000000"/>
                <w:sz w:val="20"/>
                <w:szCs w:val="20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62AF14" w14:textId="77777777" w:rsidR="0052145F" w:rsidRPr="00177D11" w:rsidRDefault="0052145F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2B3BF20" w14:textId="77777777" w:rsidTr="00177D11">
        <w:trPr>
          <w:trHeight w:hRule="exact" w:val="542"/>
        </w:trPr>
        <w:tc>
          <w:tcPr>
            <w:tcW w:w="2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3BCB92D" w14:textId="77777777" w:rsidR="00CF18C5" w:rsidRPr="00177D11" w:rsidRDefault="00CF18C5">
            <w:pPr>
              <w:keepNext/>
              <w:spacing w:after="0" w:line="240" w:lineRule="auto"/>
              <w:ind w:left="113" w:right="113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A18CD7D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Kod pocztowy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8FFB97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88562C2" w14:textId="77777777" w:rsidTr="00177D11">
        <w:trPr>
          <w:cantSplit/>
          <w:trHeight w:val="416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4B7FE6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1A8603C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14:paraId="23809FF6" w14:textId="77777777" w:rsidR="00CF18C5" w:rsidRPr="00177D11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  <w:sz w:val="20"/>
                <w:szCs w:val="20"/>
              </w:rPr>
            </w:pPr>
          </w:p>
        </w:tc>
      </w:tr>
      <w:tr w:rsidR="00CF18C5" w:rsidRPr="00177D11" w14:paraId="17F11479" w14:textId="77777777" w:rsidTr="00177D11">
        <w:trPr>
          <w:trHeight w:val="394"/>
        </w:trPr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502A5D67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4E29B7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A2F72B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16F1610A" w14:textId="77777777" w:rsidTr="00177D11">
        <w:tc>
          <w:tcPr>
            <w:tcW w:w="2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14:paraId="16AB365C" w14:textId="77777777" w:rsidR="00CF18C5" w:rsidRPr="00177D11" w:rsidRDefault="00CF18C5">
            <w:pPr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1511714" w14:textId="77777777" w:rsidR="00CF18C5" w:rsidRPr="00177D11" w:rsidRDefault="00CF18C5" w:rsidP="00177D11">
            <w:pPr>
              <w:keepNext/>
              <w:spacing w:after="0" w:line="240" w:lineRule="auto"/>
              <w:ind w:firstLine="0"/>
              <w:jc w:val="lef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EF21D2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7276FB5" w14:textId="77777777" w:rsidTr="0052050B">
        <w:trPr>
          <w:trHeight w:val="470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52477C0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12E6A8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A32F762" w14:textId="77777777" w:rsidTr="0052050B">
        <w:trPr>
          <w:trHeight w:val="39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EF540D5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C4E933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7F412AD6" w14:textId="77777777" w:rsidTr="00177D11">
        <w:trPr>
          <w:trHeight w:val="2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494ABD" w14:textId="77777777" w:rsidR="00CF18C5" w:rsidRPr="00177D11" w:rsidRDefault="00CF18C5">
            <w:pPr>
              <w:keepNext/>
              <w:spacing w:after="0" w:line="240" w:lineRule="auto"/>
              <w:jc w:val="right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C4E9DC" w14:textId="77777777" w:rsidR="00CF18C5" w:rsidRPr="00177D11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  <w:szCs w:val="20"/>
              </w:rPr>
            </w:pPr>
          </w:p>
          <w:p w14:paraId="3B4C756A" w14:textId="77777777" w:rsidR="00CF18C5" w:rsidRPr="00177D11" w:rsidRDefault="00CF18C5" w:rsidP="00177D11">
            <w:pPr>
              <w:keepNext/>
              <w:spacing w:after="0" w:line="240" w:lineRule="auto"/>
              <w:ind w:left="43" w:firstLine="43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Seria …………numer…………………. wydany przez………………………………………</w:t>
            </w:r>
          </w:p>
        </w:tc>
      </w:tr>
      <w:tr w:rsidR="00CF18C5" w:rsidRPr="00177D11" w14:paraId="581D7421" w14:textId="77777777" w:rsidTr="00177D11">
        <w:trPr>
          <w:trHeight w:val="366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21550F4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CF41D6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5C89E279" w14:textId="77777777" w:rsidTr="00177D11">
        <w:trPr>
          <w:trHeight w:val="40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CFCE819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60FB00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23454A4D" w14:textId="77777777" w:rsidTr="00177D11">
        <w:trPr>
          <w:trHeight w:val="351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0C233FE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5170AA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  <w:p w14:paraId="405BF7FC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4523676A" w14:textId="77777777" w:rsidTr="00177D11">
        <w:trPr>
          <w:trHeight w:val="409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4037F3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AF4629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CF18C5" w:rsidRPr="00177D11" w14:paraId="619AFD06" w14:textId="77777777" w:rsidTr="00177D11">
        <w:trPr>
          <w:trHeight w:val="398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432326" w14:textId="77777777" w:rsidR="00CF18C5" w:rsidRPr="00177D11" w:rsidRDefault="00CF18C5">
            <w:pPr>
              <w:keepNext/>
              <w:spacing w:after="0" w:line="240" w:lineRule="auto"/>
              <w:jc w:val="center"/>
              <w:rPr>
                <w:sz w:val="20"/>
                <w:szCs w:val="20"/>
              </w:rPr>
            </w:pPr>
            <w:r w:rsidRPr="00177D11">
              <w:rPr>
                <w:b/>
                <w:sz w:val="20"/>
                <w:szCs w:val="20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A85A3E" w14:textId="77777777" w:rsidR="00CF18C5" w:rsidRPr="00177D11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11E9BCCE" w14:textId="77777777" w:rsidR="0052050B" w:rsidRDefault="0052050B">
      <w:pPr>
        <w:keepNext/>
        <w:spacing w:after="0" w:line="240" w:lineRule="auto"/>
        <w:ind w:firstLine="0"/>
        <w:rPr>
          <w:b/>
          <w:caps/>
          <w:sz w:val="18"/>
          <w:szCs w:val="20"/>
        </w:rPr>
      </w:pPr>
    </w:p>
    <w:p w14:paraId="4EFCD458" w14:textId="77777777" w:rsidR="00CF18C5" w:rsidRPr="006D4D71" w:rsidRDefault="00CF18C5">
      <w:pPr>
        <w:keepNext/>
        <w:spacing w:after="0" w:line="240" w:lineRule="auto"/>
        <w:ind w:firstLine="0"/>
      </w:pPr>
      <w:r w:rsidRPr="006D4D71">
        <w:rPr>
          <w:b/>
          <w:caps/>
        </w:rPr>
        <w:t>Z</w:t>
      </w:r>
      <w:r w:rsidRPr="006D4D71">
        <w:rPr>
          <w:b/>
        </w:rPr>
        <w:t>obowiązania Przyjmującego Zamówienie:</w:t>
      </w:r>
    </w:p>
    <w:p w14:paraId="6FB98886" w14:textId="29E819B0" w:rsidR="00FD50D6" w:rsidRPr="00FD50D6" w:rsidRDefault="00FD50D6" w:rsidP="00FD50D6">
      <w:pPr>
        <w:pStyle w:val="Akapitzlist"/>
        <w:tabs>
          <w:tab w:val="left" w:pos="142"/>
        </w:tabs>
        <w:suppressAutoHyphens w:val="0"/>
        <w:spacing w:after="0" w:line="259" w:lineRule="auto"/>
        <w:ind w:left="0" w:firstLine="0"/>
      </w:pPr>
      <w:r w:rsidRPr="00FD50D6">
        <w:t xml:space="preserve">Udzielanie świadczeń zdrowotnych w zakresie opieki pielęgniarskiej w </w:t>
      </w:r>
      <w:r w:rsidRPr="00FD50D6">
        <w:rPr>
          <w:rFonts w:cstheme="minorHAnsi"/>
        </w:rPr>
        <w:t xml:space="preserve">Poradniach, Pracowni Badań </w:t>
      </w:r>
      <w:proofErr w:type="spellStart"/>
      <w:r w:rsidRPr="00FD50D6">
        <w:rPr>
          <w:rFonts w:cstheme="minorHAnsi"/>
        </w:rPr>
        <w:t>Urodynamicznych</w:t>
      </w:r>
      <w:proofErr w:type="spellEnd"/>
      <w:r w:rsidRPr="00FD50D6">
        <w:rPr>
          <w:rFonts w:cstheme="minorHAnsi"/>
        </w:rPr>
        <w:t xml:space="preserve">  oraz Oddziale Dziennym Rehabilitacji Neurologicznej</w:t>
      </w:r>
      <w:r w:rsidRPr="00FD50D6">
        <w:t xml:space="preserve"> na rzecz pacjentów Instytutu „Pomnik – Centrum Zdrowia Dziecka” –  </w:t>
      </w:r>
      <w:r w:rsidR="00CD3883">
        <w:t>10</w:t>
      </w:r>
      <w:r w:rsidRPr="00FD50D6">
        <w:t xml:space="preserve"> zadań - 1</w:t>
      </w:r>
      <w:r w:rsidR="00CD3883">
        <w:t>5</w:t>
      </w:r>
      <w:r w:rsidRPr="00FD50D6">
        <w:t xml:space="preserve"> osób.</w:t>
      </w:r>
    </w:p>
    <w:p w14:paraId="2D9B263B" w14:textId="15A82C55" w:rsidR="00CF18C5" w:rsidRPr="00CE4D27" w:rsidRDefault="00CF18C5" w:rsidP="00E27744">
      <w:pPr>
        <w:pStyle w:val="Akapitzlist"/>
        <w:numPr>
          <w:ilvl w:val="0"/>
          <w:numId w:val="12"/>
        </w:numPr>
        <w:tabs>
          <w:tab w:val="clear" w:pos="-360"/>
          <w:tab w:val="num" w:pos="0"/>
          <w:tab w:val="left" w:pos="142"/>
        </w:tabs>
        <w:suppressAutoHyphens w:val="0"/>
        <w:spacing w:after="0" w:line="259" w:lineRule="auto"/>
        <w:ind w:left="0" w:firstLine="0"/>
      </w:pPr>
      <w:r w:rsidRPr="00CE4D27">
        <w:rPr>
          <w:rFonts w:cs="Arial Narrow"/>
          <w:color w:val="000000"/>
        </w:rPr>
        <w:t>Zapoznałam/em się z treścią ogłoszenia o konkursie zawierającym w szczególności przedmiot konkursu, kryteria oceny ofert oraz warunki stawiane oferentom.</w:t>
      </w:r>
    </w:p>
    <w:p w14:paraId="34166832" w14:textId="20F811A1" w:rsidR="008E1A0A" w:rsidRPr="00CE4D27" w:rsidRDefault="008E1A0A" w:rsidP="00A041C9">
      <w:pPr>
        <w:numPr>
          <w:ilvl w:val="0"/>
          <w:numId w:val="12"/>
        </w:numPr>
        <w:suppressAutoHyphens w:val="0"/>
        <w:spacing w:after="0" w:line="240" w:lineRule="auto"/>
        <w:ind w:left="0" w:right="-29" w:firstLine="0"/>
        <w:rPr>
          <w:color w:val="000000"/>
        </w:rPr>
      </w:pPr>
      <w:r w:rsidRPr="00CE4D27">
        <w:t xml:space="preserve">Oświadczam, że zapoznałem się z treścią Istotnych Postanowień Umowy stanowiących załącznik nr 2 do Ogłoszenia oraz </w:t>
      </w:r>
      <w:r w:rsidRPr="00CE4D27">
        <w:rPr>
          <w:rFonts w:cs="Arial Narrow"/>
          <w:color w:val="000000"/>
        </w:rPr>
        <w:t>z klauzulą informacyjną</w:t>
      </w:r>
      <w:r w:rsidRPr="00CE4D27">
        <w:t xml:space="preserve"> dotyczącą przetwarzania danych osobowych osób zawierających umowy o świadczenia zdrowotne znajdującą się na stronie </w:t>
      </w:r>
      <w:r w:rsidRPr="00CE4D27">
        <w:rPr>
          <w:i/>
          <w:u w:val="single"/>
        </w:rPr>
        <w:t>www.czd.pl</w:t>
      </w:r>
      <w:r w:rsidRPr="00CE4D27">
        <w:t xml:space="preserve">, w zakładce </w:t>
      </w:r>
      <w:r w:rsidRPr="00CE4D27">
        <w:rPr>
          <w:i/>
        </w:rPr>
        <w:t>O Instytucie</w:t>
      </w:r>
      <w:r w:rsidRPr="00CE4D27">
        <w:t xml:space="preserve"> i nie zgłaszam do nich żadnych uwag.</w:t>
      </w:r>
    </w:p>
    <w:p w14:paraId="5AA819EF" w14:textId="77777777" w:rsidR="00CF18C5" w:rsidRPr="00CE4D27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</w:pPr>
      <w:r w:rsidRPr="00CE4D27">
        <w:rPr>
          <w:color w:val="000000"/>
        </w:rPr>
        <w:t xml:space="preserve">Oświadczam, że dane zawarte w złożonych dokumentach, o których mowa w pkt. 5.1 Ogłoszenia są aktualne </w:t>
      </w:r>
      <w:r w:rsidR="007F47E1" w:rsidRPr="00CE4D27">
        <w:rPr>
          <w:color w:val="000000"/>
        </w:rPr>
        <w:br/>
      </w:r>
      <w:r w:rsidRPr="00CE4D27">
        <w:rPr>
          <w:color w:val="000000"/>
        </w:rPr>
        <w:t>na dzień składania ofert.</w:t>
      </w:r>
    </w:p>
    <w:p w14:paraId="7DF7C282" w14:textId="77777777" w:rsidR="00CF18C5" w:rsidRPr="00CE4D27" w:rsidRDefault="00CF18C5" w:rsidP="00177D11">
      <w:pPr>
        <w:numPr>
          <w:ilvl w:val="0"/>
          <w:numId w:val="12"/>
        </w:numPr>
        <w:spacing w:after="0" w:line="240" w:lineRule="auto"/>
        <w:ind w:left="0" w:right="-29" w:firstLine="0"/>
      </w:pPr>
      <w:r w:rsidRPr="00CE4D27">
        <w:rPr>
          <w:color w:val="000000"/>
        </w:rPr>
        <w:t>Oświadczam, że podczas obowiązywania niniejszej umowy nie będę pozostawał w stosunku pracy z Udzielającym Zamówienia w zakresie pokrywającym się z przedmiotem niniejszego konkursu.</w:t>
      </w:r>
    </w:p>
    <w:p w14:paraId="24EDE984" w14:textId="77777777" w:rsidR="00CF18C5" w:rsidRPr="00CE4D27" w:rsidRDefault="00CB28D9" w:rsidP="00177D11">
      <w:pPr>
        <w:numPr>
          <w:ilvl w:val="0"/>
          <w:numId w:val="12"/>
        </w:numPr>
        <w:spacing w:after="0" w:line="240" w:lineRule="auto"/>
        <w:ind w:left="0" w:right="-29" w:firstLine="0"/>
      </w:pPr>
      <w:r w:rsidRPr="00CE4D27">
        <w:rPr>
          <w:color w:val="000000"/>
        </w:rPr>
        <w:t>Oświadczam, że posiadam</w:t>
      </w:r>
      <w:r w:rsidR="00CF18C5" w:rsidRPr="00CE4D27">
        <w:rPr>
          <w:b/>
          <w:color w:val="000000"/>
        </w:rPr>
        <w:t xml:space="preserve"> aktualne badania lekarskie</w:t>
      </w:r>
      <w:r w:rsidR="00CF18C5" w:rsidRPr="00CE4D27">
        <w:rPr>
          <w:color w:val="000000"/>
        </w:rPr>
        <w:t xml:space="preserve"> niezbędne do wykonywania zawodu i udzielania świadczeń zdrowotnych – potwierdzające spełnienie w</w:t>
      </w:r>
      <w:r w:rsidR="003D1958" w:rsidRPr="00CE4D27">
        <w:rPr>
          <w:color w:val="000000"/>
        </w:rPr>
        <w:t>arunku, o którym mowa w pkt. 5.5</w:t>
      </w:r>
      <w:r w:rsidR="00CF18C5" w:rsidRPr="00CE4D27">
        <w:rPr>
          <w:color w:val="000000"/>
        </w:rPr>
        <w:t>. Ogłoszenia.</w:t>
      </w:r>
    </w:p>
    <w:p w14:paraId="56244332" w14:textId="77777777" w:rsidR="00A62577" w:rsidRPr="00CE4D27" w:rsidRDefault="004B197B" w:rsidP="00177D11">
      <w:pPr>
        <w:numPr>
          <w:ilvl w:val="0"/>
          <w:numId w:val="12"/>
        </w:numPr>
        <w:spacing w:after="0" w:line="240" w:lineRule="auto"/>
        <w:ind w:left="0" w:right="-29" w:firstLine="0"/>
      </w:pPr>
      <w:r w:rsidRPr="00CE4D27">
        <w:rPr>
          <w:color w:val="000000"/>
        </w:rPr>
        <w:t>Ośw</w:t>
      </w:r>
      <w:r w:rsidR="00886FB6" w:rsidRPr="00CE4D27">
        <w:rPr>
          <w:color w:val="000000"/>
        </w:rPr>
        <w:t>iadczam, że posiadam</w:t>
      </w:r>
      <w:r w:rsidR="000277DF" w:rsidRPr="00CE4D27">
        <w:rPr>
          <w:color w:val="000000"/>
        </w:rPr>
        <w:t xml:space="preserve"> minimum</w:t>
      </w:r>
      <w:r w:rsidR="00886FB6" w:rsidRPr="00CE4D27">
        <w:rPr>
          <w:color w:val="000000"/>
        </w:rPr>
        <w:t xml:space="preserve"> 1 rok</w:t>
      </w:r>
      <w:r w:rsidR="00A62577" w:rsidRPr="00CE4D27">
        <w:rPr>
          <w:color w:val="000000"/>
        </w:rPr>
        <w:t xml:space="preserve"> doświadczenia w pracy </w:t>
      </w:r>
      <w:r w:rsidRPr="00CE4D27">
        <w:rPr>
          <w:color w:val="000000"/>
        </w:rPr>
        <w:t>- potwierdzające spełnienie w</w:t>
      </w:r>
      <w:r w:rsidR="00716FD4" w:rsidRPr="00CE4D27">
        <w:rPr>
          <w:color w:val="000000"/>
        </w:rPr>
        <w:t>arunku, o którym mowa w pkt. 5.3</w:t>
      </w:r>
      <w:r w:rsidRPr="00CE4D27">
        <w:rPr>
          <w:color w:val="000000"/>
        </w:rPr>
        <w:t>. Ogłoszenia</w:t>
      </w:r>
    </w:p>
    <w:p w14:paraId="4832B1A0" w14:textId="77777777" w:rsidR="00B164E4" w:rsidRDefault="00467C1E" w:rsidP="00B164E4">
      <w:pPr>
        <w:numPr>
          <w:ilvl w:val="0"/>
          <w:numId w:val="12"/>
        </w:numPr>
        <w:spacing w:after="0" w:line="240" w:lineRule="auto"/>
        <w:ind w:left="0" w:right="-29" w:firstLine="0"/>
      </w:pPr>
      <w:r w:rsidRPr="00CE4D27">
        <w:rPr>
          <w:color w:val="000000"/>
        </w:rPr>
        <w:t xml:space="preserve">Oświadczam, że przed zawarciem Umowy zobowiązuje się </w:t>
      </w:r>
      <w:r w:rsidRPr="00CE4D27">
        <w:rPr>
          <w:rFonts w:cs="Arial Narrow"/>
          <w:color w:val="000000"/>
        </w:rPr>
        <w:t>zapoznać</w:t>
      </w:r>
      <w:r w:rsidRPr="00CE4D27">
        <w:rPr>
          <w:color w:val="000000"/>
        </w:rPr>
        <w:t xml:space="preserve"> ze zbiorem wytycznych i zasad obowiązujących w Instytucie „Pomnik- Centrum Zdrowia Dziecka” </w:t>
      </w:r>
      <w:r w:rsidRPr="00CE4D27">
        <w:t>–</w:t>
      </w:r>
      <w:r w:rsidRPr="00CE4D27">
        <w:rPr>
          <w:u w:val="single"/>
        </w:rPr>
        <w:t xml:space="preserve"> dotyczy osób mających po raz pierwszy kontakt</w:t>
      </w:r>
      <w:r w:rsidRPr="00CE4D27">
        <w:t xml:space="preserve"> z organizacją pracy w Instytucie, zatrudnionych na podstawie umowy cywilnoprawnej, </w:t>
      </w:r>
      <w:r w:rsidRPr="00CE4D27">
        <w:rPr>
          <w:u w:val="single"/>
        </w:rPr>
        <w:t>świadczący pracę na terenie Instytutu</w:t>
      </w:r>
      <w:r w:rsidRPr="00CE4D27">
        <w:t>, zgodnie z procedurą nr PIII;QP2.</w:t>
      </w:r>
    </w:p>
    <w:p w14:paraId="031251BC" w14:textId="4D81AD14" w:rsidR="00CC434B" w:rsidRPr="00CC434B" w:rsidRDefault="00CC434B" w:rsidP="00CC434B">
      <w:pPr>
        <w:numPr>
          <w:ilvl w:val="0"/>
          <w:numId w:val="12"/>
        </w:numPr>
        <w:spacing w:after="0" w:line="240" w:lineRule="auto"/>
        <w:ind w:left="0" w:right="-29" w:firstLine="0"/>
        <w:rPr>
          <w:rFonts w:eastAsia="Calibri" w:cs="Calibri"/>
          <w:b/>
        </w:rPr>
      </w:pPr>
      <w:bookmarkStart w:id="0" w:name="_Hlk191463359"/>
      <w:r w:rsidRPr="00CC434B">
        <w:lastRenderedPageBreak/>
        <w:t>Oświadczam, że w</w:t>
      </w:r>
      <w:r w:rsidRPr="00CC434B">
        <w:rPr>
          <w:bCs/>
          <w:color w:val="000000"/>
        </w:rPr>
        <w:t xml:space="preserve"> przeciągu ostatnich 3 lat nie została ze mną rozwiązana umowa w zakresie objętym przedmiotem zamówienia przez </w:t>
      </w:r>
      <w:r w:rsidRPr="00CC434B">
        <w:t>Instytut „Pomnik – Centrum Zdrowia Dziecka”.</w:t>
      </w:r>
      <w:bookmarkEnd w:id="0"/>
    </w:p>
    <w:p w14:paraId="74D02DBF" w14:textId="77777777" w:rsidR="006D4D71" w:rsidRPr="00CE4D27" w:rsidRDefault="006D4D71" w:rsidP="006D4D71">
      <w:pPr>
        <w:numPr>
          <w:ilvl w:val="0"/>
          <w:numId w:val="12"/>
        </w:numPr>
        <w:tabs>
          <w:tab w:val="clear" w:pos="-360"/>
          <w:tab w:val="num" w:pos="0"/>
        </w:tabs>
        <w:spacing w:after="0" w:line="240" w:lineRule="auto"/>
        <w:ind w:left="-142" w:right="-29" w:firstLine="0"/>
      </w:pPr>
      <w:r w:rsidRPr="00CE4D27">
        <w:rPr>
          <w:rFonts w:eastAsia="Calibri" w:cs="Calibri"/>
        </w:rPr>
        <w:t xml:space="preserve">Składam ofertę na zadanie </w:t>
      </w:r>
      <w:r w:rsidRPr="00CE4D27">
        <w:rPr>
          <w:rFonts w:eastAsia="Calibri" w:cs="Calibri-BoldItalic"/>
          <w:b/>
          <w:bCs/>
          <w:i/>
          <w:iCs/>
          <w:color w:val="FF0000"/>
        </w:rPr>
        <w:t>(należy wybrać jedną preferowaną odpowiedź poprzez postawienie znaku X):</w:t>
      </w:r>
    </w:p>
    <w:p w14:paraId="6778A99E" w14:textId="77777777" w:rsidR="00FD50D6" w:rsidRPr="00E41429" w:rsidRDefault="00FD50D6" w:rsidP="00FD50D6">
      <w:pPr>
        <w:numPr>
          <w:ilvl w:val="0"/>
          <w:numId w:val="41"/>
        </w:numPr>
        <w:suppressAutoHyphens w:val="0"/>
        <w:autoSpaceDE w:val="0"/>
        <w:autoSpaceDN w:val="0"/>
        <w:adjustRightInd w:val="0"/>
        <w:spacing w:after="0"/>
        <w:rPr>
          <w:bCs/>
        </w:rPr>
      </w:pPr>
      <w:r w:rsidRPr="00E41429">
        <w:t xml:space="preserve">Zadanie nr 1: dotyczy udzielania świadczeń </w:t>
      </w:r>
      <w:r w:rsidRPr="00E41429">
        <w:rPr>
          <w:bCs/>
        </w:rPr>
        <w:t xml:space="preserve">zdrowotnych w </w:t>
      </w:r>
      <w:r w:rsidRPr="00E41429">
        <w:rPr>
          <w:bCs/>
          <w:color w:val="000000"/>
        </w:rPr>
        <w:t xml:space="preserve">zakresie opieki pielęgniarskiej </w:t>
      </w:r>
      <w:r w:rsidRPr="00E41429">
        <w:t>w</w:t>
      </w:r>
      <w:r w:rsidRPr="00E41429">
        <w:rPr>
          <w:bCs/>
        </w:rPr>
        <w:t xml:space="preserve"> </w:t>
      </w:r>
      <w:r w:rsidRPr="00B91D93">
        <w:rPr>
          <w:rFonts w:cstheme="minorHAnsi"/>
          <w:b/>
        </w:rPr>
        <w:t>Poradni Alergologiczn</w:t>
      </w:r>
      <w:r>
        <w:rPr>
          <w:rFonts w:cstheme="minorHAnsi"/>
          <w:b/>
        </w:rPr>
        <w:t>ej</w:t>
      </w:r>
      <w:r w:rsidRPr="00E41429">
        <w:rPr>
          <w:bCs/>
        </w:rPr>
        <w:t xml:space="preserve">. Zadanie będzie realizowane przez </w:t>
      </w:r>
      <w:r>
        <w:rPr>
          <w:bCs/>
        </w:rPr>
        <w:t>1</w:t>
      </w:r>
      <w:r w:rsidRPr="00E41429">
        <w:rPr>
          <w:bCs/>
        </w:rPr>
        <w:t xml:space="preserve"> osob</w:t>
      </w:r>
      <w:r>
        <w:rPr>
          <w:bCs/>
        </w:rPr>
        <w:t>ę</w:t>
      </w:r>
      <w:r w:rsidRPr="00E41429">
        <w:rPr>
          <w:bCs/>
        </w:rPr>
        <w:t>.</w:t>
      </w:r>
    </w:p>
    <w:p w14:paraId="1B100903" w14:textId="77777777" w:rsidR="00FD50D6" w:rsidRPr="00E41429" w:rsidRDefault="00FD50D6" w:rsidP="00FD50D6">
      <w:pPr>
        <w:numPr>
          <w:ilvl w:val="0"/>
          <w:numId w:val="41"/>
        </w:numPr>
        <w:suppressAutoHyphens w:val="0"/>
        <w:autoSpaceDE w:val="0"/>
        <w:autoSpaceDN w:val="0"/>
        <w:adjustRightInd w:val="0"/>
        <w:spacing w:after="0"/>
        <w:rPr>
          <w:bCs/>
        </w:rPr>
      </w:pPr>
      <w:r w:rsidRPr="00E41429">
        <w:rPr>
          <w:bCs/>
        </w:rPr>
        <w:t xml:space="preserve">Zadanie nr 2: dotyczy udzielania świadczeń zdrowotnych w </w:t>
      </w:r>
      <w:r w:rsidRPr="00E41429">
        <w:rPr>
          <w:bCs/>
          <w:color w:val="000000"/>
        </w:rPr>
        <w:t xml:space="preserve">zakresie opieki pielęgniarskiej </w:t>
      </w:r>
      <w:r w:rsidRPr="00E41429">
        <w:rPr>
          <w:bCs/>
        </w:rPr>
        <w:t xml:space="preserve">w </w:t>
      </w:r>
      <w:r w:rsidRPr="00B91D93">
        <w:rPr>
          <w:rFonts w:cstheme="minorHAnsi"/>
          <w:b/>
        </w:rPr>
        <w:t>Poradni Okulistyczn</w:t>
      </w:r>
      <w:r>
        <w:rPr>
          <w:rFonts w:cstheme="minorHAnsi"/>
          <w:b/>
        </w:rPr>
        <w:t>ej</w:t>
      </w:r>
      <w:r w:rsidRPr="00E41429">
        <w:rPr>
          <w:bCs/>
        </w:rPr>
        <w:t xml:space="preserve">. Zadanie będzie realizowane przez </w:t>
      </w:r>
      <w:r>
        <w:rPr>
          <w:bCs/>
        </w:rPr>
        <w:t>3</w:t>
      </w:r>
      <w:r w:rsidRPr="00E41429">
        <w:rPr>
          <w:bCs/>
        </w:rPr>
        <w:t xml:space="preserve"> os</w:t>
      </w:r>
      <w:r>
        <w:rPr>
          <w:bCs/>
        </w:rPr>
        <w:t>oby</w:t>
      </w:r>
      <w:r w:rsidRPr="00E41429">
        <w:rPr>
          <w:bCs/>
        </w:rPr>
        <w:t>.</w:t>
      </w:r>
    </w:p>
    <w:p w14:paraId="5136802C" w14:textId="77777777" w:rsidR="00FD50D6" w:rsidRPr="00E41429" w:rsidRDefault="00FD50D6" w:rsidP="00FD50D6">
      <w:pPr>
        <w:numPr>
          <w:ilvl w:val="0"/>
          <w:numId w:val="41"/>
        </w:numPr>
        <w:suppressAutoHyphens w:val="0"/>
        <w:autoSpaceDE w:val="0"/>
        <w:autoSpaceDN w:val="0"/>
        <w:adjustRightInd w:val="0"/>
        <w:spacing w:after="0"/>
        <w:rPr>
          <w:bCs/>
        </w:rPr>
      </w:pPr>
      <w:r w:rsidRPr="00E41429">
        <w:rPr>
          <w:bCs/>
        </w:rPr>
        <w:t xml:space="preserve">Zadanie nr 3: dotyczy udzielania świadczeń zdrowotnych w </w:t>
      </w:r>
      <w:r w:rsidRPr="00E41429">
        <w:rPr>
          <w:bCs/>
          <w:color w:val="000000"/>
        </w:rPr>
        <w:t xml:space="preserve">zakresie opieki pielęgniarskiej </w:t>
      </w:r>
      <w:r w:rsidRPr="00E41429">
        <w:rPr>
          <w:bCs/>
        </w:rPr>
        <w:t xml:space="preserve">w </w:t>
      </w:r>
      <w:r w:rsidRPr="00B91D93">
        <w:rPr>
          <w:rFonts w:cstheme="minorHAnsi"/>
          <w:b/>
        </w:rPr>
        <w:t>Poradni Chirurgiczn</w:t>
      </w:r>
      <w:r>
        <w:rPr>
          <w:rFonts w:cstheme="minorHAnsi"/>
          <w:b/>
        </w:rPr>
        <w:t>ej</w:t>
      </w:r>
      <w:r w:rsidRPr="00E41429">
        <w:rPr>
          <w:b/>
        </w:rPr>
        <w:t>.</w:t>
      </w:r>
      <w:r w:rsidRPr="00E41429">
        <w:rPr>
          <w:bCs/>
        </w:rPr>
        <w:t xml:space="preserve"> Zadanie będzie realizowane przez </w:t>
      </w:r>
      <w:r>
        <w:rPr>
          <w:bCs/>
        </w:rPr>
        <w:t>1</w:t>
      </w:r>
      <w:r w:rsidRPr="00E41429">
        <w:rPr>
          <w:bCs/>
        </w:rPr>
        <w:t xml:space="preserve"> osob</w:t>
      </w:r>
      <w:r>
        <w:rPr>
          <w:bCs/>
        </w:rPr>
        <w:t>ę</w:t>
      </w:r>
      <w:r w:rsidRPr="00E41429">
        <w:rPr>
          <w:bCs/>
        </w:rPr>
        <w:t>.</w:t>
      </w:r>
    </w:p>
    <w:p w14:paraId="32DFE7C9" w14:textId="77777777" w:rsidR="00FD50D6" w:rsidRPr="00E41429" w:rsidRDefault="00FD50D6" w:rsidP="00FD50D6">
      <w:pPr>
        <w:numPr>
          <w:ilvl w:val="0"/>
          <w:numId w:val="41"/>
        </w:numPr>
        <w:suppressAutoHyphens w:val="0"/>
        <w:autoSpaceDE w:val="0"/>
        <w:autoSpaceDN w:val="0"/>
        <w:adjustRightInd w:val="0"/>
        <w:spacing w:after="0"/>
        <w:rPr>
          <w:bCs/>
        </w:rPr>
      </w:pPr>
      <w:r w:rsidRPr="00E41429">
        <w:rPr>
          <w:bCs/>
        </w:rPr>
        <w:t xml:space="preserve">Zadanie nr 4: dotyczy udzielania świadczeń zdrowotnych w </w:t>
      </w:r>
      <w:r w:rsidRPr="00E41429">
        <w:rPr>
          <w:bCs/>
          <w:color w:val="000000"/>
        </w:rPr>
        <w:t xml:space="preserve">zakresie opieki pielęgniarskiej </w:t>
      </w:r>
      <w:r w:rsidRPr="00E41429">
        <w:rPr>
          <w:bCs/>
        </w:rPr>
        <w:t xml:space="preserve">w </w:t>
      </w:r>
      <w:r w:rsidRPr="00B91D93">
        <w:rPr>
          <w:rFonts w:cstheme="minorHAnsi"/>
          <w:b/>
        </w:rPr>
        <w:t>Poradni Immunologiczn</w:t>
      </w:r>
      <w:r>
        <w:rPr>
          <w:rFonts w:cstheme="minorHAnsi"/>
          <w:b/>
        </w:rPr>
        <w:t>ej</w:t>
      </w:r>
      <w:r w:rsidRPr="00E41429">
        <w:rPr>
          <w:bCs/>
        </w:rPr>
        <w:t xml:space="preserve">. Zadanie będzie realizowane przez </w:t>
      </w:r>
      <w:r>
        <w:rPr>
          <w:bCs/>
        </w:rPr>
        <w:t>2</w:t>
      </w:r>
      <w:r w:rsidRPr="00E41429">
        <w:rPr>
          <w:bCs/>
        </w:rPr>
        <w:t xml:space="preserve"> osoby.</w:t>
      </w:r>
    </w:p>
    <w:p w14:paraId="52CBCEA7" w14:textId="77777777" w:rsidR="00FD50D6" w:rsidRDefault="00FD50D6" w:rsidP="00FD50D6">
      <w:pPr>
        <w:numPr>
          <w:ilvl w:val="0"/>
          <w:numId w:val="41"/>
        </w:numPr>
        <w:suppressAutoHyphens w:val="0"/>
        <w:autoSpaceDE w:val="0"/>
        <w:autoSpaceDN w:val="0"/>
        <w:adjustRightInd w:val="0"/>
        <w:spacing w:after="0"/>
        <w:rPr>
          <w:bCs/>
        </w:rPr>
      </w:pPr>
      <w:r w:rsidRPr="00E41429">
        <w:rPr>
          <w:bCs/>
        </w:rPr>
        <w:t xml:space="preserve">Zadanie nr 5: dotyczy udzielania świadczeń zdrowotnych w </w:t>
      </w:r>
      <w:r w:rsidRPr="00E41429">
        <w:rPr>
          <w:bCs/>
          <w:color w:val="000000"/>
        </w:rPr>
        <w:t xml:space="preserve">zakresie opieki pielęgniarskiej </w:t>
      </w:r>
      <w:r w:rsidRPr="00E41429">
        <w:rPr>
          <w:bCs/>
        </w:rPr>
        <w:t xml:space="preserve">w </w:t>
      </w:r>
      <w:r w:rsidRPr="00B91D93">
        <w:rPr>
          <w:rFonts w:cstheme="minorHAnsi"/>
          <w:b/>
        </w:rPr>
        <w:t>Poradni Diabetologiczn</w:t>
      </w:r>
      <w:r>
        <w:rPr>
          <w:rFonts w:cstheme="minorHAnsi"/>
          <w:b/>
        </w:rPr>
        <w:t>ej</w:t>
      </w:r>
      <w:r w:rsidRPr="00E41429">
        <w:rPr>
          <w:bCs/>
        </w:rPr>
        <w:t xml:space="preserve">. Zadanie będzie realizowane przez </w:t>
      </w:r>
      <w:r>
        <w:rPr>
          <w:bCs/>
        </w:rPr>
        <w:t>1</w:t>
      </w:r>
      <w:r w:rsidRPr="00E41429">
        <w:rPr>
          <w:bCs/>
        </w:rPr>
        <w:t xml:space="preserve"> osob</w:t>
      </w:r>
      <w:r>
        <w:rPr>
          <w:bCs/>
        </w:rPr>
        <w:t>ę</w:t>
      </w:r>
      <w:r w:rsidRPr="00E41429">
        <w:rPr>
          <w:bCs/>
        </w:rPr>
        <w:t>.</w:t>
      </w:r>
    </w:p>
    <w:p w14:paraId="6FC3C531" w14:textId="77777777" w:rsidR="00FD50D6" w:rsidRDefault="00FD50D6" w:rsidP="00FD50D6">
      <w:pPr>
        <w:numPr>
          <w:ilvl w:val="0"/>
          <w:numId w:val="41"/>
        </w:numPr>
        <w:suppressAutoHyphens w:val="0"/>
        <w:autoSpaceDE w:val="0"/>
        <w:autoSpaceDN w:val="0"/>
        <w:adjustRightInd w:val="0"/>
        <w:spacing w:after="0"/>
        <w:rPr>
          <w:bCs/>
        </w:rPr>
      </w:pPr>
      <w:r w:rsidRPr="00E41429">
        <w:rPr>
          <w:bCs/>
        </w:rPr>
        <w:t xml:space="preserve">Zadanie nr </w:t>
      </w:r>
      <w:r>
        <w:rPr>
          <w:bCs/>
        </w:rPr>
        <w:t>6</w:t>
      </w:r>
      <w:r w:rsidRPr="00E41429">
        <w:rPr>
          <w:bCs/>
        </w:rPr>
        <w:t xml:space="preserve">: dotyczy udzielania świadczeń zdrowotnych w </w:t>
      </w:r>
      <w:r w:rsidRPr="00E41429">
        <w:rPr>
          <w:bCs/>
          <w:color w:val="000000"/>
        </w:rPr>
        <w:t xml:space="preserve">zakresie opieki pielęgniarskiej </w:t>
      </w:r>
      <w:r w:rsidRPr="00E41429">
        <w:rPr>
          <w:bCs/>
        </w:rPr>
        <w:t xml:space="preserve">w </w:t>
      </w:r>
      <w:r w:rsidRPr="00B91D93">
        <w:rPr>
          <w:rFonts w:cstheme="minorHAnsi"/>
          <w:b/>
        </w:rPr>
        <w:t>Poradni Nefrologii i Nadciśnienia Tętniczego</w:t>
      </w:r>
      <w:r w:rsidRPr="00E41429">
        <w:rPr>
          <w:bCs/>
        </w:rPr>
        <w:t xml:space="preserve">. Zadanie będzie realizowane przez </w:t>
      </w:r>
      <w:r>
        <w:rPr>
          <w:bCs/>
        </w:rPr>
        <w:t>2</w:t>
      </w:r>
      <w:r w:rsidRPr="00E41429">
        <w:rPr>
          <w:bCs/>
        </w:rPr>
        <w:t xml:space="preserve"> osob</w:t>
      </w:r>
      <w:r>
        <w:rPr>
          <w:bCs/>
        </w:rPr>
        <w:t>y</w:t>
      </w:r>
      <w:r w:rsidRPr="00E41429">
        <w:rPr>
          <w:bCs/>
        </w:rPr>
        <w:t>.</w:t>
      </w:r>
    </w:p>
    <w:p w14:paraId="4470D18D" w14:textId="77777777" w:rsidR="00FD50D6" w:rsidRDefault="00FD50D6" w:rsidP="00FD50D6">
      <w:pPr>
        <w:numPr>
          <w:ilvl w:val="0"/>
          <w:numId w:val="41"/>
        </w:numPr>
        <w:suppressAutoHyphens w:val="0"/>
        <w:autoSpaceDE w:val="0"/>
        <w:autoSpaceDN w:val="0"/>
        <w:adjustRightInd w:val="0"/>
        <w:spacing w:after="0"/>
        <w:rPr>
          <w:bCs/>
        </w:rPr>
      </w:pPr>
      <w:r w:rsidRPr="00E41429">
        <w:rPr>
          <w:bCs/>
        </w:rPr>
        <w:t xml:space="preserve">Zadanie nr </w:t>
      </w:r>
      <w:r>
        <w:rPr>
          <w:bCs/>
        </w:rPr>
        <w:t>7</w:t>
      </w:r>
      <w:r w:rsidRPr="00E41429">
        <w:rPr>
          <w:bCs/>
        </w:rPr>
        <w:t xml:space="preserve">: dotyczy udzielania świadczeń zdrowotnych w </w:t>
      </w:r>
      <w:r w:rsidRPr="00E41429">
        <w:rPr>
          <w:bCs/>
          <w:color w:val="000000"/>
        </w:rPr>
        <w:t xml:space="preserve">zakresie opieki pielęgniarskiej </w:t>
      </w:r>
      <w:r w:rsidRPr="00E41429">
        <w:rPr>
          <w:bCs/>
        </w:rPr>
        <w:t xml:space="preserve">w </w:t>
      </w:r>
      <w:r w:rsidRPr="00B91D93">
        <w:rPr>
          <w:rFonts w:cstheme="minorHAnsi"/>
          <w:b/>
        </w:rPr>
        <w:t>Poradni Endokrynologiczn</w:t>
      </w:r>
      <w:r>
        <w:rPr>
          <w:rFonts w:cstheme="minorHAnsi"/>
          <w:b/>
        </w:rPr>
        <w:t>ej</w:t>
      </w:r>
      <w:r w:rsidRPr="00E41429">
        <w:rPr>
          <w:bCs/>
        </w:rPr>
        <w:t xml:space="preserve">. Zadanie będzie realizowane przez </w:t>
      </w:r>
      <w:r>
        <w:rPr>
          <w:bCs/>
        </w:rPr>
        <w:t>2</w:t>
      </w:r>
      <w:r w:rsidRPr="00E41429">
        <w:rPr>
          <w:bCs/>
        </w:rPr>
        <w:t xml:space="preserve"> osob</w:t>
      </w:r>
      <w:r>
        <w:rPr>
          <w:bCs/>
        </w:rPr>
        <w:t>y</w:t>
      </w:r>
      <w:r w:rsidRPr="00E41429">
        <w:rPr>
          <w:bCs/>
        </w:rPr>
        <w:t>.</w:t>
      </w:r>
    </w:p>
    <w:p w14:paraId="3723E5AA" w14:textId="77777777" w:rsidR="00FD50D6" w:rsidRDefault="00FD50D6" w:rsidP="00FD50D6">
      <w:pPr>
        <w:numPr>
          <w:ilvl w:val="0"/>
          <w:numId w:val="41"/>
        </w:numPr>
        <w:suppressAutoHyphens w:val="0"/>
        <w:autoSpaceDE w:val="0"/>
        <w:autoSpaceDN w:val="0"/>
        <w:adjustRightInd w:val="0"/>
        <w:spacing w:after="0"/>
        <w:rPr>
          <w:bCs/>
        </w:rPr>
      </w:pPr>
      <w:r w:rsidRPr="00E41429">
        <w:rPr>
          <w:bCs/>
        </w:rPr>
        <w:t xml:space="preserve">Zadanie nr </w:t>
      </w:r>
      <w:r>
        <w:rPr>
          <w:bCs/>
        </w:rPr>
        <w:t>8</w:t>
      </w:r>
      <w:r w:rsidRPr="00E41429">
        <w:rPr>
          <w:bCs/>
        </w:rPr>
        <w:t xml:space="preserve">: dotyczy udzielania świadczeń zdrowotnych w </w:t>
      </w:r>
      <w:r w:rsidRPr="00E41429">
        <w:rPr>
          <w:bCs/>
          <w:color w:val="000000"/>
        </w:rPr>
        <w:t xml:space="preserve">zakresie opieki pielęgniarskiej </w:t>
      </w:r>
      <w:r w:rsidRPr="00E41429">
        <w:rPr>
          <w:bCs/>
        </w:rPr>
        <w:t xml:space="preserve">w </w:t>
      </w:r>
      <w:r w:rsidRPr="00B91D93">
        <w:rPr>
          <w:rFonts w:cstheme="minorHAnsi"/>
          <w:b/>
        </w:rPr>
        <w:t xml:space="preserve">Pracowni Badań </w:t>
      </w:r>
      <w:proofErr w:type="spellStart"/>
      <w:r w:rsidRPr="00B91D93">
        <w:rPr>
          <w:rFonts w:cstheme="minorHAnsi"/>
          <w:b/>
        </w:rPr>
        <w:t>Urodynamicznych</w:t>
      </w:r>
      <w:proofErr w:type="spellEnd"/>
      <w:r w:rsidRPr="00E41429">
        <w:rPr>
          <w:bCs/>
        </w:rPr>
        <w:t xml:space="preserve">. Zadanie będzie realizowane przez </w:t>
      </w:r>
      <w:r>
        <w:rPr>
          <w:bCs/>
        </w:rPr>
        <w:t>1</w:t>
      </w:r>
      <w:r w:rsidRPr="00E41429">
        <w:rPr>
          <w:bCs/>
        </w:rPr>
        <w:t xml:space="preserve"> osob</w:t>
      </w:r>
      <w:r>
        <w:rPr>
          <w:bCs/>
        </w:rPr>
        <w:t>ę</w:t>
      </w:r>
      <w:r w:rsidRPr="00E41429">
        <w:rPr>
          <w:bCs/>
        </w:rPr>
        <w:t>.</w:t>
      </w:r>
    </w:p>
    <w:p w14:paraId="772E839F" w14:textId="77777777" w:rsidR="00FD50D6" w:rsidRDefault="00FD50D6" w:rsidP="00FD50D6">
      <w:pPr>
        <w:numPr>
          <w:ilvl w:val="0"/>
          <w:numId w:val="41"/>
        </w:numPr>
        <w:suppressAutoHyphens w:val="0"/>
        <w:autoSpaceDE w:val="0"/>
        <w:autoSpaceDN w:val="0"/>
        <w:adjustRightInd w:val="0"/>
        <w:spacing w:after="0"/>
        <w:rPr>
          <w:bCs/>
        </w:rPr>
      </w:pPr>
      <w:r w:rsidRPr="00E41429">
        <w:rPr>
          <w:bCs/>
        </w:rPr>
        <w:t xml:space="preserve">Zadanie nr </w:t>
      </w:r>
      <w:r>
        <w:rPr>
          <w:bCs/>
        </w:rPr>
        <w:t>9</w:t>
      </w:r>
      <w:r w:rsidRPr="00E41429">
        <w:rPr>
          <w:bCs/>
        </w:rPr>
        <w:t xml:space="preserve">: dotyczy udzielania świadczeń zdrowotnych w </w:t>
      </w:r>
      <w:r w:rsidRPr="00E41429">
        <w:rPr>
          <w:bCs/>
          <w:color w:val="000000"/>
        </w:rPr>
        <w:t xml:space="preserve">zakresie opieki pielęgniarskiej </w:t>
      </w:r>
      <w:r w:rsidRPr="00E41429">
        <w:rPr>
          <w:bCs/>
        </w:rPr>
        <w:t xml:space="preserve">w </w:t>
      </w:r>
      <w:r w:rsidRPr="00B91D93">
        <w:rPr>
          <w:rFonts w:cstheme="minorHAnsi"/>
          <w:b/>
        </w:rPr>
        <w:t>Oddzia</w:t>
      </w:r>
      <w:r>
        <w:rPr>
          <w:rFonts w:cstheme="minorHAnsi"/>
          <w:b/>
        </w:rPr>
        <w:t>le</w:t>
      </w:r>
      <w:r w:rsidRPr="00B91D93">
        <w:rPr>
          <w:rFonts w:cstheme="minorHAnsi"/>
          <w:b/>
        </w:rPr>
        <w:t xml:space="preserve"> Dzienny</w:t>
      </w:r>
      <w:r>
        <w:rPr>
          <w:rFonts w:cstheme="minorHAnsi"/>
          <w:b/>
        </w:rPr>
        <w:t>m</w:t>
      </w:r>
      <w:r w:rsidRPr="00B91D93">
        <w:rPr>
          <w:rFonts w:cstheme="minorHAnsi"/>
          <w:b/>
        </w:rPr>
        <w:t xml:space="preserve"> Rehabilitacji Neurologicznej</w:t>
      </w:r>
      <w:r w:rsidRPr="00E41429">
        <w:rPr>
          <w:bCs/>
        </w:rPr>
        <w:t xml:space="preserve">. Zadanie będzie realizowane przez </w:t>
      </w:r>
      <w:r>
        <w:rPr>
          <w:bCs/>
        </w:rPr>
        <w:t>1</w:t>
      </w:r>
      <w:r w:rsidRPr="00E41429">
        <w:rPr>
          <w:bCs/>
        </w:rPr>
        <w:t xml:space="preserve"> osob</w:t>
      </w:r>
      <w:r>
        <w:rPr>
          <w:bCs/>
        </w:rPr>
        <w:t>ę</w:t>
      </w:r>
      <w:r w:rsidRPr="00E41429">
        <w:rPr>
          <w:bCs/>
        </w:rPr>
        <w:t>.</w:t>
      </w:r>
    </w:p>
    <w:p w14:paraId="4E659C5A" w14:textId="77777777" w:rsidR="00CD3883" w:rsidRPr="00A34B1A" w:rsidRDefault="00CD3883" w:rsidP="00CD3883">
      <w:pPr>
        <w:numPr>
          <w:ilvl w:val="0"/>
          <w:numId w:val="41"/>
        </w:numPr>
        <w:suppressAutoHyphens w:val="0"/>
        <w:autoSpaceDE w:val="0"/>
        <w:autoSpaceDN w:val="0"/>
        <w:adjustRightInd w:val="0"/>
        <w:spacing w:after="0"/>
        <w:rPr>
          <w:bCs/>
        </w:rPr>
      </w:pPr>
      <w:r w:rsidRPr="00E41429">
        <w:rPr>
          <w:bCs/>
        </w:rPr>
        <w:t xml:space="preserve">Zadanie nr </w:t>
      </w:r>
      <w:r>
        <w:rPr>
          <w:bCs/>
        </w:rPr>
        <w:t>10</w:t>
      </w:r>
      <w:r w:rsidRPr="00E41429">
        <w:rPr>
          <w:bCs/>
        </w:rPr>
        <w:t xml:space="preserve">: dotyczy udzielania świadczeń zdrowotnych w </w:t>
      </w:r>
      <w:r w:rsidRPr="00E41429">
        <w:rPr>
          <w:bCs/>
          <w:color w:val="000000"/>
        </w:rPr>
        <w:t xml:space="preserve">zakresie opieki pielęgniarskiej </w:t>
      </w:r>
      <w:r w:rsidRPr="00E41429">
        <w:rPr>
          <w:bCs/>
        </w:rPr>
        <w:t xml:space="preserve">w </w:t>
      </w:r>
      <w:r w:rsidRPr="0074213A">
        <w:rPr>
          <w:rFonts w:cstheme="minorHAnsi"/>
          <w:b/>
          <w:bCs/>
        </w:rPr>
        <w:t>Poradni</w:t>
      </w:r>
      <w:r>
        <w:rPr>
          <w:rFonts w:cstheme="minorHAnsi"/>
          <w:b/>
          <w:bCs/>
        </w:rPr>
        <w:t xml:space="preserve"> Laryngologicznej</w:t>
      </w:r>
      <w:r w:rsidRPr="00E41429">
        <w:rPr>
          <w:bCs/>
        </w:rPr>
        <w:t xml:space="preserve">. Zadanie będzie realizowane przez </w:t>
      </w:r>
      <w:r>
        <w:rPr>
          <w:bCs/>
        </w:rPr>
        <w:t>1</w:t>
      </w:r>
      <w:r w:rsidRPr="00E41429">
        <w:rPr>
          <w:bCs/>
        </w:rPr>
        <w:t xml:space="preserve"> osob</w:t>
      </w:r>
      <w:r>
        <w:rPr>
          <w:bCs/>
        </w:rPr>
        <w:t>ę</w:t>
      </w:r>
      <w:r w:rsidRPr="00E41429">
        <w:rPr>
          <w:bCs/>
        </w:rPr>
        <w:t>.</w:t>
      </w:r>
    </w:p>
    <w:p w14:paraId="1B380006" w14:textId="77777777" w:rsidR="00CD3883" w:rsidRPr="00996C71" w:rsidRDefault="00CD3883" w:rsidP="00CD3883">
      <w:pPr>
        <w:suppressAutoHyphens w:val="0"/>
        <w:autoSpaceDE w:val="0"/>
        <w:autoSpaceDN w:val="0"/>
        <w:adjustRightInd w:val="0"/>
        <w:spacing w:after="0"/>
        <w:ind w:left="436" w:firstLine="0"/>
        <w:rPr>
          <w:bCs/>
        </w:rPr>
      </w:pPr>
    </w:p>
    <w:p w14:paraId="1038A0AC" w14:textId="77777777" w:rsidR="00FD50D6" w:rsidRPr="00E41429" w:rsidRDefault="00FD50D6" w:rsidP="00F3528D">
      <w:pPr>
        <w:suppressAutoHyphens w:val="0"/>
        <w:autoSpaceDE w:val="0"/>
        <w:autoSpaceDN w:val="0"/>
        <w:adjustRightInd w:val="0"/>
        <w:spacing w:after="0"/>
        <w:ind w:left="436" w:firstLine="0"/>
        <w:rPr>
          <w:bCs/>
        </w:rPr>
      </w:pPr>
    </w:p>
    <w:p w14:paraId="1F99C572" w14:textId="77777777" w:rsidR="00F26EA1" w:rsidRPr="00FA5A4F" w:rsidRDefault="00F26EA1" w:rsidP="00F26EA1">
      <w:pPr>
        <w:suppressAutoHyphens w:val="0"/>
        <w:autoSpaceDE w:val="0"/>
        <w:autoSpaceDN w:val="0"/>
        <w:adjustRightInd w:val="0"/>
        <w:spacing w:after="0"/>
        <w:ind w:left="436" w:firstLine="0"/>
        <w:rPr>
          <w:bCs/>
        </w:rPr>
      </w:pPr>
    </w:p>
    <w:p w14:paraId="7FC87D5A" w14:textId="77777777" w:rsidR="0003275D" w:rsidRPr="006F6504" w:rsidRDefault="0003275D" w:rsidP="0003275D">
      <w:pPr>
        <w:suppressAutoHyphens w:val="0"/>
        <w:autoSpaceDE w:val="0"/>
        <w:autoSpaceDN w:val="0"/>
        <w:adjustRightInd w:val="0"/>
        <w:spacing w:after="0"/>
        <w:ind w:firstLine="0"/>
      </w:pPr>
    </w:p>
    <w:p w14:paraId="445465BF" w14:textId="1C28BD50" w:rsidR="006D4D71" w:rsidRPr="00A041C9" w:rsidRDefault="006D4D71" w:rsidP="00CE4D27">
      <w:pPr>
        <w:suppressAutoHyphens w:val="0"/>
        <w:autoSpaceDE w:val="0"/>
        <w:autoSpaceDN w:val="0"/>
        <w:adjustRightInd w:val="0"/>
        <w:spacing w:after="0" w:line="240" w:lineRule="auto"/>
        <w:ind w:left="436" w:firstLine="0"/>
        <w:rPr>
          <w:sz w:val="18"/>
          <w:szCs w:val="18"/>
        </w:rPr>
      </w:pPr>
    </w:p>
    <w:p w14:paraId="5BD52682" w14:textId="77777777" w:rsidR="003D1958" w:rsidRDefault="003D1958" w:rsidP="00177D11">
      <w:pPr>
        <w:spacing w:after="0" w:line="240" w:lineRule="auto"/>
        <w:ind w:right="-29" w:firstLine="0"/>
        <w:rPr>
          <w:rFonts w:eastAsia="Calibri" w:cs="Calibri"/>
          <w:b/>
          <w:sz w:val="20"/>
          <w:szCs w:val="20"/>
        </w:rPr>
      </w:pPr>
    </w:p>
    <w:p w14:paraId="1B332BD6" w14:textId="77777777" w:rsidR="007E0980" w:rsidRDefault="007E0980" w:rsidP="00177D11">
      <w:pPr>
        <w:spacing w:after="0" w:line="240" w:lineRule="auto"/>
        <w:ind w:right="-29" w:firstLine="0"/>
        <w:rPr>
          <w:rFonts w:eastAsia="Calibri" w:cs="Calibri"/>
          <w:b/>
          <w:sz w:val="20"/>
          <w:szCs w:val="20"/>
        </w:rPr>
      </w:pPr>
    </w:p>
    <w:p w14:paraId="152565B8" w14:textId="77777777" w:rsidR="007E0980" w:rsidRPr="00177D11" w:rsidRDefault="007E0980" w:rsidP="00177D11">
      <w:pPr>
        <w:spacing w:after="0" w:line="240" w:lineRule="auto"/>
        <w:ind w:right="-29" w:firstLine="0"/>
      </w:pPr>
    </w:p>
    <w:p w14:paraId="56BC076E" w14:textId="34974D1A" w:rsidR="007B721C" w:rsidRDefault="00CF18C5" w:rsidP="0052145F">
      <w:pPr>
        <w:spacing w:after="0" w:line="240" w:lineRule="auto"/>
        <w:ind w:right="-24" w:firstLine="0"/>
        <w:rPr>
          <w:rFonts w:cs="Tahoma"/>
          <w:sz w:val="20"/>
          <w:szCs w:val="20"/>
          <w:lang w:eastAsia="en-US"/>
        </w:rPr>
      </w:pPr>
      <w:r w:rsidRPr="00177D11">
        <w:rPr>
          <w:rFonts w:cs="Tahoma"/>
          <w:sz w:val="20"/>
          <w:szCs w:val="20"/>
          <w:lang w:eastAsia="en-US"/>
        </w:rPr>
        <w:t xml:space="preserve">……................., dnia ………………..                          </w:t>
      </w:r>
      <w:r w:rsidR="007C4775" w:rsidRPr="00177D11">
        <w:rPr>
          <w:rFonts w:cs="Tahoma"/>
          <w:sz w:val="20"/>
          <w:szCs w:val="20"/>
          <w:lang w:eastAsia="en-US"/>
        </w:rPr>
        <w:t xml:space="preserve">                           </w:t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="00F3528D">
        <w:rPr>
          <w:rFonts w:cs="Tahoma"/>
          <w:sz w:val="20"/>
          <w:szCs w:val="20"/>
          <w:lang w:eastAsia="en-US"/>
        </w:rPr>
        <w:tab/>
      </w:r>
      <w:r w:rsidR="00F3528D">
        <w:rPr>
          <w:rFonts w:cs="Tahoma"/>
          <w:sz w:val="20"/>
          <w:szCs w:val="20"/>
          <w:lang w:eastAsia="en-US"/>
        </w:rPr>
        <w:tab/>
      </w:r>
      <w:r w:rsidR="00F3528D">
        <w:rPr>
          <w:rFonts w:cs="Tahoma"/>
          <w:sz w:val="20"/>
          <w:szCs w:val="20"/>
          <w:lang w:eastAsia="en-US"/>
        </w:rPr>
        <w:tab/>
      </w:r>
      <w:r w:rsidR="00F3528D">
        <w:rPr>
          <w:rFonts w:cs="Tahoma"/>
          <w:sz w:val="20"/>
          <w:szCs w:val="20"/>
          <w:lang w:eastAsia="en-US"/>
        </w:rPr>
        <w:tab/>
      </w:r>
      <w:r w:rsidR="00F3528D">
        <w:rPr>
          <w:rFonts w:cs="Tahoma"/>
          <w:sz w:val="20"/>
          <w:szCs w:val="20"/>
          <w:lang w:eastAsia="en-US"/>
        </w:rPr>
        <w:tab/>
      </w:r>
      <w:r w:rsidR="00F3528D">
        <w:rPr>
          <w:rFonts w:cs="Tahoma"/>
          <w:sz w:val="20"/>
          <w:szCs w:val="20"/>
          <w:lang w:eastAsia="en-US"/>
        </w:rPr>
        <w:tab/>
      </w:r>
      <w:r w:rsidR="007C4775" w:rsidRPr="00177D11">
        <w:rPr>
          <w:rFonts w:cs="Tahoma"/>
          <w:sz w:val="20"/>
          <w:szCs w:val="20"/>
          <w:lang w:eastAsia="en-US"/>
        </w:rPr>
        <w:tab/>
      </w:r>
      <w:r w:rsidRPr="00177D11">
        <w:rPr>
          <w:rFonts w:cs="Tahoma"/>
          <w:sz w:val="20"/>
          <w:szCs w:val="20"/>
          <w:lang w:eastAsia="en-US"/>
        </w:rPr>
        <w:t>…………………………</w:t>
      </w:r>
      <w:r w:rsidR="007C4775" w:rsidRPr="00177D11">
        <w:rPr>
          <w:rFonts w:cs="Tahoma"/>
          <w:sz w:val="20"/>
          <w:szCs w:val="20"/>
          <w:lang w:eastAsia="en-US"/>
        </w:rPr>
        <w:t xml:space="preserve"> </w:t>
      </w:r>
      <w:r w:rsidRPr="00177D11">
        <w:rPr>
          <w:rFonts w:cs="Tahoma"/>
          <w:i/>
          <w:sz w:val="20"/>
          <w:szCs w:val="20"/>
          <w:lang w:eastAsia="en-US"/>
        </w:rPr>
        <w:t xml:space="preserve">(podpis </w:t>
      </w:r>
      <w:r w:rsidR="00034B60" w:rsidRPr="00177D11">
        <w:rPr>
          <w:rFonts w:cs="Tahoma"/>
          <w:i/>
          <w:sz w:val="20"/>
          <w:szCs w:val="20"/>
          <w:lang w:eastAsia="en-US"/>
        </w:rPr>
        <w:t>Oferenta</w:t>
      </w:r>
      <w:r w:rsidRPr="00177D11">
        <w:rPr>
          <w:rFonts w:cs="Tahoma"/>
          <w:i/>
          <w:sz w:val="20"/>
          <w:szCs w:val="20"/>
          <w:lang w:eastAsia="en-US"/>
        </w:rPr>
        <w:t>)</w:t>
      </w:r>
    </w:p>
    <w:p w14:paraId="0675DAA9" w14:textId="77777777" w:rsidR="00D96560" w:rsidRDefault="00CF18C5" w:rsidP="0052145F">
      <w:pPr>
        <w:spacing w:after="0" w:line="240" w:lineRule="auto"/>
        <w:ind w:right="-24" w:firstLine="0"/>
        <w:rPr>
          <w:b/>
          <w:sz w:val="16"/>
          <w:szCs w:val="16"/>
        </w:rPr>
      </w:pPr>
      <w:r w:rsidRPr="00570F88">
        <w:rPr>
          <w:rFonts w:ascii="Symbol" w:eastAsia="Symbol" w:hAnsi="Symbol" w:cs="Symbol"/>
          <w:b/>
          <w:sz w:val="16"/>
          <w:szCs w:val="16"/>
        </w:rPr>
        <w:t></w:t>
      </w:r>
      <w:r w:rsidRPr="00570F88">
        <w:rPr>
          <w:rFonts w:eastAsia="Calibri" w:cs="Calibri"/>
          <w:b/>
          <w:i/>
          <w:sz w:val="16"/>
          <w:szCs w:val="16"/>
        </w:rPr>
        <w:t xml:space="preserve"> </w:t>
      </w:r>
      <w:r w:rsidRPr="00570F88">
        <w:rPr>
          <w:rFonts w:eastAsia="Calibri" w:cs="Calibri"/>
          <w:b/>
          <w:sz w:val="16"/>
          <w:szCs w:val="16"/>
        </w:rPr>
        <w:t xml:space="preserve"> </w:t>
      </w:r>
      <w:r w:rsidRPr="00570F88">
        <w:rPr>
          <w:b/>
          <w:sz w:val="16"/>
          <w:szCs w:val="16"/>
        </w:rPr>
        <w:t xml:space="preserve">informacje wymagane dla osób prowadzących działalność gospodarczą; </w:t>
      </w:r>
    </w:p>
    <w:p w14:paraId="66BBA2F7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72D19880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4D742C9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A384596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2103959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6FD767BC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38BD4E8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7F38D8BF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29633420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143CAF36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4B675B92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743F90A4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544A1DD8" w14:textId="77777777" w:rsidR="00CD3883" w:rsidRDefault="00CD3883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2A9F923C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6334A5D8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0F7ADC2D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52304CFB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5FEC09A4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51FDABF8" w14:textId="77777777" w:rsidR="006D4D71" w:rsidRDefault="006D4D71" w:rsidP="0052145F">
      <w:pPr>
        <w:spacing w:after="0" w:line="240" w:lineRule="auto"/>
        <w:ind w:right="-24" w:firstLine="0"/>
        <w:rPr>
          <w:b/>
          <w:sz w:val="16"/>
          <w:szCs w:val="16"/>
        </w:rPr>
      </w:pPr>
    </w:p>
    <w:p w14:paraId="725234BF" w14:textId="77777777" w:rsidR="00C96664" w:rsidRDefault="00C96664" w:rsidP="005D01E0">
      <w:pPr>
        <w:pStyle w:val="Tekstpodstawowy"/>
        <w:ind w:firstLine="0"/>
        <w:rPr>
          <w:rFonts w:ascii="Calibri" w:hAnsi="Calibri"/>
          <w:szCs w:val="24"/>
        </w:rPr>
      </w:pPr>
    </w:p>
    <w:p w14:paraId="56BE7BCC" w14:textId="77777777"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lastRenderedPageBreak/>
        <w:t>Spis załączników:</w:t>
      </w:r>
    </w:p>
    <w:tbl>
      <w:tblPr>
        <w:tblW w:w="5187" w:type="pct"/>
        <w:tblLook w:val="0000" w:firstRow="0" w:lastRow="0" w:firstColumn="0" w:lastColumn="0" w:noHBand="0" w:noVBand="0"/>
      </w:tblPr>
      <w:tblGrid>
        <w:gridCol w:w="596"/>
        <w:gridCol w:w="7671"/>
        <w:gridCol w:w="1011"/>
        <w:gridCol w:w="974"/>
      </w:tblGrid>
      <w:tr w:rsidR="00066FC1" w:rsidRPr="00FA21A1" w14:paraId="51244FE0" w14:textId="77777777" w:rsidTr="00504F4C">
        <w:trPr>
          <w:cantSplit/>
          <w:trHeight w:hRule="exact" w:val="1266"/>
        </w:trPr>
        <w:tc>
          <w:tcPr>
            <w:tcW w:w="29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4A0170D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74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CA134AC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968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6E9A59" w14:textId="77777777" w:rsidR="00066FC1" w:rsidRPr="00FA21A1" w:rsidRDefault="00066FC1" w:rsidP="00B272FB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14:paraId="751C2C09" w14:textId="77777777" w:rsidTr="00504F4C">
        <w:trPr>
          <w:cantSplit/>
          <w:trHeight w:hRule="exact" w:val="298"/>
        </w:trPr>
        <w:tc>
          <w:tcPr>
            <w:tcW w:w="29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91934D7" w14:textId="77777777"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74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0D0E98" w14:textId="77777777"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F5CC0A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A167E9" w14:textId="77777777"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14:paraId="3B3AF51B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4D23FAB" w14:textId="77777777"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E15A44" w14:textId="14DAC212"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509FB3" w14:textId="77777777"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00B43F6" w14:textId="77777777"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C2C29" w:rsidRPr="00C76FE6" w14:paraId="1F9A17E8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B7872C" w14:textId="1B2BFD62" w:rsidR="00FC2C29" w:rsidRPr="00C76FE6" w:rsidRDefault="00CE4D27" w:rsidP="00FC2C29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C966B8" w14:textId="77777777" w:rsidR="00FC2C29" w:rsidRPr="00C76FE6" w:rsidRDefault="00FC2C29" w:rsidP="00FC2C29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76827A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784FCC" w14:textId="77777777" w:rsidR="00FC2C29" w:rsidRPr="00C76FE6" w:rsidRDefault="00FC2C29" w:rsidP="00FC2C2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62A8E8A7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593EE1A" w14:textId="45972E6B" w:rsidR="00CE4D27" w:rsidRPr="00C76FE6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7225EF2" w14:textId="77777777" w:rsidR="00CE4D27" w:rsidRPr="00C76FE6" w:rsidRDefault="00CE4D27" w:rsidP="00CE4D27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CA13B5D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6F2346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3515AF73" w14:textId="77777777" w:rsidTr="00504F4C">
        <w:trPr>
          <w:cantSplit/>
          <w:trHeight w:hRule="exact" w:val="78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4F23FAA" w14:textId="4F0F647B" w:rsidR="00CE4D27" w:rsidRPr="00C76FE6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C810CEF" w14:textId="77777777" w:rsidR="00CE4D27" w:rsidRPr="00C76FE6" w:rsidRDefault="00CE4D27" w:rsidP="00CE4D27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14:paraId="5DDA2528" w14:textId="77777777" w:rsidR="00CE4D27" w:rsidRPr="00C76FE6" w:rsidRDefault="00CE4D27" w:rsidP="00CE4D27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4D064CC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B7A3DA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FA21A1" w14:paraId="0C93BD0F" w14:textId="77777777" w:rsidTr="00504F4C">
        <w:trPr>
          <w:cantSplit/>
          <w:trHeight w:hRule="exact" w:val="696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BF88CAC" w14:textId="271A46B7" w:rsidR="00CE4D27" w:rsidRPr="00FA21A1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939574F" w14:textId="77777777" w:rsidR="00CE4D27" w:rsidRPr="00886FB6" w:rsidRDefault="00CE4D27" w:rsidP="00CE4D27">
            <w:pPr>
              <w:autoSpaceDE w:val="0"/>
              <w:spacing w:after="0" w:line="240" w:lineRule="auto"/>
              <w:ind w:left="142" w:firstLine="0"/>
              <w:jc w:val="center"/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7D74DB7" w14:textId="77777777" w:rsidR="00CE4D27" w:rsidRPr="00FA21A1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CD1B0E" w14:textId="77777777" w:rsidR="00CE4D27" w:rsidRPr="00FA21A1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CE4D27" w:rsidRPr="00C76FE6" w14:paraId="1EAF8C80" w14:textId="77777777" w:rsidTr="00504F4C">
        <w:trPr>
          <w:cantSplit/>
          <w:trHeight w:hRule="exact" w:val="989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C89B2E" w14:textId="42852C77" w:rsidR="00CE4D27" w:rsidRPr="00FA21A1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F5E611" w14:textId="77777777" w:rsidR="00CE4D27" w:rsidRPr="00C76FE6" w:rsidRDefault="00CE4D27" w:rsidP="00CE4D2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087D00D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454D34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620032B8" w14:textId="77777777" w:rsidTr="00504F4C">
        <w:trPr>
          <w:cantSplit/>
          <w:trHeight w:hRule="exact" w:val="7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4FADBE5A" w14:textId="655CCAA3" w:rsidR="00CE4D27" w:rsidRPr="00C76FE6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76C50D8" w14:textId="77777777" w:rsidR="00CE4D27" w:rsidRPr="0052145F" w:rsidRDefault="00CE4D27" w:rsidP="00CE4D27">
            <w:pPr>
              <w:pStyle w:val="Akapitzlist"/>
              <w:spacing w:after="0" w:line="240" w:lineRule="auto"/>
              <w:ind w:left="0" w:hanging="284"/>
              <w:jc w:val="center"/>
            </w:pPr>
            <w:r w:rsidRPr="0052145F">
              <w:t xml:space="preserve">Wydruk z RPWDL (Rejestr Podmiotów Wykonujących Działalność Leczniczą) </w:t>
            </w:r>
            <w:r w:rsidRPr="0052145F">
              <w:br/>
              <w:t>nie starszy niż 3 miesiące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166599D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88D27E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1050A08D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CA69BEE" w14:textId="5073297A" w:rsidR="00CE4D27" w:rsidRPr="00C76FE6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EB8C031" w14:textId="77777777" w:rsidR="00CE4D27" w:rsidRPr="0052145F" w:rsidRDefault="00CE4D27" w:rsidP="00CE4D27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0B2039F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41D335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1A50BA58" w14:textId="77777777" w:rsidTr="00504F4C">
        <w:trPr>
          <w:cantSplit/>
          <w:trHeight w:hRule="exact" w:val="920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002C044A" w14:textId="5C3834E4" w:rsidR="00CE4D27" w:rsidRPr="00C76FE6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3AD2DCD" w14:textId="77777777" w:rsidR="00CE4D27" w:rsidRPr="0052145F" w:rsidRDefault="00CE4D27" w:rsidP="00CE4D27">
            <w:pPr>
              <w:pStyle w:val="Akapitzlist"/>
              <w:shd w:val="clear" w:color="auto" w:fill="FFFFFF"/>
              <w:spacing w:after="0" w:line="240" w:lineRule="auto"/>
              <w:ind w:left="0" w:right="175"/>
              <w:jc w:val="center"/>
              <w:rPr>
                <w:color w:val="000000"/>
              </w:rPr>
            </w:pPr>
            <w:r w:rsidRPr="0052145F">
              <w:t xml:space="preserve">Dokument uprawniający do wykonywania legalnej pracy na terenie RP </w:t>
            </w:r>
            <w:r w:rsidRPr="0052145F">
              <w:rPr>
                <w:rFonts w:cs="Calibri"/>
                <w:bCs/>
              </w:rPr>
              <w:t xml:space="preserve">osoby wyznaczonej przez oferenta do udzielania świadczeń objętych zamówieniem </w:t>
            </w:r>
            <w:r>
              <w:t>– dotyczy cudzoziemców</w:t>
            </w:r>
          </w:p>
          <w:p w14:paraId="15C2DDAE" w14:textId="77777777" w:rsidR="00CE4D27" w:rsidRPr="0052145F" w:rsidRDefault="00CE4D27" w:rsidP="00CE4D27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FBF13A8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61FDC2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5518D6C0" w14:textId="77777777" w:rsidTr="00504F4C">
        <w:trPr>
          <w:cantSplit/>
          <w:trHeight w:hRule="exact" w:val="624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60984A8" w14:textId="2AFE1B46" w:rsidR="00CE4D27" w:rsidRPr="004A1FB8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632EDD5" w14:textId="77777777" w:rsidR="00CE4D27" w:rsidRPr="0052145F" w:rsidRDefault="00CE4D27" w:rsidP="00CE4D27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52145F">
              <w:rPr>
                <w:rFonts w:ascii="Calibri" w:hAnsi="Calibri"/>
                <w:bCs/>
                <w:sz w:val="22"/>
                <w:szCs w:val="22"/>
              </w:rPr>
              <w:t>I</w:t>
            </w:r>
            <w:r w:rsidRPr="0052145F">
              <w:rPr>
                <w:rFonts w:ascii="Calibri" w:hAnsi="Calibri"/>
                <w:sz w:val="22"/>
                <w:szCs w:val="22"/>
              </w:rPr>
              <w:t>nformacja z Krajowego Rejestru Karnego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DAE52F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972FFD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CE4D27" w:rsidRPr="00C76FE6" w14:paraId="3B7C00FF" w14:textId="77777777" w:rsidTr="00504F4C">
        <w:trPr>
          <w:cantSplit/>
          <w:trHeight w:hRule="exact" w:val="432"/>
        </w:trPr>
        <w:tc>
          <w:tcPr>
            <w:tcW w:w="2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4F3556C" w14:textId="67DD0E88" w:rsidR="00CE4D27" w:rsidRPr="004B1A14" w:rsidRDefault="00CE4D27" w:rsidP="00CE4D27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4B1A14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7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620E99F" w14:textId="77777777" w:rsidR="00CE4D27" w:rsidRPr="00C76FE6" w:rsidRDefault="00CE4D27" w:rsidP="00CE4D27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14:paraId="67AF6D59" w14:textId="77777777" w:rsidR="00CE4D27" w:rsidRPr="00C76FE6" w:rsidRDefault="00CE4D27" w:rsidP="00CE4D27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4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002E172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8FC4C2" w14:textId="77777777" w:rsidR="00CE4D27" w:rsidRPr="00C76FE6" w:rsidRDefault="00CE4D27" w:rsidP="00CE4D2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14:paraId="1F3F0B28" w14:textId="77777777"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14:paraId="509BD32C" w14:textId="77777777" w:rsidR="00716FD4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0501306E" w14:textId="77777777" w:rsidR="003D1958" w:rsidRDefault="003D1958" w:rsidP="00066FC1">
      <w:pPr>
        <w:pStyle w:val="Styl"/>
        <w:spacing w:line="276" w:lineRule="auto"/>
        <w:rPr>
          <w:rFonts w:ascii="Calibri" w:hAnsi="Calibri" w:cs="Calibri"/>
        </w:rPr>
      </w:pPr>
    </w:p>
    <w:p w14:paraId="19AB9F97" w14:textId="77777777" w:rsidR="00716FD4" w:rsidRPr="008D5D60" w:rsidRDefault="00716FD4" w:rsidP="00066FC1">
      <w:pPr>
        <w:pStyle w:val="Styl"/>
        <w:spacing w:line="276" w:lineRule="auto"/>
        <w:rPr>
          <w:rFonts w:ascii="Calibri" w:hAnsi="Calibri" w:cs="Calibri"/>
        </w:rPr>
      </w:pPr>
    </w:p>
    <w:p w14:paraId="68161D19" w14:textId="77777777"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14:paraId="33673F98" w14:textId="77777777"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E27744">
          <w:headerReference w:type="default" r:id="rId8"/>
          <w:footerReference w:type="default" r:id="rId9"/>
          <w:pgSz w:w="11906" w:h="16838"/>
          <w:pgMar w:top="1021" w:right="1021" w:bottom="1021" w:left="993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2E4064">
        <w:rPr>
          <w:sz w:val="16"/>
        </w:rPr>
        <w:t>Oferent</w:t>
      </w:r>
      <w:r w:rsidR="003D1958">
        <w:rPr>
          <w:sz w:val="16"/>
        </w:rPr>
        <w:t>a</w:t>
      </w:r>
    </w:p>
    <w:p w14:paraId="1AFF7932" w14:textId="77777777"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14:paraId="55D937DF" w14:textId="77777777" w:rsidR="0052050B" w:rsidRPr="0052050B" w:rsidRDefault="0052050B" w:rsidP="0052050B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14:paraId="21C8D4A9" w14:textId="6CE4F16B" w:rsidR="00CE4D27" w:rsidRDefault="00FD50D6" w:rsidP="00FD50D6">
      <w:pPr>
        <w:spacing w:after="0" w:line="240" w:lineRule="auto"/>
        <w:jc w:val="center"/>
        <w:rPr>
          <w:b/>
          <w:bCs/>
        </w:rPr>
      </w:pPr>
      <w:r w:rsidRPr="0074213A">
        <w:rPr>
          <w:b/>
          <w:bCs/>
        </w:rPr>
        <w:t xml:space="preserve">Udzielanie świadczeń zdrowotnych w zakresie opieki pielęgniarskiej w </w:t>
      </w:r>
      <w:r w:rsidRPr="0074213A">
        <w:rPr>
          <w:rFonts w:cstheme="minorHAnsi"/>
          <w:b/>
          <w:bCs/>
        </w:rPr>
        <w:t xml:space="preserve">Poradniach, Pracowni Badań </w:t>
      </w:r>
      <w:proofErr w:type="spellStart"/>
      <w:r w:rsidRPr="0074213A">
        <w:rPr>
          <w:rFonts w:cstheme="minorHAnsi"/>
          <w:b/>
          <w:bCs/>
        </w:rPr>
        <w:t>Urodynamicznych</w:t>
      </w:r>
      <w:proofErr w:type="spellEnd"/>
      <w:r w:rsidRPr="0074213A">
        <w:rPr>
          <w:rFonts w:cstheme="minorHAnsi"/>
          <w:b/>
          <w:bCs/>
        </w:rPr>
        <w:t xml:space="preserve">  oraz Oddziale Dziennym Rehabilitacji Neurologicznej</w:t>
      </w:r>
      <w:r w:rsidRPr="0074213A">
        <w:rPr>
          <w:b/>
          <w:bCs/>
        </w:rPr>
        <w:t xml:space="preserve"> na rzecz pacjentów Instytutu „Pomnik – Centrum Zdrowia Dziecka” –  </w:t>
      </w:r>
      <w:r w:rsidR="00CD3883">
        <w:rPr>
          <w:b/>
          <w:bCs/>
        </w:rPr>
        <w:t>10</w:t>
      </w:r>
      <w:r w:rsidRPr="0074213A">
        <w:rPr>
          <w:b/>
          <w:bCs/>
        </w:rPr>
        <w:t xml:space="preserve"> zad</w:t>
      </w:r>
      <w:r>
        <w:rPr>
          <w:b/>
          <w:bCs/>
        </w:rPr>
        <w:t>ań</w:t>
      </w:r>
      <w:r w:rsidRPr="0074213A">
        <w:rPr>
          <w:b/>
          <w:bCs/>
        </w:rPr>
        <w:t xml:space="preserve"> - 1</w:t>
      </w:r>
      <w:r w:rsidR="00CD3883">
        <w:rPr>
          <w:b/>
          <w:bCs/>
        </w:rPr>
        <w:t>5</w:t>
      </w:r>
      <w:r w:rsidRPr="0074213A">
        <w:rPr>
          <w:b/>
          <w:bCs/>
        </w:rPr>
        <w:t xml:space="preserve"> osób.</w:t>
      </w:r>
    </w:p>
    <w:p w14:paraId="134A1307" w14:textId="77777777" w:rsidR="00FD50D6" w:rsidRDefault="00FD50D6">
      <w:pPr>
        <w:spacing w:after="0" w:line="240" w:lineRule="auto"/>
        <w:jc w:val="left"/>
        <w:rPr>
          <w:b/>
          <w:bCs/>
          <w:color w:val="000000"/>
        </w:rPr>
      </w:pPr>
    </w:p>
    <w:p w14:paraId="29572B71" w14:textId="77777777"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14:paraId="102A5576" w14:textId="77777777"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14:paraId="431D4750" w14:textId="77777777"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14:paraId="5545B1C9" w14:textId="77777777"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14:paraId="6DC2512C" w14:textId="77777777" w:rsidR="00886FB6" w:rsidRPr="00886FB6" w:rsidRDefault="00886FB6" w:rsidP="00886FB6">
      <w:pPr>
        <w:spacing w:after="0" w:line="240" w:lineRule="auto"/>
      </w:pPr>
    </w:p>
    <w:p w14:paraId="52B0E711" w14:textId="77777777"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14:paraId="679D482C" w14:textId="77777777" w:rsidR="00D8057C" w:rsidRPr="00D8057C" w:rsidRDefault="00D8057C" w:rsidP="00BA37AB">
      <w:pPr>
        <w:spacing w:after="0" w:line="240" w:lineRule="auto"/>
        <w:ind w:firstLine="0"/>
      </w:pPr>
    </w:p>
    <w:p w14:paraId="17E6A763" w14:textId="77777777"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14:paraId="06B04DEC" w14:textId="77777777"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14:paraId="34A9F8C1" w14:textId="77777777"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14:paraId="77B8C96B" w14:textId="77777777"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14:paraId="0CE6DB19" w14:textId="77777777" w:rsidR="001C423A" w:rsidRPr="00A60E7E" w:rsidRDefault="001C423A" w:rsidP="001C423A">
      <w:pPr>
        <w:spacing w:after="0"/>
        <w:ind w:firstLine="0"/>
        <w:rPr>
          <w:b/>
          <w:color w:val="000000"/>
          <w:szCs w:val="20"/>
        </w:rPr>
      </w:pPr>
      <w:bookmarkStart w:id="1" w:name="_Hlk191385740"/>
      <w:r w:rsidRPr="00A60E7E">
        <w:rPr>
          <w:b/>
          <w:color w:val="000000"/>
          <w:szCs w:val="20"/>
        </w:rPr>
        <w:t xml:space="preserve">Oferowane wynagrodzenie </w:t>
      </w:r>
      <w:r w:rsidRPr="00A60E7E">
        <w:rPr>
          <w:b/>
          <w:color w:val="000000"/>
          <w:szCs w:val="20"/>
          <w:u w:val="single"/>
        </w:rPr>
        <w:t>za jedną godzinę</w:t>
      </w:r>
      <w:r w:rsidRPr="00A60E7E">
        <w:rPr>
          <w:b/>
          <w:color w:val="000000"/>
          <w:szCs w:val="20"/>
        </w:rPr>
        <w:t xml:space="preserve"> udzielania świadczeń zdrowotnych, </w:t>
      </w:r>
      <w:r w:rsidRPr="00A60E7E">
        <w:rPr>
          <w:rFonts w:cs="Arial"/>
          <w:b/>
          <w:color w:val="000000"/>
        </w:rPr>
        <w:t xml:space="preserve">z uwzględnieniem </w:t>
      </w:r>
      <w:r w:rsidRPr="00A60E7E">
        <w:rPr>
          <w:b/>
          <w:color w:val="000000"/>
          <w:szCs w:val="20"/>
        </w:rPr>
        <w:t>obowiązkowych składek leżących po stronie Udzielającego Zamówienie (jeśli są wymagane), tj</w:t>
      </w:r>
      <w:r>
        <w:rPr>
          <w:b/>
          <w:color w:val="000000"/>
          <w:szCs w:val="20"/>
        </w:rPr>
        <w:t>.</w:t>
      </w:r>
      <w:r w:rsidRPr="00A60E7E">
        <w:rPr>
          <w:b/>
          <w:color w:val="000000"/>
          <w:szCs w:val="20"/>
        </w:rPr>
        <w:t>:</w:t>
      </w:r>
    </w:p>
    <w:p w14:paraId="0F700A7A" w14:textId="77777777" w:rsidR="001C423A" w:rsidRDefault="001C423A" w:rsidP="001C423A">
      <w:pPr>
        <w:pStyle w:val="Akapitzlist"/>
        <w:numPr>
          <w:ilvl w:val="0"/>
          <w:numId w:val="61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emerytalnej</w:t>
      </w:r>
    </w:p>
    <w:p w14:paraId="584EAD3B" w14:textId="77777777" w:rsidR="001C423A" w:rsidRDefault="001C423A" w:rsidP="001C423A">
      <w:pPr>
        <w:pStyle w:val="Akapitzlist"/>
        <w:numPr>
          <w:ilvl w:val="0"/>
          <w:numId w:val="61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 xml:space="preserve">Składki rentowej </w:t>
      </w:r>
    </w:p>
    <w:p w14:paraId="5D589223" w14:textId="77777777" w:rsidR="001C423A" w:rsidRDefault="001C423A" w:rsidP="001C423A">
      <w:pPr>
        <w:pStyle w:val="Akapitzlist"/>
        <w:numPr>
          <w:ilvl w:val="0"/>
          <w:numId w:val="61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wypadkowej</w:t>
      </w:r>
    </w:p>
    <w:p w14:paraId="29EB4386" w14:textId="77777777" w:rsidR="001C423A" w:rsidRDefault="001C423A" w:rsidP="001C423A">
      <w:pPr>
        <w:pStyle w:val="Akapitzlist"/>
        <w:numPr>
          <w:ilvl w:val="0"/>
          <w:numId w:val="61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Pracy</w:t>
      </w:r>
    </w:p>
    <w:p w14:paraId="418A3A5B" w14:textId="77777777" w:rsidR="001C423A" w:rsidRDefault="001C423A" w:rsidP="001C423A">
      <w:pPr>
        <w:pStyle w:val="Akapitzlist"/>
        <w:numPr>
          <w:ilvl w:val="0"/>
          <w:numId w:val="61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Fundusz Solidarnościowy</w:t>
      </w:r>
    </w:p>
    <w:p w14:paraId="6EED8441" w14:textId="77777777" w:rsidR="001C423A" w:rsidRDefault="001C423A" w:rsidP="001C423A">
      <w:pPr>
        <w:pStyle w:val="Akapitzlist"/>
        <w:numPr>
          <w:ilvl w:val="0"/>
          <w:numId w:val="61"/>
        </w:numPr>
        <w:spacing w:after="0"/>
        <w:ind w:left="426" w:hanging="426"/>
        <w:jc w:val="left"/>
        <w:rPr>
          <w:b/>
          <w:color w:val="000000"/>
          <w:szCs w:val="20"/>
        </w:rPr>
      </w:pPr>
      <w:r>
        <w:rPr>
          <w:b/>
          <w:color w:val="000000"/>
          <w:szCs w:val="20"/>
        </w:rPr>
        <w:t>Składki na Pracownicze Plany Kapitałowe</w:t>
      </w:r>
    </w:p>
    <w:p w14:paraId="28F7B198" w14:textId="77777777" w:rsidR="001C423A" w:rsidRDefault="001C423A" w:rsidP="001C423A">
      <w:pPr>
        <w:spacing w:after="0" w:line="240" w:lineRule="auto"/>
        <w:ind w:firstLine="0"/>
        <w:jc w:val="left"/>
        <w:rPr>
          <w:b/>
          <w:color w:val="000000"/>
          <w:szCs w:val="20"/>
        </w:rPr>
      </w:pPr>
    </w:p>
    <w:p w14:paraId="4164D0FC" w14:textId="77777777" w:rsidR="001C423A" w:rsidRPr="00D8057C" w:rsidRDefault="001C423A" w:rsidP="001C423A">
      <w:pPr>
        <w:spacing w:after="0" w:line="240" w:lineRule="auto"/>
        <w:ind w:firstLine="0"/>
        <w:jc w:val="left"/>
        <w:rPr>
          <w:sz w:val="24"/>
        </w:rPr>
      </w:pPr>
    </w:p>
    <w:p w14:paraId="53B2394C" w14:textId="77777777" w:rsidR="001C423A" w:rsidRPr="0068637E" w:rsidRDefault="001C423A" w:rsidP="001C423A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D8057C">
        <w:rPr>
          <w:color w:val="000000"/>
          <w:szCs w:val="20"/>
        </w:rPr>
        <w:t>………………………</w:t>
      </w:r>
      <w:r>
        <w:rPr>
          <w:color w:val="000000"/>
          <w:szCs w:val="20"/>
        </w:rPr>
        <w:t>…………….</w:t>
      </w:r>
      <w:r w:rsidRPr="00D8057C">
        <w:rPr>
          <w:color w:val="000000"/>
          <w:szCs w:val="20"/>
        </w:rPr>
        <w:t xml:space="preserve">…. zł </w:t>
      </w:r>
      <w:r w:rsidRPr="0068637E">
        <w:rPr>
          <w:rFonts w:cs="Arial"/>
          <w:bCs/>
          <w:color w:val="000000"/>
        </w:rPr>
        <w:t>za godzinę udzielania świadczeń.</w:t>
      </w:r>
    </w:p>
    <w:p w14:paraId="774D0C12" w14:textId="77777777" w:rsidR="001C423A" w:rsidRPr="0068637E" w:rsidRDefault="001C423A" w:rsidP="001C423A">
      <w:pPr>
        <w:spacing w:after="0" w:line="240" w:lineRule="auto"/>
        <w:jc w:val="left"/>
        <w:rPr>
          <w:bCs/>
          <w:color w:val="000000"/>
          <w:szCs w:val="20"/>
        </w:rPr>
      </w:pPr>
    </w:p>
    <w:p w14:paraId="61D50B38" w14:textId="77777777" w:rsidR="001C423A" w:rsidRPr="0068637E" w:rsidRDefault="001C423A" w:rsidP="001C423A">
      <w:pPr>
        <w:widowControl w:val="0"/>
        <w:overflowPunct w:val="0"/>
        <w:autoSpaceDE w:val="0"/>
        <w:spacing w:after="0" w:line="240" w:lineRule="auto"/>
        <w:ind w:firstLine="0"/>
        <w:rPr>
          <w:rFonts w:cs="Arial"/>
          <w:bCs/>
          <w:color w:val="000000"/>
        </w:rPr>
      </w:pPr>
      <w:r w:rsidRPr="0068637E">
        <w:rPr>
          <w:bCs/>
          <w:color w:val="000000"/>
          <w:szCs w:val="20"/>
        </w:rPr>
        <w:t xml:space="preserve">Słownie: …………………………………………………..........……… zł </w:t>
      </w:r>
      <w:r w:rsidRPr="0068637E">
        <w:rPr>
          <w:rFonts w:cs="Arial"/>
          <w:bCs/>
          <w:color w:val="000000"/>
        </w:rPr>
        <w:t>za godzinę udzielania świadczeń.</w:t>
      </w:r>
    </w:p>
    <w:bookmarkEnd w:id="1"/>
    <w:p w14:paraId="263D5B87" w14:textId="77777777" w:rsidR="00BA37AB" w:rsidRDefault="00BA37AB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4630C240" w14:textId="77777777" w:rsidR="001C423A" w:rsidRPr="00BA37AB" w:rsidRDefault="001C423A" w:rsidP="00D800AF">
      <w:pPr>
        <w:spacing w:after="0" w:line="240" w:lineRule="auto"/>
        <w:ind w:firstLine="0"/>
        <w:rPr>
          <w:rFonts w:cs="Tahoma"/>
          <w:bCs/>
          <w:color w:val="000000"/>
          <w:kern w:val="144"/>
          <w:szCs w:val="18"/>
        </w:rPr>
      </w:pPr>
    </w:p>
    <w:p w14:paraId="1AED17BF" w14:textId="77777777" w:rsidR="00450BD3" w:rsidRPr="00B66943" w:rsidRDefault="00450BD3" w:rsidP="00450BD3">
      <w:pPr>
        <w:spacing w:after="0" w:line="240" w:lineRule="auto"/>
        <w:ind w:firstLine="0"/>
        <w:rPr>
          <w:rFonts w:cs="Tahoma"/>
          <w:bCs/>
          <w:i/>
          <w:color w:val="000000"/>
          <w:kern w:val="144"/>
          <w:sz w:val="18"/>
          <w:szCs w:val="18"/>
        </w:rPr>
      </w:pPr>
    </w:p>
    <w:p w14:paraId="14B4BBBA" w14:textId="77777777"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9A6991">
        <w:rPr>
          <w:rFonts w:cs="Arial"/>
          <w:b/>
          <w:color w:val="000000"/>
          <w:szCs w:val="20"/>
        </w:rPr>
        <w:t>b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 w:firstRow="0" w:lastRow="0" w:firstColumn="0" w:lastColumn="0" w:noHBand="0" w:noVBand="0"/>
      </w:tblPr>
      <w:tblGrid>
        <w:gridCol w:w="568"/>
        <w:gridCol w:w="8232"/>
        <w:gridCol w:w="1559"/>
      </w:tblGrid>
      <w:tr w:rsidR="00CF18C5" w:rsidRPr="008D5D60" w14:paraId="662B8E21" w14:textId="77777777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4929107" w14:textId="77777777" w:rsidR="00CF18C5" w:rsidRPr="00911009" w:rsidRDefault="00CF18C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5D2BE2B" w14:textId="77777777" w:rsidR="00CF18C5" w:rsidRPr="00911009" w:rsidRDefault="00CF18C5" w:rsidP="00745E03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D63E93" w14:textId="77777777"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14:paraId="4DBACB3B" w14:textId="77777777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FF8643A" w14:textId="77777777" w:rsidR="00CF18C5" w:rsidRPr="00911009" w:rsidRDefault="00CF18C5">
            <w:pPr>
              <w:spacing w:after="0" w:line="240" w:lineRule="auto"/>
              <w:jc w:val="right"/>
              <w:rPr>
                <w:sz w:val="20"/>
                <w:szCs w:val="20"/>
              </w:rPr>
            </w:pPr>
            <w:r w:rsidRPr="00911009">
              <w:rPr>
                <w:rFonts w:cs="Arial"/>
                <w:color w:val="000000"/>
                <w:sz w:val="20"/>
                <w:szCs w:val="20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729CF8C" w14:textId="77777777" w:rsidR="00CF18C5" w:rsidRPr="00911009" w:rsidRDefault="00CF18C5" w:rsidP="00D8057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911009">
              <w:rPr>
                <w:rFonts w:cs="Calibri"/>
                <w:color w:val="000000"/>
                <w:sz w:val="20"/>
                <w:szCs w:val="20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0C1CD4" w14:textId="77777777"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14:paraId="10AC95E8" w14:textId="77777777" w:rsidR="001C423A" w:rsidRDefault="001C423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34B0AF59" w14:textId="77777777" w:rsidR="001C423A" w:rsidRDefault="001C423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  <w:vertAlign w:val="superscript"/>
        </w:rPr>
      </w:pPr>
    </w:p>
    <w:p w14:paraId="12136496" w14:textId="47FFA02D" w:rsidR="00D8057C" w:rsidRPr="00BA37AB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  <w:vertAlign w:val="superscript"/>
        </w:rPr>
        <w:t xml:space="preserve">2 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 xml:space="preserve">W przypadku, gdy Oferent nie wskaże w Formularzu cenowym informacji o dokumentach potwierdzających posiadanie dodatkowych kwalifikacji zawodowych </w:t>
      </w:r>
      <w:r w:rsidR="004B197B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="008E1A0A" w:rsidRPr="00BA37AB">
        <w:rPr>
          <w:rFonts w:cs="Calibri"/>
          <w:color w:val="000000"/>
          <w:sz w:val="16"/>
          <w:szCs w:val="18"/>
        </w:rPr>
        <w:t xml:space="preserve"> Ogłoszenia</w:t>
      </w:r>
      <w:r w:rsidR="008E1A0A" w:rsidRPr="00BA37AB">
        <w:rPr>
          <w:rFonts w:cs="Tahoma"/>
          <w:bCs/>
          <w:i/>
          <w:kern w:val="144"/>
          <w:sz w:val="16"/>
          <w:szCs w:val="18"/>
        </w:rPr>
        <w:t>, ale je przedstawi Udzielający Zamówienia uzna, że Oferent posiada wymienione dokumenty i przyzna punkty.</w:t>
      </w:r>
    </w:p>
    <w:p w14:paraId="0D069348" w14:textId="77777777" w:rsidR="00D8057C" w:rsidRPr="00BA37AB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BA37AB">
        <w:rPr>
          <w:rFonts w:cs="Calibri"/>
          <w:color w:val="000000"/>
          <w:sz w:val="16"/>
          <w:szCs w:val="18"/>
        </w:rPr>
        <w:t>wymienionych w punkcie 5.</w:t>
      </w:r>
      <w:r w:rsidR="00570F88" w:rsidRPr="00BA37AB">
        <w:rPr>
          <w:rFonts w:cs="Calibri"/>
          <w:color w:val="000000"/>
          <w:sz w:val="16"/>
          <w:szCs w:val="18"/>
        </w:rPr>
        <w:t>6</w:t>
      </w:r>
      <w:r w:rsidRPr="00BA37AB">
        <w:rPr>
          <w:rFonts w:cs="Calibri"/>
          <w:color w:val="000000"/>
          <w:sz w:val="16"/>
          <w:szCs w:val="18"/>
        </w:rPr>
        <w:t xml:space="preserve"> Ogłoszenia</w:t>
      </w:r>
      <w:r w:rsidRPr="00BA37AB">
        <w:rPr>
          <w:rFonts w:cs="Tahoma"/>
          <w:bCs/>
          <w:i/>
          <w:kern w:val="144"/>
          <w:sz w:val="16"/>
          <w:szCs w:val="18"/>
        </w:rPr>
        <w:t>, ale ich nie przedstawi, Udzielający Zamówienia wezwie Oferenta do uzupełnienia oferty.</w:t>
      </w:r>
    </w:p>
    <w:p w14:paraId="504CDAE4" w14:textId="4AF53E6C" w:rsidR="00C871A1" w:rsidRPr="00BA37AB" w:rsidRDefault="00C871A1" w:rsidP="00D8057C">
      <w:pPr>
        <w:spacing w:after="0" w:line="240" w:lineRule="auto"/>
        <w:ind w:firstLine="0"/>
        <w:jc w:val="center"/>
        <w:rPr>
          <w:color w:val="000000"/>
          <w:sz w:val="16"/>
          <w:szCs w:val="18"/>
        </w:rPr>
      </w:pPr>
      <w:r w:rsidRPr="00BA37AB">
        <w:rPr>
          <w:rFonts w:cs="Tahoma"/>
          <w:bCs/>
          <w:i/>
          <w:kern w:val="144"/>
          <w:sz w:val="16"/>
          <w:szCs w:val="18"/>
        </w:rPr>
        <w:t>W przypadku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,</w:t>
      </w:r>
      <w:r w:rsidRPr="00BA37AB">
        <w:rPr>
          <w:rFonts w:cs="Tahoma"/>
          <w:bCs/>
          <w:i/>
          <w:kern w:val="144"/>
          <w:sz w:val="16"/>
          <w:szCs w:val="18"/>
        </w:rPr>
        <w:t xml:space="preserve"> gdy Oferent przedstawi jeden z wymienionych dokumentów potwierdzających posiadanie dodatkowych kwalifikacji zawodowych, Udzielający zamówi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>enia przyzna maksymalną liczbę</w:t>
      </w:r>
      <w:r w:rsidR="00F3528D">
        <w:rPr>
          <w:rFonts w:cs="Tahoma"/>
          <w:bCs/>
          <w:i/>
          <w:kern w:val="144"/>
          <w:sz w:val="16"/>
          <w:szCs w:val="18"/>
        </w:rPr>
        <w:t xml:space="preserve"> 10</w:t>
      </w:r>
      <w:r w:rsidR="00886FB6" w:rsidRPr="00BA37AB">
        <w:rPr>
          <w:rFonts w:cs="Tahoma"/>
          <w:bCs/>
          <w:i/>
          <w:kern w:val="144"/>
          <w:sz w:val="16"/>
          <w:szCs w:val="18"/>
        </w:rPr>
        <w:t xml:space="preserve"> punkt</w:t>
      </w:r>
      <w:r w:rsidR="00716FD4" w:rsidRPr="00BA37AB">
        <w:rPr>
          <w:rFonts w:cs="Tahoma"/>
          <w:bCs/>
          <w:i/>
          <w:kern w:val="144"/>
          <w:sz w:val="16"/>
          <w:szCs w:val="18"/>
        </w:rPr>
        <w:t>ów</w:t>
      </w:r>
      <w:r w:rsidR="009A6991" w:rsidRPr="00BA37AB">
        <w:rPr>
          <w:rFonts w:cs="Tahoma"/>
          <w:bCs/>
          <w:i/>
          <w:kern w:val="144"/>
          <w:sz w:val="16"/>
          <w:szCs w:val="18"/>
        </w:rPr>
        <w:t>.</w:t>
      </w:r>
    </w:p>
    <w:p w14:paraId="2F763D56" w14:textId="77777777"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14:paraId="661BE448" w14:textId="77777777" w:rsidR="009245B7" w:rsidRDefault="00CF18C5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14:paraId="57118867" w14:textId="77777777"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6AAC6FC" w14:textId="77777777" w:rsidR="00D800AF" w:rsidRDefault="00D800AF" w:rsidP="00BA37AB">
      <w:pPr>
        <w:spacing w:after="0" w:line="240" w:lineRule="auto"/>
        <w:ind w:left="-426" w:firstLine="0"/>
        <w:jc w:val="center"/>
        <w:rPr>
          <w:b/>
          <w:color w:val="000000"/>
        </w:rPr>
      </w:pPr>
    </w:p>
    <w:p w14:paraId="5CB967FC" w14:textId="77777777" w:rsidR="00BA37AB" w:rsidRPr="00BA37AB" w:rsidRDefault="00BA37AB" w:rsidP="00A5795E">
      <w:pPr>
        <w:spacing w:after="0" w:line="240" w:lineRule="auto"/>
        <w:ind w:firstLine="0"/>
        <w:rPr>
          <w:b/>
        </w:rPr>
      </w:pPr>
    </w:p>
    <w:p w14:paraId="63E9AFEE" w14:textId="7943AA5E" w:rsidR="00FE7688" w:rsidRDefault="00146F17" w:rsidP="001C423A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</w:t>
      </w:r>
    </w:p>
    <w:p w14:paraId="77E95CAF" w14:textId="77777777" w:rsidR="001C423A" w:rsidRPr="001C423A" w:rsidRDefault="001C423A" w:rsidP="001C423A">
      <w:pPr>
        <w:spacing w:after="0" w:line="240" w:lineRule="auto"/>
        <w:ind w:firstLine="0"/>
      </w:pPr>
    </w:p>
    <w:p w14:paraId="0A776C77" w14:textId="400F49E2"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14:paraId="2288BBDE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14:paraId="729BF4AF" w14:textId="77777777"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14:paraId="6406D0E3" w14:textId="77777777"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14:paraId="74888348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14:paraId="342153CC" w14:textId="77777777"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>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14:paraId="7D988FA6" w14:textId="77777777"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14:paraId="60CBCBA3" w14:textId="77777777"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14:paraId="055021A2" w14:textId="77777777"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14:paraId="6E26E92A" w14:textId="77777777"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14:paraId="65CBDBA1" w14:textId="77777777"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14:paraId="58B59491" w14:textId="77777777"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91159CA" w14:textId="77777777"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14:paraId="39AE6F6D" w14:textId="77777777"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14:paraId="73F588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8869A0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548FBCF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BF1287D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2DAB19A7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1803F822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B52E95F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66CFC41E" w14:textId="77777777" w:rsidR="0052145F" w:rsidRDefault="0052145F" w:rsidP="0052145F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</w:p>
    <w:p w14:paraId="4BA38E3C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5C947DBE" w14:textId="77777777" w:rsidR="0052145F" w:rsidRDefault="0052145F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7A8DC15" w14:textId="77777777"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340FE759" w14:textId="77777777" w:rsidR="00645DBE" w:rsidRDefault="00645DBE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612B1360" w14:textId="77777777" w:rsidR="0017774D" w:rsidRDefault="0017774D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C93461B" w14:textId="77777777" w:rsidR="002E4064" w:rsidRDefault="002E4064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48F559CB" w14:textId="77777777" w:rsidR="002A127B" w:rsidRDefault="002A127B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14:paraId="07828E60" w14:textId="77777777" w:rsidR="0052145F" w:rsidRDefault="0052145F" w:rsidP="00172F65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</w:p>
    <w:p w14:paraId="369CB33F" w14:textId="77777777" w:rsidR="0052145F" w:rsidRPr="0052145F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6 do </w:t>
      </w:r>
      <w:r w:rsidR="00A83AAA">
        <w:rPr>
          <w:b/>
        </w:rPr>
        <w:t>Ogłoszenia</w:t>
      </w:r>
      <w:r w:rsidRPr="0052145F">
        <w:rPr>
          <w:b/>
        </w:rPr>
        <w:t xml:space="preserve"> </w:t>
      </w:r>
    </w:p>
    <w:p w14:paraId="34953E78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5C8A5F7A" w14:textId="77777777" w:rsidR="0052145F" w:rsidRPr="0052145F" w:rsidRDefault="0052145F" w:rsidP="0052145F">
      <w:pPr>
        <w:spacing w:after="0"/>
        <w:rPr>
          <w:sz w:val="18"/>
          <w:szCs w:val="18"/>
        </w:rPr>
      </w:pPr>
    </w:p>
    <w:p w14:paraId="437DBC03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rPr>
          <w:sz w:val="16"/>
          <w:szCs w:val="16"/>
        </w:rPr>
        <w:t>…………………………………………………………………….</w:t>
      </w:r>
    </w:p>
    <w:p w14:paraId="49A2A01F" w14:textId="77777777" w:rsidR="0052145F" w:rsidRPr="0052145F" w:rsidRDefault="0052145F" w:rsidP="0052145F">
      <w:pPr>
        <w:spacing w:after="0"/>
        <w:ind w:right="5953"/>
        <w:rPr>
          <w:sz w:val="16"/>
          <w:szCs w:val="16"/>
        </w:rPr>
      </w:pPr>
      <w:r w:rsidRPr="0052145F">
        <w:rPr>
          <w:sz w:val="16"/>
          <w:szCs w:val="16"/>
        </w:rPr>
        <w:t xml:space="preserve">Imię i nazwisko </w:t>
      </w:r>
      <w:r w:rsidRPr="0052145F">
        <w:rPr>
          <w:rStyle w:val="Odwoanieprzypisudolnego"/>
          <w:sz w:val="16"/>
          <w:szCs w:val="16"/>
        </w:rPr>
        <w:footnoteReference w:id="1"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  <w:r w:rsidRPr="0052145F">
        <w:rPr>
          <w:sz w:val="16"/>
          <w:szCs w:val="16"/>
        </w:rPr>
        <w:tab/>
      </w:r>
    </w:p>
    <w:p w14:paraId="7EE5A7B7" w14:textId="77777777" w:rsidR="0052145F" w:rsidRPr="0052145F" w:rsidRDefault="0052145F" w:rsidP="0052145F">
      <w:pPr>
        <w:spacing w:after="0"/>
        <w:rPr>
          <w:sz w:val="16"/>
          <w:szCs w:val="16"/>
        </w:rPr>
      </w:pPr>
      <w:r w:rsidRPr="0052145F">
        <w:tab/>
      </w:r>
      <w:r w:rsidRPr="0052145F">
        <w:tab/>
      </w:r>
    </w:p>
    <w:p w14:paraId="4B600B3F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3E9C3BCA" w14:textId="77777777" w:rsidR="0052145F" w:rsidRPr="0052145F" w:rsidRDefault="0052145F" w:rsidP="0052145F">
      <w:pPr>
        <w:spacing w:after="0"/>
        <w:rPr>
          <w:sz w:val="16"/>
          <w:szCs w:val="16"/>
        </w:rPr>
      </w:pPr>
    </w:p>
    <w:p w14:paraId="0AAE8E4D" w14:textId="77777777" w:rsidR="0052145F" w:rsidRPr="0052145F" w:rsidRDefault="0052145F" w:rsidP="0052145F">
      <w:pPr>
        <w:spacing w:after="0"/>
        <w:jc w:val="center"/>
        <w:rPr>
          <w:b/>
          <w:bCs/>
        </w:rPr>
      </w:pPr>
      <w:r w:rsidRPr="0052145F">
        <w:rPr>
          <w:b/>
          <w:bCs/>
        </w:rPr>
        <w:t>Oświadczenie</w:t>
      </w:r>
    </w:p>
    <w:p w14:paraId="6595D23F" w14:textId="77777777" w:rsidR="0052145F" w:rsidRPr="0052145F" w:rsidRDefault="0052145F" w:rsidP="0052145F">
      <w:pPr>
        <w:spacing w:after="0"/>
      </w:pPr>
    </w:p>
    <w:p w14:paraId="3FAFB685" w14:textId="77777777" w:rsidR="0052145F" w:rsidRPr="0052145F" w:rsidRDefault="0052145F" w:rsidP="0052145F">
      <w:pPr>
        <w:spacing w:after="0"/>
      </w:pPr>
    </w:p>
    <w:p w14:paraId="52F9DAEA" w14:textId="77777777" w:rsidR="0052145F" w:rsidRPr="0052145F" w:rsidRDefault="0052145F" w:rsidP="000D0246">
      <w:pPr>
        <w:spacing w:after="0"/>
        <w:ind w:left="284" w:hanging="284"/>
      </w:pPr>
      <w:r w:rsidRPr="0052145F">
        <w:t>Ja niżej podpisana/-y oświadczam, że:</w:t>
      </w:r>
    </w:p>
    <w:p w14:paraId="5650319A" w14:textId="77777777" w:rsidR="0052145F" w:rsidRPr="0052145F" w:rsidRDefault="0052145F" w:rsidP="000D0246">
      <w:pPr>
        <w:spacing w:after="0"/>
        <w:ind w:left="284" w:hanging="284"/>
      </w:pPr>
    </w:p>
    <w:p w14:paraId="5D8BBEAE" w14:textId="77777777" w:rsidR="0052145F" w:rsidRPr="0052145F" w:rsidRDefault="0052145F" w:rsidP="000D0246">
      <w:pPr>
        <w:spacing w:after="0"/>
        <w:ind w:left="284" w:hanging="284"/>
      </w:pPr>
      <w:r w:rsidRPr="0052145F">
        <w:t>* nie zamieszkiwałam/-em</w:t>
      </w:r>
    </w:p>
    <w:p w14:paraId="551EFBF7" w14:textId="77777777" w:rsidR="0052145F" w:rsidRPr="0052145F" w:rsidRDefault="0052145F" w:rsidP="000D0246">
      <w:pPr>
        <w:spacing w:after="0"/>
        <w:ind w:left="284" w:hanging="284"/>
      </w:pPr>
      <w:r w:rsidRPr="0052145F">
        <w:t>* zamieszkiwałam/-em w następujących państwach ………………………………………………………………..</w:t>
      </w:r>
    </w:p>
    <w:p w14:paraId="20B51C02" w14:textId="77777777" w:rsidR="0052145F" w:rsidRPr="0052145F" w:rsidRDefault="0052145F" w:rsidP="000D0246">
      <w:pPr>
        <w:spacing w:after="0"/>
        <w:ind w:left="284" w:hanging="284"/>
      </w:pPr>
    </w:p>
    <w:p w14:paraId="5F003411" w14:textId="77777777" w:rsidR="0052145F" w:rsidRPr="0052145F" w:rsidRDefault="0052145F" w:rsidP="000D0246">
      <w:pPr>
        <w:spacing w:after="0"/>
        <w:ind w:left="284" w:hanging="284"/>
      </w:pPr>
      <w:r w:rsidRPr="0052145F">
        <w:t xml:space="preserve">w ostatnich 20 latach w innych państwach niż Rzeczpospolita Polska i państwo obywatelstwa. </w:t>
      </w:r>
    </w:p>
    <w:p w14:paraId="25DA6AFC" w14:textId="77777777" w:rsidR="0052145F" w:rsidRPr="0052145F" w:rsidRDefault="0052145F" w:rsidP="000D0246">
      <w:pPr>
        <w:spacing w:after="0"/>
        <w:ind w:left="284" w:hanging="284"/>
      </w:pPr>
    </w:p>
    <w:p w14:paraId="47471439" w14:textId="77777777" w:rsidR="0052145F" w:rsidRPr="0052145F" w:rsidRDefault="0052145F" w:rsidP="000D0246">
      <w:pPr>
        <w:spacing w:after="0"/>
        <w:ind w:left="284" w:hanging="284"/>
      </w:pPr>
    </w:p>
    <w:p w14:paraId="0CDF9DE9" w14:textId="77777777" w:rsidR="0052145F" w:rsidRPr="0052145F" w:rsidRDefault="0052145F" w:rsidP="000D0246">
      <w:pPr>
        <w:spacing w:after="0"/>
        <w:ind w:left="284" w:hanging="284"/>
        <w:rPr>
          <w:u w:val="single"/>
        </w:rPr>
      </w:pPr>
      <w:r w:rsidRPr="0052145F">
        <w:rPr>
          <w:u w:val="single"/>
        </w:rPr>
        <w:t>Wiarygodność powyższego stwierdzam własnoręcznym podpisem i jestem świadomy odpowiedzialności karnej za złożenie fałszywego oświadczenia.</w:t>
      </w:r>
    </w:p>
    <w:p w14:paraId="79B9A6E4" w14:textId="77777777" w:rsidR="0052145F" w:rsidRPr="0052145F" w:rsidRDefault="0052145F" w:rsidP="0052145F">
      <w:pPr>
        <w:spacing w:after="0"/>
      </w:pPr>
    </w:p>
    <w:p w14:paraId="62448252" w14:textId="77777777" w:rsidR="0052145F" w:rsidRPr="0052145F" w:rsidRDefault="0052145F" w:rsidP="0052145F">
      <w:pPr>
        <w:spacing w:after="0"/>
      </w:pPr>
    </w:p>
    <w:p w14:paraId="7948699D" w14:textId="77777777" w:rsidR="0052145F" w:rsidRPr="0052145F" w:rsidRDefault="0052145F" w:rsidP="0052145F">
      <w:pPr>
        <w:spacing w:after="0"/>
      </w:pPr>
    </w:p>
    <w:p w14:paraId="6A08A677" w14:textId="77777777" w:rsidR="0052145F" w:rsidRPr="0052145F" w:rsidRDefault="0052145F" w:rsidP="0052145F">
      <w:pPr>
        <w:spacing w:after="0"/>
      </w:pPr>
    </w:p>
    <w:p w14:paraId="68E71BF0" w14:textId="77777777" w:rsidR="0052145F" w:rsidRPr="0052145F" w:rsidRDefault="0052145F" w:rsidP="0052145F">
      <w:pPr>
        <w:spacing w:after="0"/>
        <w:jc w:val="right"/>
      </w:pP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</w:r>
      <w:r w:rsidRPr="0052145F">
        <w:tab/>
        <w:t>……………………………………………….</w:t>
      </w:r>
    </w:p>
    <w:p w14:paraId="0527B7EF" w14:textId="77777777" w:rsidR="0052145F" w:rsidRPr="0052145F" w:rsidRDefault="0052145F" w:rsidP="0052145F">
      <w:pPr>
        <w:spacing w:after="0"/>
        <w:jc w:val="right"/>
      </w:pPr>
      <w:r w:rsidRPr="0052145F">
        <w:t xml:space="preserve">                                                                                                                                                       (data i podpis)</w:t>
      </w:r>
    </w:p>
    <w:p w14:paraId="5FC7F4F5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150D507F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AD5C46C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35DD2420" w14:textId="77777777" w:rsidR="0052145F" w:rsidRPr="0052145F" w:rsidRDefault="0052145F" w:rsidP="0052145F">
      <w:pPr>
        <w:spacing w:after="0"/>
        <w:rPr>
          <w:sz w:val="24"/>
          <w:szCs w:val="24"/>
        </w:rPr>
      </w:pPr>
    </w:p>
    <w:p w14:paraId="7FBF9EA3" w14:textId="77777777" w:rsidR="0052145F" w:rsidRPr="0052145F" w:rsidRDefault="0052145F" w:rsidP="0052145F">
      <w:pPr>
        <w:spacing w:after="0"/>
        <w:jc w:val="right"/>
        <w:rPr>
          <w:sz w:val="18"/>
          <w:szCs w:val="18"/>
        </w:rPr>
      </w:pP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  <w:r w:rsidRPr="0052145F">
        <w:rPr>
          <w:sz w:val="24"/>
          <w:szCs w:val="24"/>
        </w:rPr>
        <w:tab/>
      </w:r>
    </w:p>
    <w:p w14:paraId="7535CA33" w14:textId="77777777" w:rsidR="0052145F" w:rsidRPr="0052145F" w:rsidRDefault="0052145F" w:rsidP="0052145F">
      <w:pPr>
        <w:rPr>
          <w:sz w:val="16"/>
          <w:szCs w:val="16"/>
        </w:rPr>
      </w:pPr>
      <w:r w:rsidRPr="0052145F">
        <w:rPr>
          <w:rFonts w:cs="Calibri"/>
          <w:sz w:val="16"/>
          <w:szCs w:val="16"/>
        </w:rPr>
        <w:t>*</w:t>
      </w:r>
      <w:r w:rsidRPr="0052145F">
        <w:rPr>
          <w:sz w:val="16"/>
          <w:szCs w:val="16"/>
        </w:rPr>
        <w:t>Niepotrzebne skreślić</w:t>
      </w:r>
    </w:p>
    <w:p w14:paraId="2B9AF174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dziećmi. </w:t>
      </w:r>
      <w:r w:rsidRPr="0052145F">
        <w:rPr>
          <w:sz w:val="16"/>
          <w:szCs w:val="16"/>
        </w:rPr>
        <w:tab/>
        <w:t xml:space="preserve">Jeżeli prawo państwa zamieszkiwania nie przewiduje wydawania informacji do celów działalności zawodowej lub </w:t>
      </w:r>
      <w:proofErr w:type="spellStart"/>
      <w:r w:rsidRPr="0052145F">
        <w:rPr>
          <w:sz w:val="16"/>
          <w:szCs w:val="16"/>
        </w:rPr>
        <w:t>wolontariackiej</w:t>
      </w:r>
      <w:proofErr w:type="spellEnd"/>
      <w:r w:rsidRPr="0052145F">
        <w:rPr>
          <w:sz w:val="16"/>
          <w:szCs w:val="16"/>
        </w:rPr>
        <w:t xml:space="preserve"> związanej z kontaktami z dziećmi, przedkłada się informację z rejestru karnego tego państwa.</w:t>
      </w:r>
    </w:p>
    <w:p w14:paraId="722DAA68" w14:textId="77777777" w:rsidR="0052145F" w:rsidRPr="0052145F" w:rsidRDefault="0052145F" w:rsidP="0052145F">
      <w:pPr>
        <w:ind w:firstLine="0"/>
        <w:rPr>
          <w:sz w:val="16"/>
          <w:szCs w:val="16"/>
        </w:rPr>
      </w:pPr>
      <w:r w:rsidRPr="0052145F">
        <w:rPr>
          <w:sz w:val="16"/>
          <w:szCs w:val="16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5CEF4B9E" w14:textId="77777777" w:rsidR="0052145F" w:rsidRPr="0052145F" w:rsidRDefault="0052145F" w:rsidP="0017774D">
      <w:pPr>
        <w:rPr>
          <w:sz w:val="16"/>
          <w:szCs w:val="16"/>
        </w:rPr>
      </w:pPr>
      <w:r w:rsidRPr="0052145F">
        <w:rPr>
          <w:rFonts w:cs="Calibri"/>
          <w:color w:val="000000"/>
          <w:sz w:val="16"/>
          <w:szCs w:val="16"/>
        </w:rPr>
        <w:t>Podstawa prawna: art. 21 ustawy z dnia 13 maja 2016 r. o przeciwdziałaniu zagrożeniom przestępczością na tle seksualnym i ochronie małoletnich.</w:t>
      </w:r>
    </w:p>
    <w:p w14:paraId="6334E5B5" w14:textId="77777777" w:rsidR="0052145F" w:rsidRPr="008C2680" w:rsidRDefault="0052145F" w:rsidP="0052145F">
      <w:pPr>
        <w:tabs>
          <w:tab w:val="left" w:pos="6499"/>
          <w:tab w:val="right" w:pos="9072"/>
        </w:tabs>
        <w:spacing w:after="0" w:line="240" w:lineRule="auto"/>
        <w:jc w:val="right"/>
        <w:rPr>
          <w:b/>
        </w:rPr>
      </w:pPr>
      <w:r w:rsidRPr="0052145F">
        <w:rPr>
          <w:b/>
        </w:rPr>
        <w:lastRenderedPageBreak/>
        <w:t xml:space="preserve">Załącznik nr 7 do </w:t>
      </w:r>
      <w:r w:rsidR="00A83AAA">
        <w:rPr>
          <w:b/>
        </w:rPr>
        <w:t>Ogłoszenia</w:t>
      </w:r>
    </w:p>
    <w:p w14:paraId="7F5D2D83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b/>
        </w:rPr>
      </w:pPr>
    </w:p>
    <w:p w14:paraId="34A7F5D9" w14:textId="77777777" w:rsidR="0052145F" w:rsidRPr="008C2680" w:rsidRDefault="0052145F" w:rsidP="0052145F">
      <w:pPr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cs="Calibri"/>
          <w:b/>
        </w:rPr>
      </w:pPr>
    </w:p>
    <w:p w14:paraId="2A8F5808" w14:textId="77777777" w:rsidR="0052145F" w:rsidRPr="00FE605D" w:rsidRDefault="0052145F" w:rsidP="0052145F">
      <w:pPr>
        <w:spacing w:after="0"/>
        <w:jc w:val="center"/>
        <w:rPr>
          <w:b/>
          <w:bCs/>
        </w:rPr>
      </w:pPr>
      <w:r>
        <w:rPr>
          <w:b/>
          <w:bCs/>
        </w:rPr>
        <w:t xml:space="preserve">Oświadczenie </w:t>
      </w:r>
      <w:r>
        <w:rPr>
          <w:rStyle w:val="Odwoanieprzypisudolnego"/>
          <w:b/>
          <w:bCs/>
        </w:rPr>
        <w:footnoteReference w:id="2"/>
      </w:r>
    </w:p>
    <w:p w14:paraId="5830E859" w14:textId="77777777" w:rsidR="0052145F" w:rsidRPr="00FE605D" w:rsidRDefault="0052145F" w:rsidP="0052145F">
      <w:pPr>
        <w:spacing w:after="0"/>
        <w:jc w:val="center"/>
        <w:rPr>
          <w:b/>
          <w:bCs/>
        </w:rPr>
      </w:pPr>
    </w:p>
    <w:p w14:paraId="674E7612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Ja niżej podpisany/a ……………………………………………………………………………………….……………………………………</w:t>
      </w:r>
    </w:p>
    <w:p w14:paraId="48148547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zamieszkały/a………………………………………………………………………………………...……………………………..……….……</w:t>
      </w:r>
    </w:p>
    <w:p w14:paraId="5649CE7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legitymujący/a się dokumentem tożsamości nr ……………………………………………………...…………………….…….</w:t>
      </w:r>
    </w:p>
    <w:p w14:paraId="68832EC8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wydanym przez ………………………………………………………………………………………………………………………….….…….</w:t>
      </w:r>
    </w:p>
    <w:p w14:paraId="0BA6904B" w14:textId="77777777" w:rsidR="0052145F" w:rsidRPr="005E0C53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 w:rsidRPr="005E0C53">
        <w:rPr>
          <w:rFonts w:cs="Calibri"/>
        </w:rPr>
        <w:t>numer PESEL ………………………………………………………………………………………..…………………………………….….……</w:t>
      </w:r>
    </w:p>
    <w:p w14:paraId="0FFA345D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  <w:b/>
        </w:rPr>
      </w:pPr>
    </w:p>
    <w:p w14:paraId="0CB78039" w14:textId="77777777" w:rsidR="0052145F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że:</w:t>
      </w:r>
    </w:p>
    <w:p w14:paraId="76BEB32A" w14:textId="77777777" w:rsidR="0052145F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 obywatelstwa ………………………………</w:t>
      </w:r>
      <w:r>
        <w:rPr>
          <w:rFonts w:cs="Calibri"/>
        </w:rPr>
        <w:t>…………………</w:t>
      </w:r>
      <w:r w:rsidRPr="00FE605D">
        <w:rPr>
          <w:rFonts w:cs="Calibri"/>
        </w:rPr>
        <w:t>.(wpisać nazwę państwa/państw) nie przewiduje sporządzenia informacji z rejestrów karnych lub nie prowadzi się rejestru karnego;</w:t>
      </w:r>
    </w:p>
    <w:p w14:paraId="0CEC55C3" w14:textId="77777777" w:rsidR="0052145F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FE605D">
        <w:rPr>
          <w:rFonts w:cs="Calibri"/>
        </w:rPr>
        <w:t>prawo w państwie,</w:t>
      </w:r>
      <w:r>
        <w:rPr>
          <w:rFonts w:cs="Calibri"/>
        </w:rPr>
        <w:t xml:space="preserve"> </w:t>
      </w:r>
      <w:r w:rsidRPr="00FE605D">
        <w:rPr>
          <w:rFonts w:cs="Calibri"/>
        </w:rPr>
        <w:t>w którym zamieszkiwałem/</w:t>
      </w:r>
      <w:proofErr w:type="spellStart"/>
      <w:r w:rsidRPr="00FE605D">
        <w:rPr>
          <w:rFonts w:cs="Calibri"/>
        </w:rPr>
        <w:t>am</w:t>
      </w:r>
      <w:proofErr w:type="spellEnd"/>
      <w:r w:rsidRPr="00FE605D">
        <w:rPr>
          <w:rFonts w:cs="Calibri"/>
        </w:rPr>
        <w:t xml:space="preserve"> …………………..…………</w:t>
      </w:r>
      <w:r>
        <w:rPr>
          <w:rFonts w:cs="Calibri"/>
        </w:rPr>
        <w:t xml:space="preserve">………………………………….. </w:t>
      </w:r>
      <w:r w:rsidRPr="00FE605D">
        <w:rPr>
          <w:rFonts w:cs="Calibri"/>
        </w:rPr>
        <w:t>(wpisać nazwę państwa/państw) nie przewiduje sporządzenia informacji z rejestrów karnych lub nie prowadzi się rejestru karnego.</w:t>
      </w:r>
    </w:p>
    <w:p w14:paraId="61A2C4EC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</w:p>
    <w:p w14:paraId="3C697C95" w14:textId="77777777" w:rsidR="0052145F" w:rsidRPr="00FE605D" w:rsidRDefault="0052145F" w:rsidP="000D0246">
      <w:pPr>
        <w:autoSpaceDE w:val="0"/>
        <w:autoSpaceDN w:val="0"/>
        <w:adjustRightInd w:val="0"/>
        <w:spacing w:after="0" w:line="360" w:lineRule="auto"/>
        <w:ind w:left="426"/>
        <w:rPr>
          <w:rFonts w:cs="Calibri"/>
        </w:rPr>
      </w:pPr>
      <w:r>
        <w:rPr>
          <w:rFonts w:cs="Calibri"/>
          <w:b/>
        </w:rPr>
        <w:t>Oświadczam, że</w:t>
      </w:r>
      <w:r>
        <w:rPr>
          <w:rFonts w:cs="Calibri"/>
        </w:rPr>
        <w:t>:</w:t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  <w:r w:rsidRPr="005E0C53">
        <w:rPr>
          <w:rFonts w:cs="Calibri"/>
          <w:vertAlign w:val="superscript"/>
        </w:rPr>
        <w:tab/>
      </w:r>
    </w:p>
    <w:p w14:paraId="35DD3AB8" w14:textId="77777777" w:rsidR="0052145F" w:rsidRPr="005E0C53" w:rsidRDefault="0052145F" w:rsidP="000D0246">
      <w:pPr>
        <w:numPr>
          <w:ilvl w:val="0"/>
          <w:numId w:val="38"/>
        </w:numPr>
        <w:suppressAutoHyphens w:val="0"/>
        <w:autoSpaceDE w:val="0"/>
        <w:autoSpaceDN w:val="0"/>
        <w:adjustRightInd w:val="0"/>
        <w:spacing w:after="0" w:line="360" w:lineRule="auto"/>
        <w:ind w:left="426" w:firstLine="0"/>
        <w:rPr>
          <w:rFonts w:cs="Calibri"/>
        </w:rPr>
      </w:pPr>
      <w:r w:rsidRPr="005E0C53">
        <w:rPr>
          <w:rFonts w:cs="Calibri"/>
        </w:rPr>
        <w:t>nie byłem/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5E0C53">
        <w:rPr>
          <w:rFonts w:cs="Calibri"/>
        </w:rPr>
        <w:t>am</w:t>
      </w:r>
      <w:proofErr w:type="spellEnd"/>
      <w:r w:rsidRPr="005E0C53">
        <w:rPr>
          <w:rFonts w:cs="Calibri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14:paraId="03226F7A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5B1B4B7F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  <w:i/>
        </w:rPr>
      </w:pPr>
      <w:r w:rsidRPr="005E0C53">
        <w:rPr>
          <w:rFonts w:cs="Calibri"/>
          <w:i/>
        </w:rPr>
        <w:t>Jestem świadomy/ a  odpowiedzialności karnej za złożenie fałszywego oświadczenia.</w:t>
      </w:r>
    </w:p>
    <w:p w14:paraId="412C3F79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598BEADC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rPr>
          <w:rFonts w:cs="Calibri"/>
        </w:rPr>
      </w:pPr>
    </w:p>
    <w:p w14:paraId="67BDD4F5" w14:textId="77777777" w:rsidR="0052145F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789FAF70" w14:textId="77777777" w:rsidR="0052145F" w:rsidRPr="005E0C53" w:rsidRDefault="0052145F" w:rsidP="0052145F">
      <w:pPr>
        <w:autoSpaceDE w:val="0"/>
        <w:autoSpaceDN w:val="0"/>
        <w:adjustRightInd w:val="0"/>
        <w:spacing w:after="0" w:line="240" w:lineRule="auto"/>
        <w:jc w:val="center"/>
        <w:rPr>
          <w:rFonts w:cs="Calibri"/>
        </w:rPr>
      </w:pPr>
    </w:p>
    <w:p w14:paraId="211A663B" w14:textId="77777777" w:rsidR="0052145F" w:rsidRPr="00F84149" w:rsidRDefault="0052145F" w:rsidP="0052145F">
      <w:pPr>
        <w:spacing w:after="0"/>
        <w:jc w:val="right"/>
      </w:pPr>
      <w:r w:rsidRPr="00F84149">
        <w:t>……………………………………………….</w:t>
      </w:r>
    </w:p>
    <w:p w14:paraId="0CD0B9BB" w14:textId="77777777" w:rsidR="00C82B66" w:rsidRDefault="0052145F" w:rsidP="0052145F">
      <w:pPr>
        <w:spacing w:after="0"/>
        <w:jc w:val="right"/>
      </w:pPr>
      <w:r w:rsidRPr="00F84149">
        <w:t xml:space="preserve">                                                                                                                                                      </w:t>
      </w:r>
      <w:r>
        <w:t xml:space="preserve"> (data i podpis</w:t>
      </w:r>
      <w:r w:rsidRPr="00F84149">
        <w:t>)</w:t>
      </w:r>
    </w:p>
    <w:p w14:paraId="4F4A02E5" w14:textId="77777777" w:rsidR="0017774D" w:rsidRPr="0052145F" w:rsidRDefault="0017774D" w:rsidP="000324DC">
      <w:pPr>
        <w:spacing w:after="0"/>
        <w:ind w:firstLine="0"/>
      </w:pPr>
    </w:p>
    <w:sectPr w:rsidR="0017774D" w:rsidRPr="0052145F" w:rsidSect="00570F88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28EB30" w14:textId="77777777" w:rsidR="006A29A7" w:rsidRDefault="006A29A7">
      <w:pPr>
        <w:spacing w:after="0" w:line="240" w:lineRule="auto"/>
      </w:pPr>
      <w:r>
        <w:separator/>
      </w:r>
    </w:p>
  </w:endnote>
  <w:endnote w:type="continuationSeparator" w:id="0">
    <w:p w14:paraId="4322FFAF" w14:textId="77777777" w:rsidR="006A29A7" w:rsidRDefault="006A29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</w:font>
  <w:font w:name="Calibri-BoldItalic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2834D5" w14:textId="77777777" w:rsidR="006A29A7" w:rsidRDefault="00F805CC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943100">
      <w:rPr>
        <w:noProof/>
      </w:rPr>
      <w:t>23</w:t>
    </w:r>
    <w:r>
      <w:rPr>
        <w:noProof/>
      </w:rPr>
      <w:fldChar w:fldCharType="end"/>
    </w:r>
  </w:p>
  <w:p w14:paraId="047FA926" w14:textId="77777777" w:rsidR="006A29A7" w:rsidRDefault="006A29A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6CAFF1" w14:textId="77777777" w:rsidR="006A29A7" w:rsidRDefault="006A29A7">
      <w:pPr>
        <w:spacing w:after="0" w:line="240" w:lineRule="auto"/>
      </w:pPr>
      <w:r>
        <w:separator/>
      </w:r>
    </w:p>
  </w:footnote>
  <w:footnote w:type="continuationSeparator" w:id="0">
    <w:p w14:paraId="11481FC4" w14:textId="77777777" w:rsidR="006A29A7" w:rsidRDefault="006A29A7">
      <w:pPr>
        <w:spacing w:after="0" w:line="240" w:lineRule="auto"/>
      </w:pPr>
      <w:r>
        <w:continuationSeparator/>
      </w:r>
    </w:p>
  </w:footnote>
  <w:footnote w:id="1">
    <w:p w14:paraId="4EC8FA81" w14:textId="77777777" w:rsidR="006A29A7" w:rsidRPr="00DA324D" w:rsidRDefault="006A29A7" w:rsidP="0052145F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14:paraId="0F3F13BD" w14:textId="77777777" w:rsidR="006A29A7" w:rsidRPr="00927725" w:rsidRDefault="006A29A7" w:rsidP="0052145F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14:paraId="01E4EA38" w14:textId="77777777" w:rsidR="006A29A7" w:rsidRPr="00927725" w:rsidRDefault="006A29A7" w:rsidP="0052145F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2557EE" w14:textId="718C83BC" w:rsidR="006A29A7" w:rsidRDefault="006A29A7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6167ED">
      <w:rPr>
        <w:rFonts w:ascii="Arial Narrow" w:hAnsi="Arial Narrow" w:cs="Arial Narrow"/>
        <w:b/>
        <w:sz w:val="22"/>
        <w:szCs w:val="22"/>
      </w:rPr>
      <w:t>1</w:t>
    </w:r>
    <w:r w:rsidR="009C7F65">
      <w:rPr>
        <w:rFonts w:ascii="Arial Narrow" w:hAnsi="Arial Narrow" w:cs="Arial Narrow"/>
        <w:b/>
        <w:sz w:val="22"/>
        <w:szCs w:val="22"/>
      </w:rPr>
      <w:t>8</w:t>
    </w:r>
    <w:r>
      <w:rPr>
        <w:rFonts w:ascii="Arial Narrow" w:hAnsi="Arial Narrow" w:cs="Arial Narrow"/>
        <w:b/>
        <w:sz w:val="22"/>
        <w:szCs w:val="22"/>
      </w:rPr>
      <w:t>/25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8057F5" w14:textId="77777777" w:rsidR="006A29A7" w:rsidRDefault="006A29A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2260D" w14:textId="286FF80C" w:rsidR="006A29A7" w:rsidRDefault="00FD2544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AB3A62">
      <w:rPr>
        <w:rFonts w:ascii="Arial Narrow" w:hAnsi="Arial Narrow" w:cs="Arial Narrow"/>
        <w:b/>
        <w:sz w:val="22"/>
        <w:szCs w:val="22"/>
      </w:rPr>
      <w:t>1</w:t>
    </w:r>
    <w:r w:rsidR="00FD50D6">
      <w:rPr>
        <w:rFonts w:ascii="Arial Narrow" w:hAnsi="Arial Narrow" w:cs="Arial Narrow"/>
        <w:b/>
        <w:sz w:val="22"/>
        <w:szCs w:val="22"/>
      </w:rPr>
      <w:t>8</w:t>
    </w:r>
    <w:r w:rsidR="006A29A7">
      <w:rPr>
        <w:rFonts w:ascii="Arial Narrow" w:hAnsi="Arial Narrow" w:cs="Arial Narrow"/>
        <w:b/>
        <w:sz w:val="22"/>
        <w:szCs w:val="22"/>
      </w:rPr>
      <w:t>/25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B4E8F" w14:textId="77777777" w:rsidR="006A29A7" w:rsidRDefault="006A29A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 w15:restartNumberingAfterBreak="0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 w15:restartNumberingAfterBreak="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 w15:restartNumberingAfterBreak="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 w15:restartNumberingAfterBreak="0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 w15:restartNumberingAfterBreak="0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 w15:restartNumberingAfterBreak="0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 w15:restartNumberingAfterBreak="0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 w15:restartNumberingAfterBreak="0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 w15:restartNumberingAfterBreak="0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 w15:restartNumberingAfterBreak="0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 w15:restartNumberingAfterBreak="0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 w15:restartNumberingAfterBreak="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 w15:restartNumberingAfterBreak="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 w15:restartNumberingAfterBreak="0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 w15:restartNumberingAfterBreak="0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 w15:restartNumberingAfterBreak="0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 w15:restartNumberingAfterBreak="0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 w15:restartNumberingAfterBreak="0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 w15:restartNumberingAfterBreak="0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 w15:restartNumberingAfterBreak="0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 w15:restartNumberingAfterBreak="0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 w15:restartNumberingAfterBreak="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 w15:restartNumberingAfterBreak="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993"/>
        </w:tabs>
        <w:ind w:left="1353" w:hanging="360"/>
      </w:pPr>
      <w:rPr>
        <w:rFonts w:hint="default"/>
        <w:bCs/>
        <w:color w:val="auto"/>
      </w:rPr>
    </w:lvl>
  </w:abstractNum>
  <w:abstractNum w:abstractNumId="31" w15:restartNumberingAfterBreak="0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 w15:restartNumberingAfterBreak="0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 w15:restartNumberingAfterBreak="0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 w15:restartNumberingAfterBreak="0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 w15:restartNumberingAfterBreak="0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 w15:restartNumberingAfterBreak="0">
    <w:nsid w:val="00000026"/>
    <w:multiLevelType w:val="singleLevel"/>
    <w:tmpl w:val="F1805778"/>
    <w:name w:val="WW8Num3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b w:val="0"/>
        <w:color w:val="auto"/>
        <w:sz w:val="22"/>
        <w:szCs w:val="22"/>
      </w:rPr>
    </w:lvl>
  </w:abstractNum>
  <w:abstractNum w:abstractNumId="37" w15:restartNumberingAfterBreak="0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 w15:restartNumberingAfterBreak="0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 w15:restartNumberingAfterBreak="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 w15:restartNumberingAfterBreak="0">
    <w:nsid w:val="00C41152"/>
    <w:multiLevelType w:val="hybridMultilevel"/>
    <w:tmpl w:val="453C6D64"/>
    <w:lvl w:ilvl="0" w:tplc="0DC806F6">
      <w:start w:val="1"/>
      <w:numFmt w:val="lowerLetter"/>
      <w:lvlText w:val="%1)"/>
      <w:lvlJc w:val="left"/>
      <w:pPr>
        <w:ind w:left="-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43" w15:restartNumberingAfterBreak="0">
    <w:nsid w:val="02C15749"/>
    <w:multiLevelType w:val="multilevel"/>
    <w:tmpl w:val="A1EE988E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abstractNum w:abstractNumId="44" w15:restartNumberingAfterBreak="0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 w15:restartNumberingAfterBreak="0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08793E11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0A87006A"/>
    <w:multiLevelType w:val="hybridMultilevel"/>
    <w:tmpl w:val="42644A4E"/>
    <w:lvl w:ilvl="0" w:tplc="0415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9" w15:restartNumberingAfterBreak="0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0E283545"/>
    <w:multiLevelType w:val="hybridMultilevel"/>
    <w:tmpl w:val="AAEE20A0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1" w15:restartNumberingAfterBreak="0">
    <w:nsid w:val="118C58F6"/>
    <w:multiLevelType w:val="hybridMultilevel"/>
    <w:tmpl w:val="180E3CD0"/>
    <w:lvl w:ilvl="0" w:tplc="B87023B4">
      <w:start w:val="1"/>
      <w:numFmt w:val="decimal"/>
      <w:lvlText w:val="%1."/>
      <w:lvlJc w:val="left"/>
      <w:pPr>
        <w:ind w:left="-65" w:hanging="360"/>
      </w:pPr>
      <w:rPr>
        <w:rFonts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52" w15:restartNumberingAfterBreak="0">
    <w:nsid w:val="11912429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15330C50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17B11969"/>
    <w:multiLevelType w:val="multilevel"/>
    <w:tmpl w:val="F6D878B6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abstractNum w:abstractNumId="55" w15:restartNumberingAfterBreak="0">
    <w:nsid w:val="1CEA6390"/>
    <w:multiLevelType w:val="hybridMultilevel"/>
    <w:tmpl w:val="A8C882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 w15:restartNumberingAfterBreak="0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7" w15:restartNumberingAfterBreak="0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20D53A09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21BD10E3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2" w15:restartNumberingAfterBreak="0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3" w15:restartNumberingAfterBreak="0">
    <w:nsid w:val="2BC27729"/>
    <w:multiLevelType w:val="hybridMultilevel"/>
    <w:tmpl w:val="DD3CF8AE"/>
    <w:lvl w:ilvl="0" w:tplc="24344738">
      <w:start w:val="1"/>
      <w:numFmt w:val="decimal"/>
      <w:lvlText w:val="%1."/>
      <w:lvlJc w:val="left"/>
      <w:pPr>
        <w:ind w:left="218" w:hanging="360"/>
      </w:pPr>
      <w:rPr>
        <w:rFonts w:ascii="Calibri" w:hAnsi="Calibri" w:cs="Calibri"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938" w:hanging="360"/>
      </w:pPr>
    </w:lvl>
    <w:lvl w:ilvl="2" w:tplc="0415001B" w:tentative="1">
      <w:start w:val="1"/>
      <w:numFmt w:val="lowerRoman"/>
      <w:lvlText w:val="%3."/>
      <w:lvlJc w:val="right"/>
      <w:pPr>
        <w:ind w:left="1658" w:hanging="180"/>
      </w:pPr>
    </w:lvl>
    <w:lvl w:ilvl="3" w:tplc="0415000F" w:tentative="1">
      <w:start w:val="1"/>
      <w:numFmt w:val="decimal"/>
      <w:lvlText w:val="%4."/>
      <w:lvlJc w:val="left"/>
      <w:pPr>
        <w:ind w:left="2378" w:hanging="360"/>
      </w:pPr>
    </w:lvl>
    <w:lvl w:ilvl="4" w:tplc="04150019" w:tentative="1">
      <w:start w:val="1"/>
      <w:numFmt w:val="lowerLetter"/>
      <w:lvlText w:val="%5."/>
      <w:lvlJc w:val="left"/>
      <w:pPr>
        <w:ind w:left="3098" w:hanging="360"/>
      </w:pPr>
    </w:lvl>
    <w:lvl w:ilvl="5" w:tplc="0415001B" w:tentative="1">
      <w:start w:val="1"/>
      <w:numFmt w:val="lowerRoman"/>
      <w:lvlText w:val="%6."/>
      <w:lvlJc w:val="right"/>
      <w:pPr>
        <w:ind w:left="3818" w:hanging="180"/>
      </w:pPr>
    </w:lvl>
    <w:lvl w:ilvl="6" w:tplc="0415000F" w:tentative="1">
      <w:start w:val="1"/>
      <w:numFmt w:val="decimal"/>
      <w:lvlText w:val="%7."/>
      <w:lvlJc w:val="left"/>
      <w:pPr>
        <w:ind w:left="4538" w:hanging="360"/>
      </w:pPr>
    </w:lvl>
    <w:lvl w:ilvl="7" w:tplc="04150019" w:tentative="1">
      <w:start w:val="1"/>
      <w:numFmt w:val="lowerLetter"/>
      <w:lvlText w:val="%8."/>
      <w:lvlJc w:val="left"/>
      <w:pPr>
        <w:ind w:left="5258" w:hanging="360"/>
      </w:pPr>
    </w:lvl>
    <w:lvl w:ilvl="8" w:tplc="0415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64" w15:restartNumberingAfterBreak="0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33BB3A10"/>
    <w:multiLevelType w:val="hybridMultilevel"/>
    <w:tmpl w:val="4C5A8F0C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6" w15:restartNumberingAfterBreak="0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 w15:restartNumberingAfterBreak="0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68" w15:restartNumberingAfterBreak="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394706B9"/>
    <w:multiLevelType w:val="hybridMultilevel"/>
    <w:tmpl w:val="3F48343A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0" w15:restartNumberingAfterBreak="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1" w15:restartNumberingAfterBreak="0">
    <w:nsid w:val="3DC90AED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 w15:restartNumberingAfterBreak="0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75" w15:restartNumberingAfterBreak="0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 w15:restartNumberingAfterBreak="0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7" w15:restartNumberingAfterBreak="0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8" w15:restartNumberingAfterBreak="0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0" w15:restartNumberingAfterBreak="0">
    <w:nsid w:val="50C97A72"/>
    <w:multiLevelType w:val="multilevel"/>
    <w:tmpl w:val="539636E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440"/>
      </w:pPr>
      <w:rPr>
        <w:rFonts w:hint="default"/>
      </w:rPr>
    </w:lvl>
  </w:abstractNum>
  <w:abstractNum w:abstractNumId="81" w15:restartNumberingAfterBreak="0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537B58C0"/>
    <w:multiLevelType w:val="hybridMultilevel"/>
    <w:tmpl w:val="E7DCA2D0"/>
    <w:lvl w:ilvl="0" w:tplc="00000014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  <w:lvl w:ilvl="1" w:tplc="04150019" w:tentative="1">
      <w:start w:val="1"/>
      <w:numFmt w:val="lowerLetter"/>
      <w:lvlText w:val="%2."/>
      <w:lvlJc w:val="left"/>
      <w:pPr>
        <w:ind w:left="1003" w:hanging="360"/>
      </w:pPr>
    </w:lvl>
    <w:lvl w:ilvl="2" w:tplc="0415001B" w:tentative="1">
      <w:start w:val="1"/>
      <w:numFmt w:val="lowerRoman"/>
      <w:lvlText w:val="%3."/>
      <w:lvlJc w:val="right"/>
      <w:pPr>
        <w:ind w:left="1723" w:hanging="180"/>
      </w:pPr>
    </w:lvl>
    <w:lvl w:ilvl="3" w:tplc="0415000F" w:tentative="1">
      <w:start w:val="1"/>
      <w:numFmt w:val="decimal"/>
      <w:lvlText w:val="%4."/>
      <w:lvlJc w:val="left"/>
      <w:pPr>
        <w:ind w:left="2443" w:hanging="360"/>
      </w:pPr>
    </w:lvl>
    <w:lvl w:ilvl="4" w:tplc="04150019" w:tentative="1">
      <w:start w:val="1"/>
      <w:numFmt w:val="lowerLetter"/>
      <w:lvlText w:val="%5."/>
      <w:lvlJc w:val="left"/>
      <w:pPr>
        <w:ind w:left="3163" w:hanging="360"/>
      </w:pPr>
    </w:lvl>
    <w:lvl w:ilvl="5" w:tplc="0415001B" w:tentative="1">
      <w:start w:val="1"/>
      <w:numFmt w:val="lowerRoman"/>
      <w:lvlText w:val="%6."/>
      <w:lvlJc w:val="right"/>
      <w:pPr>
        <w:ind w:left="3883" w:hanging="180"/>
      </w:pPr>
    </w:lvl>
    <w:lvl w:ilvl="6" w:tplc="0415000F" w:tentative="1">
      <w:start w:val="1"/>
      <w:numFmt w:val="decimal"/>
      <w:lvlText w:val="%7."/>
      <w:lvlJc w:val="left"/>
      <w:pPr>
        <w:ind w:left="4603" w:hanging="360"/>
      </w:pPr>
    </w:lvl>
    <w:lvl w:ilvl="7" w:tplc="04150019" w:tentative="1">
      <w:start w:val="1"/>
      <w:numFmt w:val="lowerLetter"/>
      <w:lvlText w:val="%8."/>
      <w:lvlJc w:val="left"/>
      <w:pPr>
        <w:ind w:left="5323" w:hanging="360"/>
      </w:pPr>
    </w:lvl>
    <w:lvl w:ilvl="8" w:tplc="0415001B" w:tentative="1">
      <w:start w:val="1"/>
      <w:numFmt w:val="lowerRoman"/>
      <w:lvlText w:val="%9."/>
      <w:lvlJc w:val="right"/>
      <w:pPr>
        <w:ind w:left="6043" w:hanging="180"/>
      </w:pPr>
    </w:lvl>
  </w:abstractNum>
  <w:abstractNum w:abstractNumId="83" w15:restartNumberingAfterBreak="0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5" w15:restartNumberingAfterBreak="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6" w15:restartNumberingAfterBreak="0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7" w15:restartNumberingAfterBreak="0">
    <w:nsid w:val="62175B2B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644D3753"/>
    <w:multiLevelType w:val="hybridMultilevel"/>
    <w:tmpl w:val="46E05406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9" w15:restartNumberingAfterBreak="0">
    <w:nsid w:val="64BC5EF1"/>
    <w:multiLevelType w:val="hybridMultilevel"/>
    <w:tmpl w:val="FA260FBE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0" w15:restartNumberingAfterBreak="0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1" w15:restartNumberingAfterBreak="0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2" w15:restartNumberingAfterBreak="0">
    <w:nsid w:val="65AF3FB1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6BBC4998"/>
    <w:multiLevelType w:val="hybridMultilevel"/>
    <w:tmpl w:val="11DA1FFE"/>
    <w:lvl w:ilvl="0" w:tplc="B2AE61A2">
      <w:start w:val="1"/>
      <w:numFmt w:val="bullet"/>
      <w:lvlText w:val=""/>
      <w:lvlJc w:val="left"/>
      <w:pPr>
        <w:ind w:left="436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96" w15:restartNumberingAfterBreak="0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7" w15:restartNumberingAfterBreak="0">
    <w:nsid w:val="6FCF28D4"/>
    <w:multiLevelType w:val="hybridMultilevel"/>
    <w:tmpl w:val="BE4E5DF0"/>
    <w:lvl w:ilvl="0" w:tplc="483A364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7222557D"/>
    <w:multiLevelType w:val="hybridMultilevel"/>
    <w:tmpl w:val="DD44F606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9" w:tentative="1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99" w15:restartNumberingAfterBreak="0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0" w15:restartNumberingAfterBreak="0">
    <w:nsid w:val="76E73F63"/>
    <w:multiLevelType w:val="hybridMultilevel"/>
    <w:tmpl w:val="D96CADA6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579338470">
    <w:abstractNumId w:val="6"/>
  </w:num>
  <w:num w:numId="2" w16cid:durableId="627929051">
    <w:abstractNumId w:val="7"/>
  </w:num>
  <w:num w:numId="3" w16cid:durableId="444231648">
    <w:abstractNumId w:val="9"/>
  </w:num>
  <w:num w:numId="4" w16cid:durableId="3870274">
    <w:abstractNumId w:val="12"/>
  </w:num>
  <w:num w:numId="5" w16cid:durableId="368990421">
    <w:abstractNumId w:val="14"/>
  </w:num>
  <w:num w:numId="6" w16cid:durableId="1934557309">
    <w:abstractNumId w:val="17"/>
  </w:num>
  <w:num w:numId="7" w16cid:durableId="2074234818">
    <w:abstractNumId w:val="25"/>
  </w:num>
  <w:num w:numId="8" w16cid:durableId="1492942689">
    <w:abstractNumId w:val="27"/>
  </w:num>
  <w:num w:numId="9" w16cid:durableId="505025727">
    <w:abstractNumId w:val="30"/>
  </w:num>
  <w:num w:numId="10" w16cid:durableId="1867862658">
    <w:abstractNumId w:val="33"/>
  </w:num>
  <w:num w:numId="11" w16cid:durableId="1628513064">
    <w:abstractNumId w:val="35"/>
  </w:num>
  <w:num w:numId="12" w16cid:durableId="1752117673">
    <w:abstractNumId w:val="36"/>
  </w:num>
  <w:num w:numId="13" w16cid:durableId="1037779987">
    <w:abstractNumId w:val="76"/>
  </w:num>
  <w:num w:numId="14" w16cid:durableId="2126343220">
    <w:abstractNumId w:val="99"/>
  </w:num>
  <w:num w:numId="15" w16cid:durableId="481506400">
    <w:abstractNumId w:val="46"/>
  </w:num>
  <w:num w:numId="16" w16cid:durableId="1361395149">
    <w:abstractNumId w:val="44"/>
  </w:num>
  <w:num w:numId="17" w16cid:durableId="676348129">
    <w:abstractNumId w:val="91"/>
  </w:num>
  <w:num w:numId="18" w16cid:durableId="1467316422">
    <w:abstractNumId w:val="84"/>
  </w:num>
  <w:num w:numId="19" w16cid:durableId="1864434194">
    <w:abstractNumId w:val="57"/>
  </w:num>
  <w:num w:numId="20" w16cid:durableId="1389914285">
    <w:abstractNumId w:val="74"/>
  </w:num>
  <w:num w:numId="21" w16cid:durableId="1194003098">
    <w:abstractNumId w:val="72"/>
  </w:num>
  <w:num w:numId="22" w16cid:durableId="1015886254">
    <w:abstractNumId w:val="66"/>
  </w:num>
  <w:num w:numId="23" w16cid:durableId="1701392092">
    <w:abstractNumId w:val="77"/>
  </w:num>
  <w:num w:numId="24" w16cid:durableId="1028292498">
    <w:abstractNumId w:val="90"/>
  </w:num>
  <w:num w:numId="25" w16cid:durableId="2134401150">
    <w:abstractNumId w:val="79"/>
  </w:num>
  <w:num w:numId="26" w16cid:durableId="521826181">
    <w:abstractNumId w:val="86"/>
  </w:num>
  <w:num w:numId="27" w16cid:durableId="413626550">
    <w:abstractNumId w:val="56"/>
  </w:num>
  <w:num w:numId="28" w16cid:durableId="1928079491">
    <w:abstractNumId w:val="61"/>
  </w:num>
  <w:num w:numId="29" w16cid:durableId="1789928021">
    <w:abstractNumId w:val="75"/>
  </w:num>
  <w:num w:numId="30" w16cid:durableId="934433947">
    <w:abstractNumId w:val="45"/>
  </w:num>
  <w:num w:numId="31" w16cid:durableId="1660647830">
    <w:abstractNumId w:val="78"/>
  </w:num>
  <w:num w:numId="32" w16cid:durableId="1524900794">
    <w:abstractNumId w:val="70"/>
  </w:num>
  <w:num w:numId="33" w16cid:durableId="1735271953">
    <w:abstractNumId w:val="85"/>
  </w:num>
  <w:num w:numId="34" w16cid:durableId="2114519352">
    <w:abstractNumId w:val="62"/>
  </w:num>
  <w:num w:numId="35" w16cid:durableId="1711154">
    <w:abstractNumId w:val="96"/>
  </w:num>
  <w:num w:numId="36" w16cid:durableId="2120642974">
    <w:abstractNumId w:val="67"/>
  </w:num>
  <w:num w:numId="37" w16cid:durableId="1435634325">
    <w:abstractNumId w:val="82"/>
  </w:num>
  <w:num w:numId="38" w16cid:durableId="1963921450">
    <w:abstractNumId w:val="60"/>
  </w:num>
  <w:num w:numId="39" w16cid:durableId="600332628">
    <w:abstractNumId w:val="63"/>
  </w:num>
  <w:num w:numId="40" w16cid:durableId="1048601464">
    <w:abstractNumId w:val="55"/>
  </w:num>
  <w:num w:numId="41" w16cid:durableId="1840348417">
    <w:abstractNumId w:val="95"/>
  </w:num>
  <w:num w:numId="42" w16cid:durableId="712770592">
    <w:abstractNumId w:val="58"/>
  </w:num>
  <w:num w:numId="43" w16cid:durableId="1244215555">
    <w:abstractNumId w:val="48"/>
  </w:num>
  <w:num w:numId="44" w16cid:durableId="1525897177">
    <w:abstractNumId w:val="69"/>
  </w:num>
  <w:num w:numId="45" w16cid:durableId="1186208697">
    <w:abstractNumId w:val="52"/>
  </w:num>
  <w:num w:numId="46" w16cid:durableId="1337003706">
    <w:abstractNumId w:val="97"/>
  </w:num>
  <w:num w:numId="47" w16cid:durableId="2027293910">
    <w:abstractNumId w:val="47"/>
  </w:num>
  <w:num w:numId="48" w16cid:durableId="1419516288">
    <w:abstractNumId w:val="87"/>
  </w:num>
  <w:num w:numId="49" w16cid:durableId="546798141">
    <w:abstractNumId w:val="71"/>
  </w:num>
  <w:num w:numId="50" w16cid:durableId="513228286">
    <w:abstractNumId w:val="92"/>
  </w:num>
  <w:num w:numId="51" w16cid:durableId="397629365">
    <w:abstractNumId w:val="59"/>
  </w:num>
  <w:num w:numId="52" w16cid:durableId="524906686">
    <w:abstractNumId w:val="53"/>
  </w:num>
  <w:num w:numId="53" w16cid:durableId="47413400">
    <w:abstractNumId w:val="43"/>
  </w:num>
  <w:num w:numId="54" w16cid:durableId="168834378">
    <w:abstractNumId w:val="100"/>
  </w:num>
  <w:num w:numId="55" w16cid:durableId="1722703235">
    <w:abstractNumId w:val="80"/>
  </w:num>
  <w:num w:numId="56" w16cid:durableId="1084573055">
    <w:abstractNumId w:val="50"/>
  </w:num>
  <w:num w:numId="57" w16cid:durableId="1230187922">
    <w:abstractNumId w:val="89"/>
  </w:num>
  <w:num w:numId="58" w16cid:durableId="930699363">
    <w:abstractNumId w:val="88"/>
  </w:num>
  <w:num w:numId="59" w16cid:durableId="2122726980">
    <w:abstractNumId w:val="54"/>
  </w:num>
  <w:num w:numId="60" w16cid:durableId="739524303">
    <w:abstractNumId w:val="65"/>
  </w:num>
  <w:num w:numId="61" w16cid:durableId="1188712149">
    <w:abstractNumId w:val="42"/>
  </w:num>
  <w:num w:numId="62" w16cid:durableId="336231596">
    <w:abstractNumId w:val="51"/>
  </w:num>
  <w:num w:numId="63" w16cid:durableId="1300964016">
    <w:abstractNumId w:val="98"/>
  </w:num>
  <w:numIdMacAtCleanup w:val="6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119D"/>
    <w:rsid w:val="00004F20"/>
    <w:rsid w:val="00005B4B"/>
    <w:rsid w:val="00013E81"/>
    <w:rsid w:val="00014D43"/>
    <w:rsid w:val="00021E15"/>
    <w:rsid w:val="000277DF"/>
    <w:rsid w:val="00027A9B"/>
    <w:rsid w:val="00031015"/>
    <w:rsid w:val="000314EC"/>
    <w:rsid w:val="00031E34"/>
    <w:rsid w:val="000324DC"/>
    <w:rsid w:val="0003275D"/>
    <w:rsid w:val="00034B60"/>
    <w:rsid w:val="00040AF0"/>
    <w:rsid w:val="00047AAF"/>
    <w:rsid w:val="00053644"/>
    <w:rsid w:val="00061FF4"/>
    <w:rsid w:val="0006564C"/>
    <w:rsid w:val="00066FC1"/>
    <w:rsid w:val="00067295"/>
    <w:rsid w:val="00075452"/>
    <w:rsid w:val="000819FD"/>
    <w:rsid w:val="000900AE"/>
    <w:rsid w:val="000901D9"/>
    <w:rsid w:val="000905BD"/>
    <w:rsid w:val="0009128D"/>
    <w:rsid w:val="00093293"/>
    <w:rsid w:val="00095810"/>
    <w:rsid w:val="0009710F"/>
    <w:rsid w:val="000B0CE3"/>
    <w:rsid w:val="000B3012"/>
    <w:rsid w:val="000B375C"/>
    <w:rsid w:val="000B4E01"/>
    <w:rsid w:val="000B73DD"/>
    <w:rsid w:val="000C2DB9"/>
    <w:rsid w:val="000C592F"/>
    <w:rsid w:val="000C7573"/>
    <w:rsid w:val="000D0246"/>
    <w:rsid w:val="000D130C"/>
    <w:rsid w:val="000D2DF0"/>
    <w:rsid w:val="000D3672"/>
    <w:rsid w:val="000E6103"/>
    <w:rsid w:val="000E63FD"/>
    <w:rsid w:val="000F69C1"/>
    <w:rsid w:val="001001B1"/>
    <w:rsid w:val="00103D0A"/>
    <w:rsid w:val="00104067"/>
    <w:rsid w:val="001057BE"/>
    <w:rsid w:val="00106A14"/>
    <w:rsid w:val="00111A6F"/>
    <w:rsid w:val="001167E2"/>
    <w:rsid w:val="001226D2"/>
    <w:rsid w:val="00140814"/>
    <w:rsid w:val="00146F17"/>
    <w:rsid w:val="001474DD"/>
    <w:rsid w:val="00147FF2"/>
    <w:rsid w:val="001544F4"/>
    <w:rsid w:val="00154FD7"/>
    <w:rsid w:val="00162374"/>
    <w:rsid w:val="00163C21"/>
    <w:rsid w:val="00165333"/>
    <w:rsid w:val="00172F65"/>
    <w:rsid w:val="0017774D"/>
    <w:rsid w:val="00177D11"/>
    <w:rsid w:val="00183C71"/>
    <w:rsid w:val="001865EA"/>
    <w:rsid w:val="001900FE"/>
    <w:rsid w:val="00194203"/>
    <w:rsid w:val="0019527B"/>
    <w:rsid w:val="001A02C2"/>
    <w:rsid w:val="001A2633"/>
    <w:rsid w:val="001A3265"/>
    <w:rsid w:val="001A3493"/>
    <w:rsid w:val="001A5C3E"/>
    <w:rsid w:val="001A7F5E"/>
    <w:rsid w:val="001B074E"/>
    <w:rsid w:val="001C423A"/>
    <w:rsid w:val="001C7BA8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1F67D9"/>
    <w:rsid w:val="001F685D"/>
    <w:rsid w:val="001F7984"/>
    <w:rsid w:val="00207AC0"/>
    <w:rsid w:val="00211878"/>
    <w:rsid w:val="002129E4"/>
    <w:rsid w:val="00212BCC"/>
    <w:rsid w:val="00213DBF"/>
    <w:rsid w:val="00230129"/>
    <w:rsid w:val="00236197"/>
    <w:rsid w:val="00237B88"/>
    <w:rsid w:val="00245748"/>
    <w:rsid w:val="0024681D"/>
    <w:rsid w:val="00246E27"/>
    <w:rsid w:val="00250D6D"/>
    <w:rsid w:val="0025171D"/>
    <w:rsid w:val="002566C5"/>
    <w:rsid w:val="00257AF4"/>
    <w:rsid w:val="00265A9C"/>
    <w:rsid w:val="00266211"/>
    <w:rsid w:val="00271610"/>
    <w:rsid w:val="002720F7"/>
    <w:rsid w:val="002759FB"/>
    <w:rsid w:val="002768C2"/>
    <w:rsid w:val="0027736E"/>
    <w:rsid w:val="00280CBC"/>
    <w:rsid w:val="0028119D"/>
    <w:rsid w:val="002840CC"/>
    <w:rsid w:val="00284129"/>
    <w:rsid w:val="00290CAD"/>
    <w:rsid w:val="002921B8"/>
    <w:rsid w:val="002922C1"/>
    <w:rsid w:val="0029242F"/>
    <w:rsid w:val="00293F33"/>
    <w:rsid w:val="00297717"/>
    <w:rsid w:val="002A127B"/>
    <w:rsid w:val="002A1E49"/>
    <w:rsid w:val="002A4AC3"/>
    <w:rsid w:val="002A5E32"/>
    <w:rsid w:val="002B1771"/>
    <w:rsid w:val="002B3310"/>
    <w:rsid w:val="002B35A4"/>
    <w:rsid w:val="002B7D02"/>
    <w:rsid w:val="002D0CA0"/>
    <w:rsid w:val="002D0ECC"/>
    <w:rsid w:val="002D6370"/>
    <w:rsid w:val="002D6AA7"/>
    <w:rsid w:val="002D720B"/>
    <w:rsid w:val="002E34CA"/>
    <w:rsid w:val="002E3F4B"/>
    <w:rsid w:val="002E4064"/>
    <w:rsid w:val="00310AC4"/>
    <w:rsid w:val="00313038"/>
    <w:rsid w:val="00323FDB"/>
    <w:rsid w:val="00324457"/>
    <w:rsid w:val="0032508D"/>
    <w:rsid w:val="00332202"/>
    <w:rsid w:val="00333063"/>
    <w:rsid w:val="00341BE8"/>
    <w:rsid w:val="00345143"/>
    <w:rsid w:val="00345C70"/>
    <w:rsid w:val="00363EDA"/>
    <w:rsid w:val="00365C44"/>
    <w:rsid w:val="0036628B"/>
    <w:rsid w:val="003664B6"/>
    <w:rsid w:val="0036750E"/>
    <w:rsid w:val="00370274"/>
    <w:rsid w:val="00372013"/>
    <w:rsid w:val="0037706E"/>
    <w:rsid w:val="003779F7"/>
    <w:rsid w:val="00382140"/>
    <w:rsid w:val="003874DA"/>
    <w:rsid w:val="003955C2"/>
    <w:rsid w:val="003A13B6"/>
    <w:rsid w:val="003A5C6B"/>
    <w:rsid w:val="003B0C66"/>
    <w:rsid w:val="003B2084"/>
    <w:rsid w:val="003B43D0"/>
    <w:rsid w:val="003B46CE"/>
    <w:rsid w:val="003B6132"/>
    <w:rsid w:val="003C16EE"/>
    <w:rsid w:val="003D069F"/>
    <w:rsid w:val="003D0B57"/>
    <w:rsid w:val="003D1958"/>
    <w:rsid w:val="003D1FC3"/>
    <w:rsid w:val="003E7668"/>
    <w:rsid w:val="003E7CBE"/>
    <w:rsid w:val="003E7FAA"/>
    <w:rsid w:val="003F00FE"/>
    <w:rsid w:val="003F36A6"/>
    <w:rsid w:val="003F6FCD"/>
    <w:rsid w:val="00407FA0"/>
    <w:rsid w:val="0041280B"/>
    <w:rsid w:val="00427202"/>
    <w:rsid w:val="004273ED"/>
    <w:rsid w:val="0043015D"/>
    <w:rsid w:val="0043154F"/>
    <w:rsid w:val="00435B47"/>
    <w:rsid w:val="0043758C"/>
    <w:rsid w:val="00444E2F"/>
    <w:rsid w:val="00444F1A"/>
    <w:rsid w:val="00446CCF"/>
    <w:rsid w:val="00446FCF"/>
    <w:rsid w:val="004472C8"/>
    <w:rsid w:val="00450BD3"/>
    <w:rsid w:val="00452066"/>
    <w:rsid w:val="004522D2"/>
    <w:rsid w:val="0045277F"/>
    <w:rsid w:val="00455F69"/>
    <w:rsid w:val="00467C1E"/>
    <w:rsid w:val="004710B7"/>
    <w:rsid w:val="004739E6"/>
    <w:rsid w:val="00481E42"/>
    <w:rsid w:val="00483D68"/>
    <w:rsid w:val="00484855"/>
    <w:rsid w:val="00485FE7"/>
    <w:rsid w:val="0049312F"/>
    <w:rsid w:val="004938DD"/>
    <w:rsid w:val="004A2199"/>
    <w:rsid w:val="004A33AD"/>
    <w:rsid w:val="004A77AC"/>
    <w:rsid w:val="004B0A24"/>
    <w:rsid w:val="004B0C2F"/>
    <w:rsid w:val="004B197B"/>
    <w:rsid w:val="004B1D64"/>
    <w:rsid w:val="004B5BAB"/>
    <w:rsid w:val="004B719B"/>
    <w:rsid w:val="004B7E1C"/>
    <w:rsid w:val="004C006F"/>
    <w:rsid w:val="004C34B7"/>
    <w:rsid w:val="004C6275"/>
    <w:rsid w:val="004D5D37"/>
    <w:rsid w:val="004D66CA"/>
    <w:rsid w:val="004E07F3"/>
    <w:rsid w:val="004E1406"/>
    <w:rsid w:val="004E3C1C"/>
    <w:rsid w:val="00501695"/>
    <w:rsid w:val="005018E3"/>
    <w:rsid w:val="00502595"/>
    <w:rsid w:val="0050274A"/>
    <w:rsid w:val="00504F4C"/>
    <w:rsid w:val="00505E37"/>
    <w:rsid w:val="00511A8F"/>
    <w:rsid w:val="0052050B"/>
    <w:rsid w:val="0052145F"/>
    <w:rsid w:val="00522101"/>
    <w:rsid w:val="00522F23"/>
    <w:rsid w:val="00527C32"/>
    <w:rsid w:val="00530363"/>
    <w:rsid w:val="00530B05"/>
    <w:rsid w:val="00531A57"/>
    <w:rsid w:val="00532DF2"/>
    <w:rsid w:val="00541CF3"/>
    <w:rsid w:val="00541EF2"/>
    <w:rsid w:val="00543D97"/>
    <w:rsid w:val="0054594B"/>
    <w:rsid w:val="00546588"/>
    <w:rsid w:val="005509CB"/>
    <w:rsid w:val="00552829"/>
    <w:rsid w:val="00555159"/>
    <w:rsid w:val="005618C6"/>
    <w:rsid w:val="00566811"/>
    <w:rsid w:val="00570F88"/>
    <w:rsid w:val="0057220B"/>
    <w:rsid w:val="00581444"/>
    <w:rsid w:val="0058160F"/>
    <w:rsid w:val="0058477F"/>
    <w:rsid w:val="005865EA"/>
    <w:rsid w:val="005904F6"/>
    <w:rsid w:val="00590C7C"/>
    <w:rsid w:val="00591AF6"/>
    <w:rsid w:val="00592126"/>
    <w:rsid w:val="00594D2E"/>
    <w:rsid w:val="005A5A54"/>
    <w:rsid w:val="005A5B65"/>
    <w:rsid w:val="005B0FFD"/>
    <w:rsid w:val="005B1C1F"/>
    <w:rsid w:val="005B1FFD"/>
    <w:rsid w:val="005B5DCC"/>
    <w:rsid w:val="005B7854"/>
    <w:rsid w:val="005C1189"/>
    <w:rsid w:val="005D01E0"/>
    <w:rsid w:val="005D3561"/>
    <w:rsid w:val="005D64BB"/>
    <w:rsid w:val="005E1E00"/>
    <w:rsid w:val="005E62F0"/>
    <w:rsid w:val="005F07D7"/>
    <w:rsid w:val="005F1CAF"/>
    <w:rsid w:val="005F6C76"/>
    <w:rsid w:val="00600C41"/>
    <w:rsid w:val="00602C01"/>
    <w:rsid w:val="00605636"/>
    <w:rsid w:val="0060646C"/>
    <w:rsid w:val="006161D4"/>
    <w:rsid w:val="006167ED"/>
    <w:rsid w:val="006215AC"/>
    <w:rsid w:val="00624A1E"/>
    <w:rsid w:val="00635F54"/>
    <w:rsid w:val="00637C8B"/>
    <w:rsid w:val="00642349"/>
    <w:rsid w:val="00645488"/>
    <w:rsid w:val="00645DBE"/>
    <w:rsid w:val="00653138"/>
    <w:rsid w:val="006539EF"/>
    <w:rsid w:val="0065539A"/>
    <w:rsid w:val="00657435"/>
    <w:rsid w:val="0067113B"/>
    <w:rsid w:val="0067194A"/>
    <w:rsid w:val="00673345"/>
    <w:rsid w:val="006771A1"/>
    <w:rsid w:val="00677685"/>
    <w:rsid w:val="00683639"/>
    <w:rsid w:val="0068567F"/>
    <w:rsid w:val="0068756C"/>
    <w:rsid w:val="00687DC7"/>
    <w:rsid w:val="00691868"/>
    <w:rsid w:val="006941B0"/>
    <w:rsid w:val="006957BF"/>
    <w:rsid w:val="006966A4"/>
    <w:rsid w:val="006A29A7"/>
    <w:rsid w:val="006C0E4A"/>
    <w:rsid w:val="006C2179"/>
    <w:rsid w:val="006D4D71"/>
    <w:rsid w:val="006D62E2"/>
    <w:rsid w:val="006F283C"/>
    <w:rsid w:val="006F3864"/>
    <w:rsid w:val="007013F3"/>
    <w:rsid w:val="00704C4B"/>
    <w:rsid w:val="00705EFF"/>
    <w:rsid w:val="007140EF"/>
    <w:rsid w:val="0071572B"/>
    <w:rsid w:val="00716476"/>
    <w:rsid w:val="00716E79"/>
    <w:rsid w:val="00716FD4"/>
    <w:rsid w:val="0071730B"/>
    <w:rsid w:val="007211FC"/>
    <w:rsid w:val="00721A80"/>
    <w:rsid w:val="0072362B"/>
    <w:rsid w:val="007342E1"/>
    <w:rsid w:val="00737577"/>
    <w:rsid w:val="00741E85"/>
    <w:rsid w:val="00745E03"/>
    <w:rsid w:val="00746425"/>
    <w:rsid w:val="007549C0"/>
    <w:rsid w:val="00764364"/>
    <w:rsid w:val="007652AF"/>
    <w:rsid w:val="0076781B"/>
    <w:rsid w:val="00767C9C"/>
    <w:rsid w:val="00770934"/>
    <w:rsid w:val="007817C1"/>
    <w:rsid w:val="0078309C"/>
    <w:rsid w:val="00787FBD"/>
    <w:rsid w:val="007905DB"/>
    <w:rsid w:val="00794080"/>
    <w:rsid w:val="00796476"/>
    <w:rsid w:val="007A399B"/>
    <w:rsid w:val="007A39F1"/>
    <w:rsid w:val="007A3AC1"/>
    <w:rsid w:val="007A656C"/>
    <w:rsid w:val="007B05CA"/>
    <w:rsid w:val="007B09F5"/>
    <w:rsid w:val="007B6950"/>
    <w:rsid w:val="007B721C"/>
    <w:rsid w:val="007B7593"/>
    <w:rsid w:val="007C4775"/>
    <w:rsid w:val="007D1EE1"/>
    <w:rsid w:val="007E0980"/>
    <w:rsid w:val="007E0F47"/>
    <w:rsid w:val="007E196B"/>
    <w:rsid w:val="007E3F47"/>
    <w:rsid w:val="007E4879"/>
    <w:rsid w:val="007F05FA"/>
    <w:rsid w:val="007F0AE1"/>
    <w:rsid w:val="007F47E1"/>
    <w:rsid w:val="007F50C1"/>
    <w:rsid w:val="007F6106"/>
    <w:rsid w:val="007F7567"/>
    <w:rsid w:val="008033CB"/>
    <w:rsid w:val="00804422"/>
    <w:rsid w:val="00805325"/>
    <w:rsid w:val="0080680B"/>
    <w:rsid w:val="00806D39"/>
    <w:rsid w:val="008071D7"/>
    <w:rsid w:val="008110DA"/>
    <w:rsid w:val="00813C93"/>
    <w:rsid w:val="00817AFB"/>
    <w:rsid w:val="00822846"/>
    <w:rsid w:val="0082337D"/>
    <w:rsid w:val="00823464"/>
    <w:rsid w:val="008249CA"/>
    <w:rsid w:val="00826623"/>
    <w:rsid w:val="00830E42"/>
    <w:rsid w:val="00843024"/>
    <w:rsid w:val="008433CE"/>
    <w:rsid w:val="00847A0B"/>
    <w:rsid w:val="00853C76"/>
    <w:rsid w:val="00857F8B"/>
    <w:rsid w:val="00861F6E"/>
    <w:rsid w:val="00862F4C"/>
    <w:rsid w:val="00863B00"/>
    <w:rsid w:val="00864943"/>
    <w:rsid w:val="008715AF"/>
    <w:rsid w:val="008727AE"/>
    <w:rsid w:val="00872B74"/>
    <w:rsid w:val="00877C3B"/>
    <w:rsid w:val="00877F0B"/>
    <w:rsid w:val="008863EC"/>
    <w:rsid w:val="00886AE2"/>
    <w:rsid w:val="00886E11"/>
    <w:rsid w:val="00886FB6"/>
    <w:rsid w:val="008871D9"/>
    <w:rsid w:val="008955C8"/>
    <w:rsid w:val="0089651B"/>
    <w:rsid w:val="008A44D0"/>
    <w:rsid w:val="008B260E"/>
    <w:rsid w:val="008B665A"/>
    <w:rsid w:val="008B7C85"/>
    <w:rsid w:val="008C013C"/>
    <w:rsid w:val="008C0A8D"/>
    <w:rsid w:val="008C274A"/>
    <w:rsid w:val="008C2E20"/>
    <w:rsid w:val="008C7D19"/>
    <w:rsid w:val="008D5D60"/>
    <w:rsid w:val="008E1A0A"/>
    <w:rsid w:val="008E1B43"/>
    <w:rsid w:val="008E1B88"/>
    <w:rsid w:val="008F08CC"/>
    <w:rsid w:val="008F204E"/>
    <w:rsid w:val="008F5197"/>
    <w:rsid w:val="00900142"/>
    <w:rsid w:val="009017A8"/>
    <w:rsid w:val="00903A6A"/>
    <w:rsid w:val="00904852"/>
    <w:rsid w:val="00904B08"/>
    <w:rsid w:val="00911009"/>
    <w:rsid w:val="009115D7"/>
    <w:rsid w:val="00916574"/>
    <w:rsid w:val="00922375"/>
    <w:rsid w:val="009245B7"/>
    <w:rsid w:val="00925C7A"/>
    <w:rsid w:val="00931985"/>
    <w:rsid w:val="0093677A"/>
    <w:rsid w:val="009367B7"/>
    <w:rsid w:val="00941090"/>
    <w:rsid w:val="00941CE4"/>
    <w:rsid w:val="00943100"/>
    <w:rsid w:val="00951514"/>
    <w:rsid w:val="00953513"/>
    <w:rsid w:val="00957125"/>
    <w:rsid w:val="009602B9"/>
    <w:rsid w:val="00962041"/>
    <w:rsid w:val="009654FD"/>
    <w:rsid w:val="00967D3E"/>
    <w:rsid w:val="0097295B"/>
    <w:rsid w:val="00973481"/>
    <w:rsid w:val="00973542"/>
    <w:rsid w:val="00973B84"/>
    <w:rsid w:val="00976C18"/>
    <w:rsid w:val="00977577"/>
    <w:rsid w:val="009805D2"/>
    <w:rsid w:val="00980D43"/>
    <w:rsid w:val="00985B67"/>
    <w:rsid w:val="00990690"/>
    <w:rsid w:val="0099565F"/>
    <w:rsid w:val="00996C71"/>
    <w:rsid w:val="009A1ABF"/>
    <w:rsid w:val="009A3B74"/>
    <w:rsid w:val="009A6991"/>
    <w:rsid w:val="009B199C"/>
    <w:rsid w:val="009B1F93"/>
    <w:rsid w:val="009B23FB"/>
    <w:rsid w:val="009C3100"/>
    <w:rsid w:val="009C4976"/>
    <w:rsid w:val="009C616A"/>
    <w:rsid w:val="009C7F65"/>
    <w:rsid w:val="009E0365"/>
    <w:rsid w:val="009E4EF2"/>
    <w:rsid w:val="009E64B5"/>
    <w:rsid w:val="009E6FAC"/>
    <w:rsid w:val="009F23FD"/>
    <w:rsid w:val="009F59A1"/>
    <w:rsid w:val="00A0106A"/>
    <w:rsid w:val="00A0158D"/>
    <w:rsid w:val="00A02B14"/>
    <w:rsid w:val="00A032D5"/>
    <w:rsid w:val="00A041C9"/>
    <w:rsid w:val="00A04A5A"/>
    <w:rsid w:val="00A150E7"/>
    <w:rsid w:val="00A17A0B"/>
    <w:rsid w:val="00A20514"/>
    <w:rsid w:val="00A27FD4"/>
    <w:rsid w:val="00A32196"/>
    <w:rsid w:val="00A323A6"/>
    <w:rsid w:val="00A338AD"/>
    <w:rsid w:val="00A34B1A"/>
    <w:rsid w:val="00A367D6"/>
    <w:rsid w:val="00A41887"/>
    <w:rsid w:val="00A51EF1"/>
    <w:rsid w:val="00A55696"/>
    <w:rsid w:val="00A5795E"/>
    <w:rsid w:val="00A62577"/>
    <w:rsid w:val="00A62E02"/>
    <w:rsid w:val="00A630E1"/>
    <w:rsid w:val="00A642D3"/>
    <w:rsid w:val="00A70A62"/>
    <w:rsid w:val="00A712D6"/>
    <w:rsid w:val="00A75D87"/>
    <w:rsid w:val="00A76B03"/>
    <w:rsid w:val="00A76F0D"/>
    <w:rsid w:val="00A83AAA"/>
    <w:rsid w:val="00A84DAA"/>
    <w:rsid w:val="00A85F10"/>
    <w:rsid w:val="00A90E15"/>
    <w:rsid w:val="00A93F6F"/>
    <w:rsid w:val="00A969FB"/>
    <w:rsid w:val="00A96CB1"/>
    <w:rsid w:val="00AA30E9"/>
    <w:rsid w:val="00AA4721"/>
    <w:rsid w:val="00AA5C68"/>
    <w:rsid w:val="00AA76E4"/>
    <w:rsid w:val="00AB1BED"/>
    <w:rsid w:val="00AB2D98"/>
    <w:rsid w:val="00AB32C5"/>
    <w:rsid w:val="00AB3A62"/>
    <w:rsid w:val="00AC2808"/>
    <w:rsid w:val="00AC57EC"/>
    <w:rsid w:val="00AC6E33"/>
    <w:rsid w:val="00AD2551"/>
    <w:rsid w:val="00AD5468"/>
    <w:rsid w:val="00AD63F7"/>
    <w:rsid w:val="00AE0A13"/>
    <w:rsid w:val="00AE2A3A"/>
    <w:rsid w:val="00AE3F41"/>
    <w:rsid w:val="00AE51FF"/>
    <w:rsid w:val="00AE6EE2"/>
    <w:rsid w:val="00AF0232"/>
    <w:rsid w:val="00AF1AAB"/>
    <w:rsid w:val="00AF4B34"/>
    <w:rsid w:val="00B001C6"/>
    <w:rsid w:val="00B141EC"/>
    <w:rsid w:val="00B164E4"/>
    <w:rsid w:val="00B17D69"/>
    <w:rsid w:val="00B2590F"/>
    <w:rsid w:val="00B271B6"/>
    <w:rsid w:val="00B272FB"/>
    <w:rsid w:val="00B2756E"/>
    <w:rsid w:val="00B27DBA"/>
    <w:rsid w:val="00B35D8D"/>
    <w:rsid w:val="00B36DA6"/>
    <w:rsid w:val="00B40753"/>
    <w:rsid w:val="00B52FD5"/>
    <w:rsid w:val="00B54C39"/>
    <w:rsid w:val="00B6052D"/>
    <w:rsid w:val="00B61791"/>
    <w:rsid w:val="00B64515"/>
    <w:rsid w:val="00B65459"/>
    <w:rsid w:val="00B659E9"/>
    <w:rsid w:val="00B66594"/>
    <w:rsid w:val="00B66943"/>
    <w:rsid w:val="00B674CE"/>
    <w:rsid w:val="00B974FB"/>
    <w:rsid w:val="00BA37AB"/>
    <w:rsid w:val="00BA5ACA"/>
    <w:rsid w:val="00BB7DA4"/>
    <w:rsid w:val="00BC268A"/>
    <w:rsid w:val="00BC2C39"/>
    <w:rsid w:val="00BC4399"/>
    <w:rsid w:val="00BD12F1"/>
    <w:rsid w:val="00BD4D84"/>
    <w:rsid w:val="00BD5275"/>
    <w:rsid w:val="00BD59C5"/>
    <w:rsid w:val="00BD682C"/>
    <w:rsid w:val="00BE433D"/>
    <w:rsid w:val="00BE6BD8"/>
    <w:rsid w:val="00BF38EB"/>
    <w:rsid w:val="00BF462A"/>
    <w:rsid w:val="00C13558"/>
    <w:rsid w:val="00C15CC3"/>
    <w:rsid w:val="00C16EE4"/>
    <w:rsid w:val="00C20BB6"/>
    <w:rsid w:val="00C20D78"/>
    <w:rsid w:val="00C215C9"/>
    <w:rsid w:val="00C21F89"/>
    <w:rsid w:val="00C251AA"/>
    <w:rsid w:val="00C2691C"/>
    <w:rsid w:val="00C26FBB"/>
    <w:rsid w:val="00C27284"/>
    <w:rsid w:val="00C42E99"/>
    <w:rsid w:val="00C51569"/>
    <w:rsid w:val="00C5372A"/>
    <w:rsid w:val="00C60306"/>
    <w:rsid w:val="00C60440"/>
    <w:rsid w:val="00C632AA"/>
    <w:rsid w:val="00C645C0"/>
    <w:rsid w:val="00C66043"/>
    <w:rsid w:val="00C67C06"/>
    <w:rsid w:val="00C72190"/>
    <w:rsid w:val="00C75B17"/>
    <w:rsid w:val="00C76FE6"/>
    <w:rsid w:val="00C802F9"/>
    <w:rsid w:val="00C80CA0"/>
    <w:rsid w:val="00C82B66"/>
    <w:rsid w:val="00C8420E"/>
    <w:rsid w:val="00C86809"/>
    <w:rsid w:val="00C871A1"/>
    <w:rsid w:val="00C879A4"/>
    <w:rsid w:val="00C92153"/>
    <w:rsid w:val="00C92718"/>
    <w:rsid w:val="00C93504"/>
    <w:rsid w:val="00C96664"/>
    <w:rsid w:val="00CA337A"/>
    <w:rsid w:val="00CA5A6A"/>
    <w:rsid w:val="00CB0C24"/>
    <w:rsid w:val="00CB28D9"/>
    <w:rsid w:val="00CB36D1"/>
    <w:rsid w:val="00CB3CAD"/>
    <w:rsid w:val="00CB71A3"/>
    <w:rsid w:val="00CC05AC"/>
    <w:rsid w:val="00CC2565"/>
    <w:rsid w:val="00CC434B"/>
    <w:rsid w:val="00CC4A0D"/>
    <w:rsid w:val="00CC6E7F"/>
    <w:rsid w:val="00CD0853"/>
    <w:rsid w:val="00CD3883"/>
    <w:rsid w:val="00CD4E30"/>
    <w:rsid w:val="00CE2B66"/>
    <w:rsid w:val="00CE4D27"/>
    <w:rsid w:val="00CF18C5"/>
    <w:rsid w:val="00CF48BD"/>
    <w:rsid w:val="00CF4ED8"/>
    <w:rsid w:val="00CF7304"/>
    <w:rsid w:val="00D00BA4"/>
    <w:rsid w:val="00D01ECE"/>
    <w:rsid w:val="00D05441"/>
    <w:rsid w:val="00D06761"/>
    <w:rsid w:val="00D07B8E"/>
    <w:rsid w:val="00D20645"/>
    <w:rsid w:val="00D22A20"/>
    <w:rsid w:val="00D264B0"/>
    <w:rsid w:val="00D319E0"/>
    <w:rsid w:val="00D33715"/>
    <w:rsid w:val="00D36EC4"/>
    <w:rsid w:val="00D37015"/>
    <w:rsid w:val="00D411F3"/>
    <w:rsid w:val="00D46AD8"/>
    <w:rsid w:val="00D51D34"/>
    <w:rsid w:val="00D55162"/>
    <w:rsid w:val="00D562E9"/>
    <w:rsid w:val="00D5740B"/>
    <w:rsid w:val="00D57958"/>
    <w:rsid w:val="00D66958"/>
    <w:rsid w:val="00D73015"/>
    <w:rsid w:val="00D73B05"/>
    <w:rsid w:val="00D800AF"/>
    <w:rsid w:val="00D8057C"/>
    <w:rsid w:val="00D8073E"/>
    <w:rsid w:val="00D80DDA"/>
    <w:rsid w:val="00D82B4C"/>
    <w:rsid w:val="00D842B0"/>
    <w:rsid w:val="00D84AFE"/>
    <w:rsid w:val="00D85C60"/>
    <w:rsid w:val="00D86404"/>
    <w:rsid w:val="00D93418"/>
    <w:rsid w:val="00D93858"/>
    <w:rsid w:val="00D947EC"/>
    <w:rsid w:val="00D94FE3"/>
    <w:rsid w:val="00D96560"/>
    <w:rsid w:val="00D96BB6"/>
    <w:rsid w:val="00DA3199"/>
    <w:rsid w:val="00DA49CD"/>
    <w:rsid w:val="00DA51AE"/>
    <w:rsid w:val="00DC301D"/>
    <w:rsid w:val="00DD4CA5"/>
    <w:rsid w:val="00DD6477"/>
    <w:rsid w:val="00DD6514"/>
    <w:rsid w:val="00DE737D"/>
    <w:rsid w:val="00DE7C3D"/>
    <w:rsid w:val="00DF1A84"/>
    <w:rsid w:val="00DF33DE"/>
    <w:rsid w:val="00DF3BB6"/>
    <w:rsid w:val="00DF4006"/>
    <w:rsid w:val="00E0495B"/>
    <w:rsid w:val="00E07747"/>
    <w:rsid w:val="00E0782C"/>
    <w:rsid w:val="00E22615"/>
    <w:rsid w:val="00E24DDF"/>
    <w:rsid w:val="00E27744"/>
    <w:rsid w:val="00E337FF"/>
    <w:rsid w:val="00E33856"/>
    <w:rsid w:val="00E33D32"/>
    <w:rsid w:val="00E400D0"/>
    <w:rsid w:val="00E40803"/>
    <w:rsid w:val="00E41429"/>
    <w:rsid w:val="00E43C23"/>
    <w:rsid w:val="00E52DBC"/>
    <w:rsid w:val="00E54447"/>
    <w:rsid w:val="00E5552D"/>
    <w:rsid w:val="00E621C2"/>
    <w:rsid w:val="00E6335A"/>
    <w:rsid w:val="00E70F1F"/>
    <w:rsid w:val="00E74853"/>
    <w:rsid w:val="00E767E6"/>
    <w:rsid w:val="00E90AF5"/>
    <w:rsid w:val="00E92FC7"/>
    <w:rsid w:val="00E94DEA"/>
    <w:rsid w:val="00E97056"/>
    <w:rsid w:val="00EB609C"/>
    <w:rsid w:val="00EC368D"/>
    <w:rsid w:val="00EC6579"/>
    <w:rsid w:val="00EC69C9"/>
    <w:rsid w:val="00ED5896"/>
    <w:rsid w:val="00ED778C"/>
    <w:rsid w:val="00EE188C"/>
    <w:rsid w:val="00EF1B25"/>
    <w:rsid w:val="00EF2643"/>
    <w:rsid w:val="00EF530D"/>
    <w:rsid w:val="00F040EC"/>
    <w:rsid w:val="00F0511F"/>
    <w:rsid w:val="00F13267"/>
    <w:rsid w:val="00F1585F"/>
    <w:rsid w:val="00F20352"/>
    <w:rsid w:val="00F21E7A"/>
    <w:rsid w:val="00F22D46"/>
    <w:rsid w:val="00F2551B"/>
    <w:rsid w:val="00F26EA1"/>
    <w:rsid w:val="00F27ACD"/>
    <w:rsid w:val="00F311B4"/>
    <w:rsid w:val="00F32562"/>
    <w:rsid w:val="00F3321C"/>
    <w:rsid w:val="00F3436B"/>
    <w:rsid w:val="00F3528D"/>
    <w:rsid w:val="00F36146"/>
    <w:rsid w:val="00F426D4"/>
    <w:rsid w:val="00F46C30"/>
    <w:rsid w:val="00F54599"/>
    <w:rsid w:val="00F6031A"/>
    <w:rsid w:val="00F63D5A"/>
    <w:rsid w:val="00F63E7A"/>
    <w:rsid w:val="00F6649C"/>
    <w:rsid w:val="00F66B3B"/>
    <w:rsid w:val="00F7474E"/>
    <w:rsid w:val="00F8019B"/>
    <w:rsid w:val="00F805CC"/>
    <w:rsid w:val="00F81212"/>
    <w:rsid w:val="00F83D63"/>
    <w:rsid w:val="00F84507"/>
    <w:rsid w:val="00F86CB1"/>
    <w:rsid w:val="00F91229"/>
    <w:rsid w:val="00F9625B"/>
    <w:rsid w:val="00FA21A1"/>
    <w:rsid w:val="00FA5011"/>
    <w:rsid w:val="00FA5A4F"/>
    <w:rsid w:val="00FB57DA"/>
    <w:rsid w:val="00FB64E1"/>
    <w:rsid w:val="00FB79A5"/>
    <w:rsid w:val="00FC0D82"/>
    <w:rsid w:val="00FC2C29"/>
    <w:rsid w:val="00FC5B46"/>
    <w:rsid w:val="00FD2544"/>
    <w:rsid w:val="00FD2C57"/>
    <w:rsid w:val="00FD50D6"/>
    <w:rsid w:val="00FD5378"/>
    <w:rsid w:val="00FD7F68"/>
    <w:rsid w:val="00FE070D"/>
    <w:rsid w:val="00FE54BC"/>
    <w:rsid w:val="00FE7688"/>
    <w:rsid w:val="00FF0093"/>
    <w:rsid w:val="00FF67D8"/>
    <w:rsid w:val="00FF6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0221461"/>
  <w15:docId w15:val="{4B0F89D9-E943-440D-941F-BFAC6B19D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uiPriority w:val="20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uiPriority w:val="99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uiPriority w:val="99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uiPriority w:val="99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numbering" w:customStyle="1" w:styleId="mojekonkursy1">
    <w:name w:val="moje konkursy1"/>
    <w:rsid w:val="00EF1B25"/>
    <w:pPr>
      <w:numPr>
        <w:numId w:val="3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032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5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6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75C7FDA-607E-4D1C-AB92-F00891DD68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1939</Words>
  <Characters>11635</Characters>
  <Application>Microsoft Office Word</Application>
  <DocSecurity>0</DocSecurity>
  <Lines>96</Lines>
  <Paragraphs>27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13547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Agata Stelmaska</cp:lastModifiedBy>
  <cp:revision>2</cp:revision>
  <cp:lastPrinted>2025-02-28T09:21:00Z</cp:lastPrinted>
  <dcterms:created xsi:type="dcterms:W3CDTF">2025-02-28T13:07:00Z</dcterms:created>
  <dcterms:modified xsi:type="dcterms:W3CDTF">2025-02-28T13:07:00Z</dcterms:modified>
</cp:coreProperties>
</file>