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4EFCD458" w14:textId="77777777" w:rsidR="00CF18C5" w:rsidRPr="000B59F0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0B59F0">
        <w:rPr>
          <w:b/>
          <w:caps/>
          <w:sz w:val="19"/>
          <w:szCs w:val="19"/>
        </w:rPr>
        <w:t>Z</w:t>
      </w:r>
      <w:r w:rsidRPr="000B59F0">
        <w:rPr>
          <w:b/>
          <w:sz w:val="19"/>
          <w:szCs w:val="19"/>
        </w:rPr>
        <w:t>obowiązania Przyjmującego Zamówienie:</w:t>
      </w:r>
    </w:p>
    <w:p w14:paraId="19321613" w14:textId="77777777" w:rsidR="003D7A96" w:rsidRPr="000B59F0" w:rsidRDefault="003D7A96" w:rsidP="003D7A96">
      <w:pPr>
        <w:suppressAutoHyphens w:val="0"/>
        <w:spacing w:after="0" w:line="259" w:lineRule="auto"/>
        <w:ind w:firstLine="0"/>
        <w:rPr>
          <w:sz w:val="19"/>
          <w:szCs w:val="19"/>
        </w:rPr>
      </w:pPr>
      <w:r w:rsidRPr="000B59F0">
        <w:rPr>
          <w:bCs/>
          <w:color w:val="000000"/>
          <w:sz w:val="19"/>
          <w:szCs w:val="19"/>
        </w:rPr>
        <w:t xml:space="preserve">Udzielanie </w:t>
      </w:r>
      <w:r w:rsidRPr="000B59F0">
        <w:rPr>
          <w:bCs/>
          <w:sz w:val="19"/>
          <w:szCs w:val="19"/>
        </w:rPr>
        <w:t>świadczeń zdrowotnych przez ratowników medycznych w Izbie Przyjęć oraz Izbie Przyjęć Kliniki Psychiatrii Dzieci i Młodzieży</w:t>
      </w:r>
      <w:r w:rsidRPr="000B59F0">
        <w:rPr>
          <w:b/>
          <w:sz w:val="19"/>
          <w:szCs w:val="19"/>
        </w:rPr>
        <w:t xml:space="preserve">  </w:t>
      </w:r>
      <w:r w:rsidRPr="000B59F0">
        <w:rPr>
          <w:bCs/>
          <w:sz w:val="19"/>
          <w:szCs w:val="19"/>
        </w:rPr>
        <w:t>na rzecz pacjentów Instytutu "Pomnik- Centrum Zdrowia Dziecka"</w:t>
      </w:r>
      <w:r w:rsidRPr="000B59F0">
        <w:rPr>
          <w:color w:val="000000"/>
          <w:sz w:val="19"/>
          <w:szCs w:val="19"/>
        </w:rPr>
        <w:t>.</w:t>
      </w:r>
    </w:p>
    <w:p w14:paraId="2D9B263B" w14:textId="6D450AE9" w:rsidR="00CF18C5" w:rsidRPr="000B59F0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0B59F0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0B59F0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0B59F0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0B59F0">
        <w:rPr>
          <w:rFonts w:cs="Arial Narrow"/>
          <w:color w:val="000000"/>
          <w:sz w:val="19"/>
          <w:szCs w:val="19"/>
        </w:rPr>
        <w:t>z klauzulą informacyjną</w:t>
      </w:r>
      <w:r w:rsidRPr="000B59F0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0B59F0">
        <w:rPr>
          <w:i/>
          <w:sz w:val="19"/>
          <w:szCs w:val="19"/>
          <w:u w:val="single"/>
        </w:rPr>
        <w:t>www.czd.pl</w:t>
      </w:r>
      <w:r w:rsidRPr="000B59F0">
        <w:rPr>
          <w:sz w:val="19"/>
          <w:szCs w:val="19"/>
        </w:rPr>
        <w:t xml:space="preserve">, w zakładce </w:t>
      </w:r>
      <w:r w:rsidRPr="000B59F0">
        <w:rPr>
          <w:i/>
          <w:sz w:val="19"/>
          <w:szCs w:val="19"/>
        </w:rPr>
        <w:t>O Instytucie</w:t>
      </w:r>
      <w:r w:rsidRPr="000B59F0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0B59F0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B59F0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0B59F0">
        <w:rPr>
          <w:color w:val="000000"/>
          <w:sz w:val="19"/>
          <w:szCs w:val="19"/>
        </w:rPr>
        <w:br/>
      </w:r>
      <w:r w:rsidRPr="000B59F0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0B59F0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B59F0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0B59F0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B59F0">
        <w:rPr>
          <w:color w:val="000000"/>
          <w:sz w:val="19"/>
          <w:szCs w:val="19"/>
        </w:rPr>
        <w:t>Oświadczam, że posiadam</w:t>
      </w:r>
      <w:r w:rsidR="00CF18C5" w:rsidRPr="000B59F0">
        <w:rPr>
          <w:b/>
          <w:color w:val="000000"/>
          <w:sz w:val="19"/>
          <w:szCs w:val="19"/>
        </w:rPr>
        <w:t xml:space="preserve"> aktualne badania lekarskie</w:t>
      </w:r>
      <w:r w:rsidR="00CF18C5" w:rsidRPr="000B59F0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0B59F0">
        <w:rPr>
          <w:color w:val="000000"/>
          <w:sz w:val="19"/>
          <w:szCs w:val="19"/>
        </w:rPr>
        <w:t>arunku, o którym mowa w pkt. 5.5</w:t>
      </w:r>
      <w:r w:rsidR="00CF18C5" w:rsidRPr="000B59F0">
        <w:rPr>
          <w:color w:val="000000"/>
          <w:sz w:val="19"/>
          <w:szCs w:val="19"/>
        </w:rPr>
        <w:t>. Ogłoszenia.</w:t>
      </w:r>
    </w:p>
    <w:p w14:paraId="56244332" w14:textId="77777777" w:rsidR="00A62577" w:rsidRPr="000B59F0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B59F0">
        <w:rPr>
          <w:color w:val="000000"/>
          <w:sz w:val="19"/>
          <w:szCs w:val="19"/>
        </w:rPr>
        <w:t>Ośw</w:t>
      </w:r>
      <w:r w:rsidR="00886FB6" w:rsidRPr="000B59F0">
        <w:rPr>
          <w:color w:val="000000"/>
          <w:sz w:val="19"/>
          <w:szCs w:val="19"/>
        </w:rPr>
        <w:t>iadczam, że posiadam</w:t>
      </w:r>
      <w:r w:rsidR="000277DF" w:rsidRPr="000B59F0">
        <w:rPr>
          <w:color w:val="000000"/>
          <w:sz w:val="19"/>
          <w:szCs w:val="19"/>
        </w:rPr>
        <w:t xml:space="preserve"> minimum</w:t>
      </w:r>
      <w:r w:rsidR="00886FB6" w:rsidRPr="000B59F0">
        <w:rPr>
          <w:color w:val="000000"/>
          <w:sz w:val="19"/>
          <w:szCs w:val="19"/>
        </w:rPr>
        <w:t xml:space="preserve"> 1 rok</w:t>
      </w:r>
      <w:r w:rsidR="00A62577" w:rsidRPr="000B59F0">
        <w:rPr>
          <w:color w:val="000000"/>
          <w:sz w:val="19"/>
          <w:szCs w:val="19"/>
        </w:rPr>
        <w:t xml:space="preserve"> doświadczenia w pracy </w:t>
      </w:r>
      <w:r w:rsidRPr="000B59F0">
        <w:rPr>
          <w:color w:val="000000"/>
          <w:sz w:val="19"/>
          <w:szCs w:val="19"/>
        </w:rPr>
        <w:t>- potwierdzające spełnienie w</w:t>
      </w:r>
      <w:r w:rsidR="00716FD4" w:rsidRPr="000B59F0">
        <w:rPr>
          <w:color w:val="000000"/>
          <w:sz w:val="19"/>
          <w:szCs w:val="19"/>
        </w:rPr>
        <w:t>arunku, o którym mowa w pkt. 5.3</w:t>
      </w:r>
      <w:r w:rsidRPr="000B59F0">
        <w:rPr>
          <w:color w:val="000000"/>
          <w:sz w:val="19"/>
          <w:szCs w:val="19"/>
        </w:rPr>
        <w:t>. Ogłoszenia</w:t>
      </w:r>
    </w:p>
    <w:p w14:paraId="4832B1A0" w14:textId="77777777" w:rsidR="00B164E4" w:rsidRPr="000B59F0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B59F0">
        <w:rPr>
          <w:color w:val="000000"/>
          <w:sz w:val="19"/>
          <w:szCs w:val="19"/>
        </w:rPr>
        <w:t xml:space="preserve">Oświadczam, że przed zawarciem Umowy zobowiązuje się </w:t>
      </w:r>
      <w:r w:rsidRPr="000B59F0">
        <w:rPr>
          <w:rFonts w:cs="Arial Narrow"/>
          <w:color w:val="000000"/>
          <w:sz w:val="19"/>
          <w:szCs w:val="19"/>
        </w:rPr>
        <w:t>zapoznać</w:t>
      </w:r>
      <w:r w:rsidRPr="000B59F0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0B59F0">
        <w:rPr>
          <w:sz w:val="19"/>
          <w:szCs w:val="19"/>
        </w:rPr>
        <w:t>–</w:t>
      </w:r>
      <w:r w:rsidRPr="000B59F0">
        <w:rPr>
          <w:sz w:val="19"/>
          <w:szCs w:val="19"/>
          <w:u w:val="single"/>
        </w:rPr>
        <w:t xml:space="preserve"> dotyczy osób mających po raz pierwszy kontakt</w:t>
      </w:r>
      <w:r w:rsidRPr="000B59F0">
        <w:rPr>
          <w:sz w:val="19"/>
          <w:szCs w:val="19"/>
        </w:rPr>
        <w:t xml:space="preserve"> z organizacją pracy w Instytucie, zatrudnionych na podstawie umowy cywilnoprawnej, </w:t>
      </w:r>
      <w:r w:rsidRPr="000B59F0">
        <w:rPr>
          <w:sz w:val="19"/>
          <w:szCs w:val="19"/>
          <w:u w:val="single"/>
        </w:rPr>
        <w:t>świadczący pracę na terenie Instytutu</w:t>
      </w:r>
      <w:r w:rsidRPr="000B59F0">
        <w:rPr>
          <w:sz w:val="19"/>
          <w:szCs w:val="19"/>
        </w:rPr>
        <w:t>, zgodnie z procedurą nr PIII;QP2.</w:t>
      </w:r>
    </w:p>
    <w:p w14:paraId="2598AFA3" w14:textId="3B18F6C2" w:rsidR="000B59F0" w:rsidRPr="000B59F0" w:rsidRDefault="000B59F0" w:rsidP="000B59F0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19"/>
          <w:szCs w:val="19"/>
        </w:rPr>
      </w:pPr>
      <w:bookmarkStart w:id="0" w:name="_Hlk191463359"/>
      <w:r w:rsidRPr="000B59F0">
        <w:rPr>
          <w:sz w:val="19"/>
          <w:szCs w:val="19"/>
        </w:rPr>
        <w:t>Oświadczam, że w</w:t>
      </w:r>
      <w:r w:rsidRPr="000B59F0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0B59F0">
        <w:rPr>
          <w:sz w:val="19"/>
          <w:szCs w:val="19"/>
        </w:rPr>
        <w:t>Instytut „Pomnik – Centrum Zdrowia Dziecka”.</w:t>
      </w:r>
      <w:bookmarkEnd w:id="0"/>
    </w:p>
    <w:p w14:paraId="62D80D41" w14:textId="77777777" w:rsidR="005A5683" w:rsidRPr="00177D11" w:rsidRDefault="005A5683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D7A96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3D7A96" w:rsidRPr="00C76FE6" w:rsidRDefault="003D7A96" w:rsidP="003D7A9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4853A430" w:rsidR="003D7A96" w:rsidRPr="00C76FE6" w:rsidRDefault="003D7A96" w:rsidP="003D7A96">
            <w:pPr>
              <w:pStyle w:val="Styl"/>
              <w:spacing w:line="276" w:lineRule="auto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>
              <w:rPr>
                <w:rFonts w:ascii="Calibri" w:hAnsi="Calibri"/>
                <w:sz w:val="22"/>
                <w:szCs w:val="22"/>
              </w:rPr>
              <w:t>rozpoczęcie</w:t>
            </w:r>
            <w:r w:rsidRPr="00A22CC7">
              <w:rPr>
                <w:rFonts w:ascii="Calibri" w:hAnsi="Calibri"/>
                <w:sz w:val="22"/>
                <w:szCs w:val="22"/>
              </w:rPr>
              <w:t xml:space="preserve"> przed dniem 1 października 2019 r. studia na kierunku (specjalności) ratownictwo medyczne lub medycyna ratunkowa i uzyskała tytuł zawodowy licencjata lub magistra na tym</w:t>
            </w:r>
            <w:r>
              <w:rPr>
                <w:rFonts w:ascii="Calibri" w:hAnsi="Calibri"/>
                <w:sz w:val="22"/>
                <w:szCs w:val="22"/>
              </w:rPr>
              <w:t xml:space="preserve"> kierunku (tej specjalności).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4A3635B7" w14:textId="77777777" w:rsidTr="003D7A96">
        <w:trPr>
          <w:cantSplit/>
          <w:trHeight w:hRule="exact" w:val="191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3D7A96" w:rsidRPr="00C76FE6" w:rsidRDefault="003D7A96" w:rsidP="003D7A9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0F61B7" w14:textId="4BCE8EB8" w:rsidR="003D7A96" w:rsidRPr="00C76FE6" w:rsidRDefault="003D7A96" w:rsidP="003D7A96">
            <w:pPr>
              <w:spacing w:after="0" w:line="240" w:lineRule="auto"/>
              <w:ind w:firstLine="0"/>
            </w:pPr>
            <w:r w:rsidRPr="00BD5708">
              <w:t xml:space="preserve">Dokument wymieniony </w:t>
            </w:r>
            <w:r w:rsidRPr="00BD5708">
              <w:rPr>
                <w:bCs/>
              </w:rPr>
              <w:t>w</w:t>
            </w:r>
            <w:r w:rsidRPr="00BD5708">
              <w:t xml:space="preserve"> art. 2 Ustawy z dnia 1 grudnia 2022 r. o zawodzie ratownika medycznego oraz samorządzie ratowników medycznych: rozpoczęcie po roku akademickim 2018/2019 studia przygotowujące do wykonywania zawodu ratownika medycznego, prowadzone zgodnie z przepisami wydanymi na podstawie art. 68 ust. 3 pkt 1 ustawy z dnia 20 lipca 2018 r. – Prawo o szkolnictwie wyższym i nauce (Dz. U. z 2022 r. poz. 574, z </w:t>
            </w:r>
            <w:proofErr w:type="spellStart"/>
            <w:r w:rsidRPr="00BD5708">
              <w:t>późn</w:t>
            </w:r>
            <w:proofErr w:type="spellEnd"/>
            <w:r w:rsidRPr="00BD5708">
              <w:t>. zm.</w:t>
            </w:r>
            <w:r w:rsidRPr="00BD5708">
              <w:rPr>
                <w:rStyle w:val="igindeksgrny"/>
                <w:u w:val="single"/>
              </w:rPr>
              <w:t>[2]</w:t>
            </w:r>
            <w:r w:rsidRPr="00BD5708">
              <w:rPr>
                <w:rStyle w:val="igindeksgrny"/>
              </w:rPr>
              <w:t>)</w:t>
            </w:r>
            <w:r w:rsidRPr="00BD5708">
              <w:t>), i uzyskała tytuł zawodowy licencjata lub magistra.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44445C88" w14:textId="77777777" w:rsidTr="003D7A96">
        <w:trPr>
          <w:cantSplit/>
          <w:trHeight w:hRule="exact" w:val="191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74FD37" w14:textId="702A0E39" w:rsidR="003D7A96" w:rsidRPr="00C76FE6" w:rsidRDefault="003D7A96" w:rsidP="003D7A9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22D643" w14:textId="18D80C54" w:rsidR="003D7A96" w:rsidRPr="00BD5708" w:rsidRDefault="003D7A96" w:rsidP="003D7A96">
            <w:pPr>
              <w:spacing w:after="0" w:line="240" w:lineRule="auto"/>
              <w:ind w:firstLine="0"/>
            </w:pPr>
            <w:r w:rsidRPr="00BD5708">
              <w:t xml:space="preserve">Dokument wymieniony </w:t>
            </w:r>
            <w:r w:rsidRPr="00BD5708">
              <w:rPr>
                <w:bCs/>
              </w:rPr>
              <w:t>w</w:t>
            </w:r>
            <w:r w:rsidRPr="00BD5708">
              <w:t xml:space="preserve"> art. 2 Ustawy z dnia 1 grudnia 2022 r. o zawodzie ratownika medycznego oraz samorządzie ratowników medycznych:</w:t>
            </w:r>
            <w:r>
              <w:t xml:space="preserve"> rozpoczęcie</w:t>
            </w:r>
            <w:r w:rsidRPr="00A22CC7">
              <w:t xml:space="preserve"> przed dniem 1 marca 2013 r. naukę w publicznej szkole policealnej lub niepublicznej szkole policealnej o uprawnieniach szkoły publicznej i uzyskała dyplom potwierdzający uzyskanie tytułu zawodowego ratownika medycznego albo dyplom potwierdzający kwalifikacje zawodowe w zawodzie ratownik medyczny</w:t>
            </w:r>
            <w:r>
              <w:t>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2936B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5E49DD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1B3072CC" w14:textId="77777777" w:rsidTr="003D7A96">
        <w:trPr>
          <w:cantSplit/>
          <w:trHeight w:hRule="exact" w:val="191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A39B55" w14:textId="187085CA" w:rsidR="003D7A96" w:rsidRPr="00C76FE6" w:rsidRDefault="003D7A96" w:rsidP="003D7A9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8ABD2E" w14:textId="335DBF3E" w:rsidR="003D7A96" w:rsidRPr="00BD5708" w:rsidRDefault="003D7A96" w:rsidP="003D7A96">
            <w:pPr>
              <w:spacing w:after="0" w:line="240" w:lineRule="auto"/>
              <w:ind w:firstLine="0"/>
            </w:pPr>
            <w:r w:rsidRPr="00BD5708">
              <w:t xml:space="preserve">Dokument wymieniony </w:t>
            </w:r>
            <w:r w:rsidRPr="00BD5708">
              <w:rPr>
                <w:bCs/>
              </w:rPr>
              <w:t>w</w:t>
            </w:r>
            <w:r w:rsidRPr="00BD5708">
              <w:t xml:space="preserve"> art. 2 Ustawy z dnia 1 grudnia 2022 r. o zawodzie ratownika medycznego oraz samorządzie ratowników medycznych: </w:t>
            </w:r>
            <w:r w:rsidRPr="00BD5708">
              <w:rPr>
                <w:rFonts w:cs="Arial"/>
              </w:rPr>
              <w:t xml:space="preserve">posiada dyplom wydany w państwie innym niż państwo członkowskie, uznany w Rzeczypospolitej Polskiej zgodnie z przepisami ustawy z dnia 20 lipca 2018 r. – Prawo o szkolnictwie wyższym i nauce za równoważny z dyplomem i tytułem zawodowym, o którym mowa w lit. a lub b, i uzyskała prawo pobytu na terytorium Rzeczypospolitej Polskiej zgodnie z przepisami ustawy z dnia 12 grudnia 2013 r. o cudzoziemcach (Dz. U. z 2021 r. poz. 2354, z </w:t>
            </w:r>
            <w:proofErr w:type="spellStart"/>
            <w:r w:rsidRPr="00BD5708">
              <w:rPr>
                <w:rFonts w:cs="Arial"/>
              </w:rPr>
              <w:t>późn</w:t>
            </w:r>
            <w:proofErr w:type="spellEnd"/>
            <w:r w:rsidRPr="00BD5708">
              <w:rPr>
                <w:rStyle w:val="igindeksgrny"/>
                <w:rFonts w:cs="Arial"/>
              </w:rPr>
              <w:t>)</w:t>
            </w:r>
            <w:r w:rsidRPr="00BD5708">
              <w:rPr>
                <w:rFonts w:cs="Arial"/>
              </w:rPr>
              <w:t>) albo ustawy z dnia 14 lipca 2006 r. o wjeździe na terytorium Rzeczypospolitej Polskiej, pobycie oraz wyjeździe z tego terytorium obywateli państw członkowskich Unii Europejskiej i członków ich rodzin (Dz. U. z 2021 r. poz. 1697).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887B7C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F61280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3D3F2D02" w14:textId="77777777" w:rsidTr="003D7A96">
        <w:trPr>
          <w:cantSplit/>
          <w:trHeight w:hRule="exact" w:val="191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C14BF0" w14:textId="2FC94B35" w:rsidR="003D7A96" w:rsidRPr="00C76FE6" w:rsidRDefault="003D7A96" w:rsidP="003D7A9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8B01B7" w14:textId="2E7E875D" w:rsidR="003D7A96" w:rsidRPr="00BD5708" w:rsidRDefault="003D7A96" w:rsidP="003D7A96">
            <w:pPr>
              <w:spacing w:after="0" w:line="240" w:lineRule="auto"/>
              <w:ind w:firstLine="0"/>
            </w:pPr>
            <w:r w:rsidRPr="00BD5708">
              <w:t xml:space="preserve">Dokument wymieniony </w:t>
            </w:r>
            <w:r w:rsidRPr="00BD5708">
              <w:rPr>
                <w:bCs/>
              </w:rPr>
              <w:t>w</w:t>
            </w:r>
            <w:r w:rsidRPr="00BD5708">
              <w:t xml:space="preserve"> art. 2 Ustawy z dnia 1 grudnia 2022 r. o zawodzie ratownika medycznego oraz samorządzie ratowników medycznych: </w:t>
            </w:r>
            <w:r w:rsidRPr="00BD5708">
              <w:rPr>
                <w:rFonts w:cs="Arial"/>
              </w:rPr>
              <w:t>posiada kwalifikacje do wykonywania zawodu ratownika medycznego uznane w Rzeczypospolitej Polskiej na podstawie przepisów ustawy z dnia 22 grudnia 2015 r. o zasadach uznawania kwalifikacji zawodowych nabytych w państwach członkowskich Unii Europejskiej (Dz. U. z 2021 r. poz. 1646 oraz z 2022 r. poz. 1616).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CDA6EB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94C40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31ACA382" w14:textId="77777777" w:rsidTr="003D7A96">
        <w:trPr>
          <w:cantSplit/>
          <w:trHeight w:hRule="exact" w:val="191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254D72" w14:textId="58570C44" w:rsidR="003D7A96" w:rsidRPr="00C76FE6" w:rsidRDefault="003D7A96" w:rsidP="003D7A9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18C14A" w14:textId="471BCC75" w:rsidR="003D7A96" w:rsidRPr="00BD5708" w:rsidRDefault="003D7A96" w:rsidP="003D7A96">
            <w:pPr>
              <w:spacing w:after="0" w:line="240" w:lineRule="auto"/>
              <w:ind w:firstLine="0"/>
            </w:pPr>
            <w:r w:rsidRPr="00BD5708">
              <w:t xml:space="preserve">Dokument wymieniony </w:t>
            </w:r>
            <w:r w:rsidRPr="00BD5708">
              <w:rPr>
                <w:bCs/>
              </w:rPr>
              <w:t>w</w:t>
            </w:r>
            <w:r w:rsidRPr="00BD5708">
              <w:t xml:space="preserve"> art. 2 Ustawy z dnia 1 grudnia 2022 r. o zawodzie ratownika medycznego oraz samorządzie ratowników medycznych: </w:t>
            </w:r>
            <w:r w:rsidRPr="00BD5708">
              <w:rPr>
                <w:rFonts w:cs="Arial"/>
              </w:rPr>
              <w:t>posiada kwalifikacje uzyskane przed dniem 1 stycznia 2021 r. w Zjednoczonym Królestwie Wielkiej Brytanii i Irlandii Północnej uznane w Rzeczypospolitej Polskiej na podstawie przepisów ustawy z dnia 22 grudnia 2015 r. o zasadach uznawania kwalifikacji zawodowych nabytych w państwach członkowskich Unii Europejskiej przez Krajową Radę Ratowników Medycz</w:t>
            </w:r>
            <w:r>
              <w:rPr>
                <w:rFonts w:cs="Arial"/>
              </w:rPr>
              <w:t>nych zwaną dalej „Krajową Radą”</w:t>
            </w:r>
            <w:r w:rsidRPr="00BD5708">
              <w:rPr>
                <w:rFonts w:cs="Arial"/>
              </w:rPr>
              <w:t>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BC1A88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52CDC5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7281308B" w:rsidR="003D7A96" w:rsidRPr="00C76FE6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3D7A96" w:rsidRPr="00C76FE6" w:rsidRDefault="003D7A96" w:rsidP="003D7A96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13AB9A12" w:rsidR="003D7A96" w:rsidRPr="00C76FE6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3D7A96" w:rsidRPr="00C76FE6" w:rsidRDefault="003D7A96" w:rsidP="003D7A96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29EB2F6" w:rsidR="003D7A96" w:rsidRPr="00C76FE6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3D7A96" w:rsidRPr="00C76FE6" w:rsidRDefault="003D7A96" w:rsidP="003D7A96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3D7A96" w:rsidRPr="00C76FE6" w:rsidRDefault="003D7A96" w:rsidP="003D7A96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0CB3D07" w:rsidR="003D7A96" w:rsidRPr="00FA21A1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3D7A96" w:rsidRPr="00886FB6" w:rsidRDefault="003D7A96" w:rsidP="003D7A96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3D7A96" w:rsidRPr="00FA21A1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3D7A96" w:rsidRPr="00FA21A1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9110C03" w:rsidR="003D7A96" w:rsidRPr="00FA21A1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3D7A96" w:rsidRPr="00C76FE6" w:rsidRDefault="003D7A96" w:rsidP="003D7A9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6097AD1F" w:rsidR="003D7A96" w:rsidRPr="00C76FE6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3D7A96" w:rsidRPr="0052145F" w:rsidRDefault="003D7A96" w:rsidP="003D7A9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6F82BEB1" w:rsidR="003D7A96" w:rsidRPr="00C76FE6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3D7A96" w:rsidRPr="0052145F" w:rsidRDefault="003D7A96" w:rsidP="003D7A9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3D7A96" w:rsidRPr="0052145F" w:rsidRDefault="003D7A96" w:rsidP="003D7A9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3AACCE32" w:rsidR="003D7A96" w:rsidRPr="004A1FB8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3D7A96" w:rsidRPr="0052145F" w:rsidRDefault="003D7A96" w:rsidP="003D7A9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A96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4ABB36C6" w:rsidR="003D7A96" w:rsidRPr="004B1A14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3D7A96" w:rsidRPr="00C76FE6" w:rsidRDefault="003D7A96" w:rsidP="003D7A96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3D7A96" w:rsidRPr="00C76FE6" w:rsidRDefault="003D7A96" w:rsidP="003D7A96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3D7A96" w:rsidRPr="00C76FE6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11A8EE06" w14:textId="77777777" w:rsidR="0022483E" w:rsidRPr="0022483E" w:rsidRDefault="0022483E" w:rsidP="0022483E">
      <w:pPr>
        <w:suppressAutoHyphens w:val="0"/>
        <w:spacing w:after="0" w:line="259" w:lineRule="auto"/>
        <w:jc w:val="center"/>
        <w:rPr>
          <w:b/>
        </w:rPr>
      </w:pPr>
      <w:r w:rsidRPr="0022483E">
        <w:rPr>
          <w:b/>
          <w:color w:val="000000"/>
        </w:rPr>
        <w:t xml:space="preserve">Udzielanie </w:t>
      </w:r>
      <w:r w:rsidRPr="0022483E">
        <w:rPr>
          <w:b/>
        </w:rPr>
        <w:t>świadczeń zdrowotnych przez ratowników medycznych w Izbie Przyjęć</w:t>
      </w:r>
      <w:r w:rsidRPr="0022483E">
        <w:rPr>
          <w:b/>
          <w:sz w:val="18"/>
          <w:szCs w:val="24"/>
        </w:rPr>
        <w:t xml:space="preserve"> </w:t>
      </w:r>
      <w:r w:rsidRPr="0022483E">
        <w:rPr>
          <w:b/>
        </w:rPr>
        <w:t>oraz Izbie Przyjęć Kliniki Psychiatrii Dzieci i Młodzieży</w:t>
      </w:r>
      <w:r w:rsidRPr="0022483E">
        <w:rPr>
          <w:b/>
          <w:sz w:val="24"/>
          <w:szCs w:val="24"/>
        </w:rPr>
        <w:t xml:space="preserve">  </w:t>
      </w:r>
      <w:r w:rsidRPr="0022483E">
        <w:rPr>
          <w:b/>
          <w:szCs w:val="24"/>
        </w:rPr>
        <w:t>na rzecz pacjentów Instytutu "Pomnik- Centrum Zdrowia Dziecka"</w:t>
      </w:r>
      <w:r w:rsidRPr="0022483E">
        <w:rPr>
          <w:b/>
          <w:color w:val="000000"/>
          <w:szCs w:val="24"/>
        </w:rPr>
        <w:t>.</w:t>
      </w:r>
    </w:p>
    <w:p w14:paraId="6BD05E57" w14:textId="77777777" w:rsidR="00D417D7" w:rsidRDefault="00D417D7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006A6AC4" w14:textId="77777777" w:rsidR="00651833" w:rsidRPr="00A60E7E" w:rsidRDefault="00651833" w:rsidP="00651833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0D8E8E17" w14:textId="77777777" w:rsidR="00651833" w:rsidRDefault="00651833" w:rsidP="00651833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30EDB444" w14:textId="77777777" w:rsidR="00651833" w:rsidRDefault="00651833" w:rsidP="00651833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A29649E" w14:textId="77777777" w:rsidR="00651833" w:rsidRDefault="00651833" w:rsidP="00651833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1105BD4F" w14:textId="77777777" w:rsidR="00651833" w:rsidRDefault="00651833" w:rsidP="00651833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243C2880" w14:textId="77777777" w:rsidR="00651833" w:rsidRDefault="00651833" w:rsidP="00651833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32EA7973" w14:textId="77777777" w:rsidR="00651833" w:rsidRDefault="00651833" w:rsidP="00651833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684202C9" w14:textId="77777777" w:rsidR="00651833" w:rsidRDefault="00651833" w:rsidP="0065183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4771BE96" w14:textId="77777777" w:rsidR="00651833" w:rsidRPr="00D8057C" w:rsidRDefault="00651833" w:rsidP="00651833">
      <w:pPr>
        <w:spacing w:after="0" w:line="240" w:lineRule="auto"/>
        <w:ind w:firstLine="0"/>
        <w:jc w:val="left"/>
        <w:rPr>
          <w:sz w:val="24"/>
        </w:rPr>
      </w:pPr>
    </w:p>
    <w:p w14:paraId="71A94F50" w14:textId="77777777" w:rsidR="00651833" w:rsidRPr="0068637E" w:rsidRDefault="00651833" w:rsidP="00651833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0754B391" w14:textId="77777777" w:rsidR="00651833" w:rsidRPr="0068637E" w:rsidRDefault="00651833" w:rsidP="00651833">
      <w:pPr>
        <w:spacing w:after="0" w:line="240" w:lineRule="auto"/>
        <w:jc w:val="left"/>
        <w:rPr>
          <w:bCs/>
          <w:color w:val="000000"/>
          <w:szCs w:val="20"/>
        </w:rPr>
      </w:pPr>
    </w:p>
    <w:p w14:paraId="57796CC2" w14:textId="77777777" w:rsidR="00651833" w:rsidRPr="0068637E" w:rsidRDefault="00651833" w:rsidP="00651833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16257400" w14:textId="77777777" w:rsidR="00651833" w:rsidRDefault="0065183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995B36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45847FE9" w14:textId="77777777" w:rsidR="00651833" w:rsidRDefault="00651833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37FAED23" w14:textId="77777777" w:rsidR="00651833" w:rsidRDefault="00651833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072BD79A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6E3360A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C98EAA3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E03FA9E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3FE747EB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05854B8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B039763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C3D77E9" w14:textId="77777777" w:rsidR="00651833" w:rsidRPr="00BA37AB" w:rsidRDefault="00651833" w:rsidP="00651833">
      <w:pPr>
        <w:spacing w:after="0" w:line="240" w:lineRule="auto"/>
        <w:ind w:firstLine="0"/>
        <w:rPr>
          <w:b/>
        </w:rPr>
      </w:pPr>
    </w:p>
    <w:p w14:paraId="5D2E0F84" w14:textId="77777777" w:rsidR="00651833" w:rsidRPr="00BA37AB" w:rsidRDefault="00651833" w:rsidP="00651833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18FDFE8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7EACA52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73D51C2" w14:textId="77777777" w:rsidR="00651833" w:rsidRPr="00B6694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64BAF4B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193ECB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65084D33" w14:textId="77777777" w:rsidR="00651833" w:rsidRDefault="00651833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66DFBD50" w14:textId="77777777" w:rsidR="00651833" w:rsidRDefault="00651833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0A868D19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1EFBDB3E" w14:textId="77777777" w:rsidR="00651833" w:rsidRDefault="00651833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5F3D49E5" w14:textId="77777777" w:rsidR="00651833" w:rsidRDefault="00651833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2CF415B5" w14:textId="77777777" w:rsidR="00651833" w:rsidRDefault="0065183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0FED201A" w14:textId="77777777" w:rsidR="00651833" w:rsidRDefault="0065183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109F50" w14:textId="77777777" w:rsidR="00651833" w:rsidRDefault="0065183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5CD711" w14:textId="77777777" w:rsidR="00651833" w:rsidRDefault="0065183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C6BFC7B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F9A1301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73B452F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79DA12F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E55693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F98148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6F3033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259DC36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2CFB3CA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5023F04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4A70031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D17D4DA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957FB88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01D94CD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5A9AB33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5FC193B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CB86142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B90B01B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E9F301E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CB10AC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20C650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5B0724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1F378B8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B236247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F03871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34C5A10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3CB1FD39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010DB2ED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0AC50CCD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</w:t>
    </w:r>
    <w:r w:rsidR="004453A8">
      <w:rPr>
        <w:rFonts w:ascii="Arial Narrow" w:hAnsi="Arial Narrow" w:cs="Arial Narrow"/>
        <w:b/>
        <w:sz w:val="22"/>
        <w:szCs w:val="22"/>
      </w:rPr>
      <w:t>9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192882A4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B3A62">
      <w:rPr>
        <w:rFonts w:ascii="Arial Narrow" w:hAnsi="Arial Narrow" w:cs="Arial Narrow"/>
        <w:b/>
        <w:sz w:val="22"/>
        <w:szCs w:val="22"/>
      </w:rPr>
      <w:t>1</w:t>
    </w:r>
    <w:r w:rsidR="003C2B51">
      <w:rPr>
        <w:rFonts w:ascii="Arial Narrow" w:hAnsi="Arial Narrow" w:cs="Arial Narrow"/>
        <w:b/>
        <w:sz w:val="22"/>
        <w:szCs w:val="22"/>
      </w:rPr>
      <w:t>9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2110C702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6E06518"/>
    <w:multiLevelType w:val="multilevel"/>
    <w:tmpl w:val="470631D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0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32E5B2D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28161666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0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3655085F"/>
    <w:multiLevelType w:val="hybridMultilevel"/>
    <w:tmpl w:val="8C24C1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4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6" w15:restartNumberingAfterBreak="0">
    <w:nsid w:val="3DDB4BA9"/>
    <w:multiLevelType w:val="hybridMultilevel"/>
    <w:tmpl w:val="CD9671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0844F89"/>
    <w:multiLevelType w:val="hybridMultilevel"/>
    <w:tmpl w:val="1ACA31D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1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4AE04149"/>
    <w:multiLevelType w:val="hybridMultilevel"/>
    <w:tmpl w:val="B074C4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CFB6EE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E4A3A2F"/>
    <w:multiLevelType w:val="multilevel"/>
    <w:tmpl w:val="CFA210E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8" w15:restartNumberingAfterBreak="0">
    <w:nsid w:val="4FD86A7D"/>
    <w:multiLevelType w:val="hybridMultilevel"/>
    <w:tmpl w:val="A1746C46"/>
    <w:lvl w:ilvl="0" w:tplc="3AC05756">
      <w:start w:val="1"/>
      <w:numFmt w:val="lowerLetter"/>
      <w:lvlText w:val="%1)"/>
      <w:lvlJc w:val="left"/>
      <w:pPr>
        <w:ind w:left="720" w:hanging="360"/>
      </w:pPr>
      <w:rPr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2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8E85D2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9AC4A9F"/>
    <w:multiLevelType w:val="multilevel"/>
    <w:tmpl w:val="0980C0D2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1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3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5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2"/>
  </w:num>
  <w:num w:numId="14" w16cid:durableId="2126343220">
    <w:abstractNumId w:val="95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7"/>
  </w:num>
  <w:num w:numId="18" w16cid:durableId="1467316422">
    <w:abstractNumId w:val="83"/>
  </w:num>
  <w:num w:numId="19" w16cid:durableId="1864434194">
    <w:abstractNumId w:val="52"/>
  </w:num>
  <w:num w:numId="20" w16cid:durableId="1389914285">
    <w:abstractNumId w:val="70"/>
  </w:num>
  <w:num w:numId="21" w16cid:durableId="1194003098">
    <w:abstractNumId w:val="67"/>
  </w:num>
  <w:num w:numId="22" w16cid:durableId="1015886254">
    <w:abstractNumId w:val="61"/>
  </w:num>
  <w:num w:numId="23" w16cid:durableId="1701392092">
    <w:abstractNumId w:val="73"/>
  </w:num>
  <w:num w:numId="24" w16cid:durableId="1028292498">
    <w:abstractNumId w:val="86"/>
  </w:num>
  <w:num w:numId="25" w16cid:durableId="2134401150">
    <w:abstractNumId w:val="79"/>
  </w:num>
  <w:num w:numId="26" w16cid:durableId="521826181">
    <w:abstractNumId w:val="85"/>
  </w:num>
  <w:num w:numId="27" w16cid:durableId="413626550">
    <w:abstractNumId w:val="51"/>
  </w:num>
  <w:num w:numId="28" w16cid:durableId="1928079491">
    <w:abstractNumId w:val="55"/>
  </w:num>
  <w:num w:numId="29" w16cid:durableId="1789928021">
    <w:abstractNumId w:val="71"/>
  </w:num>
  <w:num w:numId="30" w16cid:durableId="934433947">
    <w:abstractNumId w:val="44"/>
  </w:num>
  <w:num w:numId="31" w16cid:durableId="1660647830">
    <w:abstractNumId w:val="75"/>
  </w:num>
  <w:num w:numId="32" w16cid:durableId="1524900794">
    <w:abstractNumId w:val="65"/>
  </w:num>
  <w:num w:numId="33" w16cid:durableId="1735271953">
    <w:abstractNumId w:val="84"/>
  </w:num>
  <w:num w:numId="34" w16cid:durableId="2114519352">
    <w:abstractNumId w:val="56"/>
  </w:num>
  <w:num w:numId="35" w16cid:durableId="1711154">
    <w:abstractNumId w:val="93"/>
  </w:num>
  <w:num w:numId="36" w16cid:durableId="2120642974">
    <w:abstractNumId w:val="63"/>
  </w:num>
  <w:num w:numId="37" w16cid:durableId="1435634325">
    <w:abstractNumId w:val="81"/>
  </w:num>
  <w:num w:numId="38" w16cid:durableId="1963921450">
    <w:abstractNumId w:val="53"/>
  </w:num>
  <w:num w:numId="39" w16cid:durableId="600332628">
    <w:abstractNumId w:val="59"/>
  </w:num>
  <w:num w:numId="40" w16cid:durableId="1048601464">
    <w:abstractNumId w:val="50"/>
  </w:num>
  <w:num w:numId="41" w16cid:durableId="1840348417">
    <w:abstractNumId w:val="92"/>
  </w:num>
  <w:num w:numId="42" w16cid:durableId="1762799841">
    <w:abstractNumId w:val="58"/>
  </w:num>
  <w:num w:numId="43" w16cid:durableId="1601377407">
    <w:abstractNumId w:val="76"/>
  </w:num>
  <w:num w:numId="44" w16cid:durableId="1664777113">
    <w:abstractNumId w:val="57"/>
  </w:num>
  <w:num w:numId="45" w16cid:durableId="2121802433">
    <w:abstractNumId w:val="89"/>
  </w:num>
  <w:num w:numId="46" w16cid:durableId="2003391218">
    <w:abstractNumId w:val="47"/>
  </w:num>
  <w:num w:numId="47" w16cid:durableId="1568027760">
    <w:abstractNumId w:val="94"/>
  </w:num>
  <w:num w:numId="48" w16cid:durableId="41222501">
    <w:abstractNumId w:val="46"/>
  </w:num>
  <w:num w:numId="49" w16cid:durableId="244925831">
    <w:abstractNumId w:val="54"/>
  </w:num>
  <w:num w:numId="50" w16cid:durableId="1817719873">
    <w:abstractNumId w:val="77"/>
  </w:num>
  <w:num w:numId="51" w16cid:durableId="657880853">
    <w:abstractNumId w:val="78"/>
  </w:num>
  <w:num w:numId="52" w16cid:durableId="1949921908">
    <w:abstractNumId w:val="62"/>
  </w:num>
  <w:num w:numId="53" w16cid:durableId="524103527">
    <w:abstractNumId w:val="66"/>
  </w:num>
  <w:num w:numId="54" w16cid:durableId="1262225323">
    <w:abstractNumId w:val="74"/>
  </w:num>
  <w:num w:numId="55" w16cid:durableId="1538810191">
    <w:abstractNumId w:val="90"/>
  </w:num>
  <w:num w:numId="56" w16cid:durableId="204951970">
    <w:abstractNumId w:val="69"/>
  </w:num>
  <w:num w:numId="57" w16cid:durableId="1188712149">
    <w:abstractNumId w:val="42"/>
  </w:num>
  <w:num w:numId="58" w16cid:durableId="336231596">
    <w:abstractNumId w:val="49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59F0"/>
    <w:rsid w:val="000B73DD"/>
    <w:rsid w:val="000C2DB9"/>
    <w:rsid w:val="000C592F"/>
    <w:rsid w:val="000C7573"/>
    <w:rsid w:val="000D0246"/>
    <w:rsid w:val="000D130C"/>
    <w:rsid w:val="000D2DF0"/>
    <w:rsid w:val="000D3672"/>
    <w:rsid w:val="000E6103"/>
    <w:rsid w:val="000E63FD"/>
    <w:rsid w:val="000F69C1"/>
    <w:rsid w:val="001001B1"/>
    <w:rsid w:val="0010125C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3ECB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475E"/>
    <w:rsid w:val="00207AC0"/>
    <w:rsid w:val="00211878"/>
    <w:rsid w:val="002129E4"/>
    <w:rsid w:val="00213DBF"/>
    <w:rsid w:val="0022483E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C2B51"/>
    <w:rsid w:val="003D069F"/>
    <w:rsid w:val="003D0B57"/>
    <w:rsid w:val="003D1958"/>
    <w:rsid w:val="003D1FC3"/>
    <w:rsid w:val="003D7A96"/>
    <w:rsid w:val="003E204D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53A8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683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1833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7D0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034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139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58E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67C06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E4D27"/>
    <w:rsid w:val="00CF18C5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3715"/>
    <w:rsid w:val="00D36EC4"/>
    <w:rsid w:val="00D37015"/>
    <w:rsid w:val="00D411F3"/>
    <w:rsid w:val="00D417D7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74B9B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44C1F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550B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64E1"/>
    <w:rsid w:val="00FB79A5"/>
    <w:rsid w:val="00FC0D82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  <w:style w:type="paragraph" w:customStyle="1" w:styleId="litlitera">
    <w:name w:val="litlitera"/>
    <w:basedOn w:val="Normalny"/>
    <w:rsid w:val="008C7139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8C71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2171</Words>
  <Characters>13032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15173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2025-02-28T09:24:00Z</cp:lastPrinted>
  <dcterms:created xsi:type="dcterms:W3CDTF">2025-02-28T13:07:00Z</dcterms:created>
  <dcterms:modified xsi:type="dcterms:W3CDTF">2025-02-28T13:07:00Z</dcterms:modified>
</cp:coreProperties>
</file>