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4FF3FB6" w14:textId="1DAC9CB5" w:rsidR="00D93418" w:rsidRPr="00E27744" w:rsidRDefault="00D93418" w:rsidP="00E27744">
      <w:pPr>
        <w:spacing w:after="0"/>
        <w:ind w:firstLine="0"/>
        <w:jc w:val="right"/>
        <w:rPr>
          <w:b/>
          <w:sz w:val="20"/>
          <w:szCs w:val="20"/>
        </w:rPr>
      </w:pPr>
      <w:r w:rsidRPr="00E27744">
        <w:rPr>
          <w:b/>
        </w:rPr>
        <w:t>Załącznik nr 3 do Ogłoszenia</w:t>
      </w:r>
    </w:p>
    <w:p w14:paraId="5F3C04C1" w14:textId="77777777"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14:paraId="1C8F3F93" w14:textId="77777777"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14:paraId="3E86AD9D" w14:textId="77777777"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14:paraId="4FBF3740" w14:textId="77777777"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14:paraId="75B77C92" w14:textId="77777777"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14:paraId="1B32E394" w14:textId="77777777"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17"/>
        <w:gridCol w:w="1701"/>
        <w:gridCol w:w="6105"/>
      </w:tblGrid>
      <w:tr w:rsidR="00CF18C5" w:rsidRPr="00177D11" w14:paraId="18A80A33" w14:textId="77777777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516608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14:paraId="6FC3FC6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B6B76F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14:paraId="7FE372EC" w14:textId="77777777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9BF716" w14:textId="77777777"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2AF14" w14:textId="77777777"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2B3BF20" w14:textId="77777777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3BCB92D" w14:textId="77777777"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8CD7D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8FFB97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88562C2" w14:textId="77777777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4B7FE6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A8603C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23809FF6" w14:textId="77777777"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14:paraId="17F11479" w14:textId="77777777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02A5D67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4E29B7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A2F72B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6F1610A" w14:textId="77777777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16AB365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511714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F21D2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7276FB5" w14:textId="77777777" w:rsidTr="0052050B">
        <w:trPr>
          <w:trHeight w:val="470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2477C0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12E6A8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A32F762" w14:textId="77777777" w:rsidTr="0052050B">
        <w:trPr>
          <w:trHeight w:val="39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F540D5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4E933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7F412AD6" w14:textId="77777777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494ABD" w14:textId="77777777"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C4E9DC" w14:textId="77777777"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14:paraId="3B4C756A" w14:textId="77777777"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14:paraId="581D7421" w14:textId="77777777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1550F4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F41D6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C89E279" w14:textId="77777777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FCE819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60FB00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3454A4D" w14:textId="77777777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C233FE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5170AA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05BF7FC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523676A" w14:textId="77777777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4037F3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AF4629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619AFD06" w14:textId="77777777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43232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A85A3E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11E9BCCE" w14:textId="77777777" w:rsidR="0052050B" w:rsidRDefault="0052050B">
      <w:pPr>
        <w:keepNext/>
        <w:spacing w:after="0" w:line="240" w:lineRule="auto"/>
        <w:ind w:firstLine="0"/>
        <w:rPr>
          <w:b/>
          <w:caps/>
          <w:sz w:val="18"/>
          <w:szCs w:val="20"/>
        </w:rPr>
      </w:pPr>
    </w:p>
    <w:p w14:paraId="4EFCD458" w14:textId="77777777" w:rsidR="00CF18C5" w:rsidRPr="004C7EFB" w:rsidRDefault="00CF18C5">
      <w:pPr>
        <w:keepNext/>
        <w:spacing w:after="0" w:line="240" w:lineRule="auto"/>
        <w:ind w:firstLine="0"/>
        <w:rPr>
          <w:sz w:val="19"/>
          <w:szCs w:val="19"/>
        </w:rPr>
      </w:pPr>
      <w:r w:rsidRPr="004C7EFB">
        <w:rPr>
          <w:b/>
          <w:caps/>
          <w:sz w:val="19"/>
          <w:szCs w:val="19"/>
        </w:rPr>
        <w:t>Z</w:t>
      </w:r>
      <w:r w:rsidRPr="004C7EFB">
        <w:rPr>
          <w:b/>
          <w:sz w:val="19"/>
          <w:szCs w:val="19"/>
        </w:rPr>
        <w:t>obowiązania Przyjmującego Zamówienie:</w:t>
      </w:r>
    </w:p>
    <w:p w14:paraId="5D196623" w14:textId="77777777" w:rsidR="005A5FB4" w:rsidRPr="004C7EFB" w:rsidRDefault="005A5FB4" w:rsidP="005A5FB4">
      <w:pPr>
        <w:spacing w:after="0"/>
        <w:ind w:firstLine="0"/>
        <w:rPr>
          <w:bCs/>
          <w:color w:val="000000"/>
          <w:sz w:val="19"/>
          <w:szCs w:val="19"/>
        </w:rPr>
      </w:pPr>
      <w:r w:rsidRPr="004C7EFB">
        <w:rPr>
          <w:bCs/>
          <w:color w:val="000000"/>
          <w:sz w:val="19"/>
          <w:szCs w:val="19"/>
        </w:rPr>
        <w:t xml:space="preserve">Udzielanie świadczeń zdrowotnych w zakresie opieki pielęgniarskiej </w:t>
      </w:r>
      <w:r w:rsidRPr="004C7EFB">
        <w:rPr>
          <w:bCs/>
          <w:sz w:val="19"/>
          <w:szCs w:val="19"/>
        </w:rPr>
        <w:t>w Zespole Leczenia Bólu na rzecz pacjentów Instytutu "Pomnik- Centrum Zdrowia Dziecka"</w:t>
      </w:r>
      <w:r w:rsidRPr="004C7EFB">
        <w:rPr>
          <w:color w:val="000000"/>
          <w:sz w:val="19"/>
          <w:szCs w:val="19"/>
        </w:rPr>
        <w:t xml:space="preserve"> </w:t>
      </w:r>
      <w:r w:rsidRPr="004C7EFB">
        <w:rPr>
          <w:bCs/>
          <w:color w:val="000000"/>
          <w:sz w:val="19"/>
          <w:szCs w:val="19"/>
        </w:rPr>
        <w:t xml:space="preserve">– 4 osoby. </w:t>
      </w:r>
    </w:p>
    <w:p w14:paraId="2D9B263B" w14:textId="5B13ADA9" w:rsidR="00CF18C5" w:rsidRPr="004C7EFB" w:rsidRDefault="00CF18C5" w:rsidP="00E27744">
      <w:pPr>
        <w:pStyle w:val="Akapitzlist"/>
        <w:numPr>
          <w:ilvl w:val="0"/>
          <w:numId w:val="12"/>
        </w:numPr>
        <w:tabs>
          <w:tab w:val="clear" w:pos="-360"/>
          <w:tab w:val="num" w:pos="0"/>
          <w:tab w:val="left" w:pos="142"/>
        </w:tabs>
        <w:suppressAutoHyphens w:val="0"/>
        <w:spacing w:after="0" w:line="259" w:lineRule="auto"/>
        <w:ind w:left="0" w:firstLine="0"/>
        <w:rPr>
          <w:sz w:val="19"/>
          <w:szCs w:val="19"/>
        </w:rPr>
      </w:pPr>
      <w:r w:rsidRPr="004C7EFB">
        <w:rPr>
          <w:rFonts w:cs="Arial Narrow"/>
          <w:color w:val="000000"/>
          <w:sz w:val="19"/>
          <w:szCs w:val="19"/>
        </w:rPr>
        <w:t>Zapoznałam/em się z treścią ogłoszenia o konkursie zawierającym w szczególności przedmiot konkursu, kryteria oceny ofert oraz warunki stawiane oferentom.</w:t>
      </w:r>
    </w:p>
    <w:p w14:paraId="34166832" w14:textId="20F811A1" w:rsidR="008E1A0A" w:rsidRPr="004C7EFB" w:rsidRDefault="008E1A0A" w:rsidP="00A041C9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 w:val="19"/>
          <w:szCs w:val="19"/>
        </w:rPr>
      </w:pPr>
      <w:r w:rsidRPr="004C7EFB">
        <w:rPr>
          <w:sz w:val="19"/>
          <w:szCs w:val="19"/>
        </w:rPr>
        <w:t xml:space="preserve">Oświadczam, że zapoznałem się z treścią Istotnych Postanowień Umowy stanowiących załącznik nr 2 do Ogłoszenia oraz </w:t>
      </w:r>
      <w:r w:rsidRPr="004C7EFB">
        <w:rPr>
          <w:rFonts w:cs="Arial Narrow"/>
          <w:color w:val="000000"/>
          <w:sz w:val="19"/>
          <w:szCs w:val="19"/>
        </w:rPr>
        <w:t>z klauzulą informacyjną</w:t>
      </w:r>
      <w:r w:rsidRPr="004C7EFB">
        <w:rPr>
          <w:sz w:val="19"/>
          <w:szCs w:val="19"/>
        </w:rPr>
        <w:t xml:space="preserve"> dotyczącą przetwarzania danych osobowych osób zawierających umowy o świadczenia zdrowotne znajdującą się na stronie </w:t>
      </w:r>
      <w:r w:rsidRPr="004C7EFB">
        <w:rPr>
          <w:i/>
          <w:sz w:val="19"/>
          <w:szCs w:val="19"/>
          <w:u w:val="single"/>
        </w:rPr>
        <w:t>www.czd.pl</w:t>
      </w:r>
      <w:r w:rsidRPr="004C7EFB">
        <w:rPr>
          <w:sz w:val="19"/>
          <w:szCs w:val="19"/>
        </w:rPr>
        <w:t xml:space="preserve">, w zakładce </w:t>
      </w:r>
      <w:r w:rsidRPr="004C7EFB">
        <w:rPr>
          <w:i/>
          <w:sz w:val="19"/>
          <w:szCs w:val="19"/>
        </w:rPr>
        <w:t>O Instytucie</w:t>
      </w:r>
      <w:r w:rsidRPr="004C7EFB">
        <w:rPr>
          <w:sz w:val="19"/>
          <w:szCs w:val="19"/>
        </w:rPr>
        <w:t xml:space="preserve"> i nie zgłaszam do nich żadnych uwag.</w:t>
      </w:r>
    </w:p>
    <w:p w14:paraId="5AA819EF" w14:textId="77777777" w:rsidR="00CF18C5" w:rsidRPr="004C7EFB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4C7EFB">
        <w:rPr>
          <w:color w:val="000000"/>
          <w:sz w:val="19"/>
          <w:szCs w:val="19"/>
        </w:rPr>
        <w:t xml:space="preserve">Oświadczam, że dane zawarte w złożonych dokumentach, o których mowa w pkt. 5.1 Ogłoszenia są aktualne </w:t>
      </w:r>
      <w:r w:rsidR="007F47E1" w:rsidRPr="004C7EFB">
        <w:rPr>
          <w:color w:val="000000"/>
          <w:sz w:val="19"/>
          <w:szCs w:val="19"/>
        </w:rPr>
        <w:br/>
      </w:r>
      <w:r w:rsidRPr="004C7EFB">
        <w:rPr>
          <w:color w:val="000000"/>
          <w:sz w:val="19"/>
          <w:szCs w:val="19"/>
        </w:rPr>
        <w:t>na dzień składania ofert.</w:t>
      </w:r>
    </w:p>
    <w:p w14:paraId="7DF7C282" w14:textId="77777777" w:rsidR="00CF18C5" w:rsidRPr="004C7EFB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4C7EFB">
        <w:rPr>
          <w:color w:val="000000"/>
          <w:sz w:val="19"/>
          <w:szCs w:val="19"/>
        </w:rPr>
        <w:t>Oświadczam, że podczas obowiązywania niniejszej umowy nie będę pozostawał w stosunku pracy z Udzielającym Zamówienia w zakresie pokrywającym się z przedmiotem niniejszego konkursu.</w:t>
      </w:r>
    </w:p>
    <w:p w14:paraId="24EDE984" w14:textId="77777777" w:rsidR="00CF18C5" w:rsidRPr="004C7EFB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4C7EFB">
        <w:rPr>
          <w:color w:val="000000"/>
          <w:sz w:val="19"/>
          <w:szCs w:val="19"/>
        </w:rPr>
        <w:t>Oświadczam, że posiadam</w:t>
      </w:r>
      <w:r w:rsidR="00CF18C5" w:rsidRPr="004C7EFB">
        <w:rPr>
          <w:b/>
          <w:color w:val="000000"/>
          <w:sz w:val="19"/>
          <w:szCs w:val="19"/>
        </w:rPr>
        <w:t xml:space="preserve"> aktualne badania lekarskie</w:t>
      </w:r>
      <w:r w:rsidR="00CF18C5" w:rsidRPr="004C7EFB">
        <w:rPr>
          <w:color w:val="000000"/>
          <w:sz w:val="19"/>
          <w:szCs w:val="19"/>
        </w:rPr>
        <w:t xml:space="preserve"> niezbędne do wykonywania zawodu i udzielania świadczeń zdrowotnych – potwierdzające spełnienie w</w:t>
      </w:r>
      <w:r w:rsidR="003D1958" w:rsidRPr="004C7EFB">
        <w:rPr>
          <w:color w:val="000000"/>
          <w:sz w:val="19"/>
          <w:szCs w:val="19"/>
        </w:rPr>
        <w:t>arunku, o którym mowa w pkt. 5.5</w:t>
      </w:r>
      <w:r w:rsidR="00CF18C5" w:rsidRPr="004C7EFB">
        <w:rPr>
          <w:color w:val="000000"/>
          <w:sz w:val="19"/>
          <w:szCs w:val="19"/>
        </w:rPr>
        <w:t>. Ogłoszenia.</w:t>
      </w:r>
    </w:p>
    <w:p w14:paraId="56244332" w14:textId="31CB68A0" w:rsidR="00A62577" w:rsidRPr="004C7EFB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4C7EFB">
        <w:rPr>
          <w:color w:val="000000"/>
          <w:sz w:val="19"/>
          <w:szCs w:val="19"/>
        </w:rPr>
        <w:t>Ośw</w:t>
      </w:r>
      <w:r w:rsidR="00886FB6" w:rsidRPr="004C7EFB">
        <w:rPr>
          <w:color w:val="000000"/>
          <w:sz w:val="19"/>
          <w:szCs w:val="19"/>
        </w:rPr>
        <w:t>iadczam, że posiadam</w:t>
      </w:r>
      <w:r w:rsidR="000277DF" w:rsidRPr="004C7EFB">
        <w:rPr>
          <w:color w:val="000000"/>
          <w:sz w:val="19"/>
          <w:szCs w:val="19"/>
        </w:rPr>
        <w:t xml:space="preserve"> minimum</w:t>
      </w:r>
      <w:r w:rsidR="00886FB6" w:rsidRPr="004C7EFB">
        <w:rPr>
          <w:color w:val="000000"/>
          <w:sz w:val="19"/>
          <w:szCs w:val="19"/>
        </w:rPr>
        <w:t xml:space="preserve"> 1 rok</w:t>
      </w:r>
      <w:r w:rsidR="00A62577" w:rsidRPr="004C7EFB">
        <w:rPr>
          <w:color w:val="000000"/>
          <w:sz w:val="19"/>
          <w:szCs w:val="19"/>
        </w:rPr>
        <w:t xml:space="preserve"> doświadczenia w pracy</w:t>
      </w:r>
      <w:r w:rsidR="006862D5" w:rsidRPr="004C7EFB">
        <w:rPr>
          <w:color w:val="000000"/>
          <w:sz w:val="19"/>
          <w:szCs w:val="19"/>
        </w:rPr>
        <w:t xml:space="preserve"> </w:t>
      </w:r>
      <w:r w:rsidR="006862D5" w:rsidRPr="004C7EFB">
        <w:rPr>
          <w:bCs/>
          <w:iCs/>
          <w:color w:val="000000"/>
          <w:sz w:val="19"/>
          <w:szCs w:val="19"/>
        </w:rPr>
        <w:t>na podobnym stanowisku (ZLB)</w:t>
      </w:r>
      <w:r w:rsidR="00A62577" w:rsidRPr="004C7EFB">
        <w:rPr>
          <w:color w:val="000000"/>
          <w:sz w:val="19"/>
          <w:szCs w:val="19"/>
        </w:rPr>
        <w:t xml:space="preserve"> </w:t>
      </w:r>
      <w:r w:rsidRPr="004C7EFB">
        <w:rPr>
          <w:color w:val="000000"/>
          <w:sz w:val="19"/>
          <w:szCs w:val="19"/>
        </w:rPr>
        <w:t>- potwierdzające spełnienie w</w:t>
      </w:r>
      <w:r w:rsidR="00716FD4" w:rsidRPr="004C7EFB">
        <w:rPr>
          <w:color w:val="000000"/>
          <w:sz w:val="19"/>
          <w:szCs w:val="19"/>
        </w:rPr>
        <w:t>arunku, o którym mowa w pkt. 5.3</w:t>
      </w:r>
      <w:r w:rsidRPr="004C7EFB">
        <w:rPr>
          <w:color w:val="000000"/>
          <w:sz w:val="19"/>
          <w:szCs w:val="19"/>
        </w:rPr>
        <w:t>. Ogłoszenia</w:t>
      </w:r>
    </w:p>
    <w:p w14:paraId="445465BF" w14:textId="60C6B1A0" w:rsidR="006D4D71" w:rsidRPr="004C7EFB" w:rsidRDefault="00467C1E" w:rsidP="006D4D7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4C7EFB">
        <w:rPr>
          <w:color w:val="000000"/>
          <w:sz w:val="19"/>
          <w:szCs w:val="19"/>
        </w:rPr>
        <w:t xml:space="preserve">Oświadczam, że przed zawarciem Umowy zobowiązuje się </w:t>
      </w:r>
      <w:r w:rsidRPr="004C7EFB">
        <w:rPr>
          <w:rFonts w:cs="Arial Narrow"/>
          <w:color w:val="000000"/>
          <w:sz w:val="19"/>
          <w:szCs w:val="19"/>
        </w:rPr>
        <w:t>zapoznać</w:t>
      </w:r>
      <w:r w:rsidRPr="004C7EFB">
        <w:rPr>
          <w:color w:val="000000"/>
          <w:sz w:val="19"/>
          <w:szCs w:val="19"/>
        </w:rPr>
        <w:t xml:space="preserve"> ze zbiorem wytycznych i zasad obowiązujących w Instytucie „Pomnik- Centrum Zdrowia Dziecka” </w:t>
      </w:r>
      <w:r w:rsidRPr="004C7EFB">
        <w:rPr>
          <w:sz w:val="19"/>
          <w:szCs w:val="19"/>
        </w:rPr>
        <w:t>–</w:t>
      </w:r>
      <w:r w:rsidRPr="004C7EFB">
        <w:rPr>
          <w:sz w:val="19"/>
          <w:szCs w:val="19"/>
          <w:u w:val="single"/>
        </w:rPr>
        <w:t xml:space="preserve"> dotyczy osób mających po raz pierwszy kontakt</w:t>
      </w:r>
      <w:r w:rsidRPr="004C7EFB">
        <w:rPr>
          <w:sz w:val="19"/>
          <w:szCs w:val="19"/>
        </w:rPr>
        <w:t xml:space="preserve"> z organizacją pracy w Instytucie, zatrudnionych na podstawie umowy cywilnoprawnej, </w:t>
      </w:r>
      <w:r w:rsidRPr="004C7EFB">
        <w:rPr>
          <w:sz w:val="19"/>
          <w:szCs w:val="19"/>
          <w:u w:val="single"/>
        </w:rPr>
        <w:t>świadczący pracę na terenie Instytutu</w:t>
      </w:r>
      <w:r w:rsidRPr="004C7EFB">
        <w:rPr>
          <w:sz w:val="19"/>
          <w:szCs w:val="19"/>
        </w:rPr>
        <w:t>, zgodnie z procedurą nr PIII;QP2.</w:t>
      </w:r>
    </w:p>
    <w:p w14:paraId="1539EFE8" w14:textId="77777777" w:rsidR="004C7EFB" w:rsidRPr="004C7EFB" w:rsidRDefault="004C7EFB" w:rsidP="004C7EFB">
      <w:pPr>
        <w:numPr>
          <w:ilvl w:val="0"/>
          <w:numId w:val="12"/>
        </w:numPr>
        <w:spacing w:after="0" w:line="240" w:lineRule="auto"/>
        <w:ind w:left="0" w:right="-29" w:firstLine="0"/>
        <w:rPr>
          <w:rFonts w:eastAsia="Calibri" w:cs="Calibri"/>
          <w:b/>
          <w:sz w:val="19"/>
          <w:szCs w:val="19"/>
        </w:rPr>
      </w:pPr>
      <w:bookmarkStart w:id="0" w:name="_Hlk191463359"/>
      <w:r w:rsidRPr="004C7EFB">
        <w:rPr>
          <w:sz w:val="19"/>
          <w:szCs w:val="19"/>
        </w:rPr>
        <w:t>Oświadczam, że w</w:t>
      </w:r>
      <w:r w:rsidRPr="004C7EFB">
        <w:rPr>
          <w:bCs/>
          <w:color w:val="000000"/>
          <w:sz w:val="19"/>
          <w:szCs w:val="19"/>
        </w:rPr>
        <w:t xml:space="preserve"> przeciągu ostatnich 3 lat nie została ze mną rozwiązana umowa w zakresie objętym przedmiotem zamówienia przez </w:t>
      </w:r>
      <w:r w:rsidRPr="004C7EFB">
        <w:rPr>
          <w:sz w:val="19"/>
          <w:szCs w:val="19"/>
        </w:rPr>
        <w:t>Instytut „Pomnik – Centrum Zdrowia Dziecka”.</w:t>
      </w:r>
    </w:p>
    <w:bookmarkEnd w:id="0"/>
    <w:p w14:paraId="152565B8" w14:textId="77777777" w:rsidR="007E0980" w:rsidRPr="00177D11" w:rsidRDefault="007E0980" w:rsidP="00177D11">
      <w:pPr>
        <w:spacing w:after="0" w:line="240" w:lineRule="auto"/>
        <w:ind w:right="-29" w:firstLine="0"/>
      </w:pPr>
    </w:p>
    <w:p w14:paraId="56BC076E" w14:textId="77777777" w:rsid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</w:p>
    <w:p w14:paraId="725234BF" w14:textId="41992037" w:rsidR="00C96664" w:rsidRPr="005A5FB4" w:rsidRDefault="00CF18C5" w:rsidP="005A5FB4">
      <w:pPr>
        <w:spacing w:after="0" w:line="240" w:lineRule="auto"/>
        <w:ind w:right="-24" w:firstLine="0"/>
        <w:rPr>
          <w:b/>
          <w:sz w:val="16"/>
          <w:szCs w:val="16"/>
        </w:rPr>
      </w:pPr>
      <w:r w:rsidRPr="00570F88">
        <w:rPr>
          <w:rFonts w:ascii="Symbol" w:eastAsia="Symbol" w:hAnsi="Symbol" w:cs="Symbol"/>
          <w:b/>
          <w:sz w:val="16"/>
          <w:szCs w:val="16"/>
        </w:rPr>
        <w:t></w:t>
      </w:r>
      <w:r w:rsidRPr="00570F88">
        <w:rPr>
          <w:rFonts w:eastAsia="Calibri" w:cs="Calibri"/>
          <w:b/>
          <w:i/>
          <w:sz w:val="16"/>
          <w:szCs w:val="16"/>
        </w:rPr>
        <w:t xml:space="preserve"> </w:t>
      </w:r>
      <w:r w:rsidRPr="00570F88">
        <w:rPr>
          <w:rFonts w:eastAsia="Calibri" w:cs="Calibri"/>
          <w:b/>
          <w:sz w:val="16"/>
          <w:szCs w:val="16"/>
        </w:rPr>
        <w:t xml:space="preserve"> </w:t>
      </w:r>
      <w:r w:rsidRPr="00570F88">
        <w:rPr>
          <w:b/>
          <w:sz w:val="16"/>
          <w:szCs w:val="16"/>
        </w:rPr>
        <w:t xml:space="preserve">informacje wymagane dla osób prowadzących działalność gospodarczą; </w:t>
      </w:r>
    </w:p>
    <w:p w14:paraId="56BE7BCC" w14:textId="77777777"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187" w:type="pct"/>
        <w:tblLook w:val="0000" w:firstRow="0" w:lastRow="0" w:firstColumn="0" w:lastColumn="0" w:noHBand="0" w:noVBand="0"/>
      </w:tblPr>
      <w:tblGrid>
        <w:gridCol w:w="596"/>
        <w:gridCol w:w="7671"/>
        <w:gridCol w:w="1011"/>
        <w:gridCol w:w="974"/>
      </w:tblGrid>
      <w:tr w:rsidR="00066FC1" w:rsidRPr="00FA21A1" w14:paraId="51244FE0" w14:textId="77777777" w:rsidTr="00504F4C">
        <w:trPr>
          <w:cantSplit/>
          <w:trHeight w:hRule="exact" w:val="1266"/>
        </w:trPr>
        <w:tc>
          <w:tcPr>
            <w:tcW w:w="2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A0170D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4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A134AC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6E9A59" w14:textId="77777777" w:rsidR="00066FC1" w:rsidRPr="00FA21A1" w:rsidRDefault="00066FC1" w:rsidP="00B272F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14:paraId="751C2C09" w14:textId="77777777" w:rsidTr="00504F4C">
        <w:trPr>
          <w:cantSplit/>
          <w:trHeight w:hRule="exact" w:val="298"/>
        </w:trPr>
        <w:tc>
          <w:tcPr>
            <w:tcW w:w="2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1934D7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4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0D0E98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F5CC0A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167E9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14:paraId="3B3AF51B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D23FAB" w14:textId="77777777"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E15A44" w14:textId="14DAC212"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509FB3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0B43F6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3521D121" w14:textId="77777777" w:rsidTr="00D1310E">
        <w:trPr>
          <w:cantSplit/>
          <w:trHeight w:hRule="exact" w:val="64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40ABAD" w14:textId="72600C80" w:rsidR="00FC2C29" w:rsidRPr="00C76FE6" w:rsidRDefault="005A5FB4" w:rsidP="00FC2C29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06DD38" w14:textId="011687F0" w:rsidR="00FC2C29" w:rsidRPr="00D1310E" w:rsidRDefault="00FC2C29" w:rsidP="00D1310E">
            <w:pPr>
              <w:autoSpaceDE w:val="0"/>
              <w:spacing w:after="0" w:line="240" w:lineRule="auto"/>
              <w:ind w:firstLine="0"/>
              <w:jc w:val="center"/>
            </w:pPr>
            <w:r w:rsidRPr="00FC2C29">
              <w:rPr>
                <w:bCs/>
                <w:color w:val="000000"/>
              </w:rPr>
              <w:t xml:space="preserve">Dokument potwierdzający </w:t>
            </w:r>
            <w:r>
              <w:t>specjalizacj</w:t>
            </w:r>
            <w:r w:rsidR="005A5FB4">
              <w:t>ę</w:t>
            </w:r>
            <w:r>
              <w:t xml:space="preserve"> w dziedzinie anestezjologii i intensywnej opieki;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61913A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0D166A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5FB4" w:rsidRPr="00C76FE6" w14:paraId="1F9A17E8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B7872C" w14:textId="19242307" w:rsidR="005A5FB4" w:rsidRPr="00C76FE6" w:rsidRDefault="005A5FB4" w:rsidP="005A5FB4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C966B8" w14:textId="77777777" w:rsidR="005A5FB4" w:rsidRPr="00C76FE6" w:rsidRDefault="005A5FB4" w:rsidP="005A5FB4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76827A" w14:textId="77777777" w:rsidR="005A5FB4" w:rsidRPr="00C76FE6" w:rsidRDefault="005A5FB4" w:rsidP="005A5F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84FCC" w14:textId="77777777" w:rsidR="005A5FB4" w:rsidRPr="00C76FE6" w:rsidRDefault="005A5FB4" w:rsidP="005A5F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5FB4" w:rsidRPr="00C76FE6" w14:paraId="62A8E8A7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93EE1A" w14:textId="0318DD1A" w:rsidR="005A5FB4" w:rsidRPr="00C76FE6" w:rsidRDefault="005A5FB4" w:rsidP="005A5FB4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225EF2" w14:textId="77777777" w:rsidR="005A5FB4" w:rsidRPr="00C76FE6" w:rsidRDefault="005A5FB4" w:rsidP="005A5FB4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A13B5D" w14:textId="77777777" w:rsidR="005A5FB4" w:rsidRPr="00C76FE6" w:rsidRDefault="005A5FB4" w:rsidP="005A5F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6F2346" w14:textId="77777777" w:rsidR="005A5FB4" w:rsidRPr="00C76FE6" w:rsidRDefault="005A5FB4" w:rsidP="005A5F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5FB4" w:rsidRPr="00C76FE6" w14:paraId="3515AF73" w14:textId="77777777" w:rsidTr="00504F4C">
        <w:trPr>
          <w:cantSplit/>
          <w:trHeight w:hRule="exact" w:val="78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F23FAA" w14:textId="14A3BED5" w:rsidR="005A5FB4" w:rsidRPr="00C76FE6" w:rsidRDefault="005A5FB4" w:rsidP="005A5FB4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810CEF" w14:textId="77777777" w:rsidR="005A5FB4" w:rsidRPr="00C76FE6" w:rsidRDefault="005A5FB4" w:rsidP="005A5FB4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14:paraId="5DDA2528" w14:textId="77777777" w:rsidR="005A5FB4" w:rsidRPr="00C76FE6" w:rsidRDefault="005A5FB4" w:rsidP="005A5FB4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D064CC" w14:textId="77777777" w:rsidR="005A5FB4" w:rsidRPr="00C76FE6" w:rsidRDefault="005A5FB4" w:rsidP="005A5F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7A3DA" w14:textId="77777777" w:rsidR="005A5FB4" w:rsidRPr="00C76FE6" w:rsidRDefault="005A5FB4" w:rsidP="005A5F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5FB4" w:rsidRPr="00FA21A1" w14:paraId="0C93BD0F" w14:textId="77777777" w:rsidTr="00504F4C">
        <w:trPr>
          <w:cantSplit/>
          <w:trHeight w:hRule="exact" w:val="696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F88CAC" w14:textId="757362CB" w:rsidR="005A5FB4" w:rsidRPr="00FA21A1" w:rsidRDefault="005A5FB4" w:rsidP="005A5FB4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39574F" w14:textId="77777777" w:rsidR="005A5FB4" w:rsidRPr="00886FB6" w:rsidRDefault="005A5FB4" w:rsidP="005A5FB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D74DB7" w14:textId="77777777" w:rsidR="005A5FB4" w:rsidRPr="00FA21A1" w:rsidRDefault="005A5FB4" w:rsidP="005A5F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D1B0E" w14:textId="77777777" w:rsidR="005A5FB4" w:rsidRPr="00FA21A1" w:rsidRDefault="005A5FB4" w:rsidP="005A5F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A5FB4" w:rsidRPr="00C76FE6" w14:paraId="1EAF8C80" w14:textId="77777777" w:rsidTr="00504F4C">
        <w:trPr>
          <w:cantSplit/>
          <w:trHeight w:hRule="exact" w:val="989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C89B2E" w14:textId="70E20BFD" w:rsidR="005A5FB4" w:rsidRPr="00FA21A1" w:rsidRDefault="005A5FB4" w:rsidP="005A5FB4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5E611" w14:textId="77777777" w:rsidR="005A5FB4" w:rsidRPr="00C76FE6" w:rsidRDefault="005A5FB4" w:rsidP="005A5FB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87D00D" w14:textId="77777777" w:rsidR="005A5FB4" w:rsidRPr="00C76FE6" w:rsidRDefault="005A5FB4" w:rsidP="005A5F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454D34" w14:textId="77777777" w:rsidR="005A5FB4" w:rsidRPr="00C76FE6" w:rsidRDefault="005A5FB4" w:rsidP="005A5F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5FB4" w:rsidRPr="00C76FE6" w14:paraId="620032B8" w14:textId="77777777" w:rsidTr="00504F4C">
        <w:trPr>
          <w:cantSplit/>
          <w:trHeight w:hRule="exact" w:val="7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ADBE5A" w14:textId="3FEF1D02" w:rsidR="005A5FB4" w:rsidRPr="00C76FE6" w:rsidRDefault="005A5FB4" w:rsidP="005A5FB4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6C50D8" w14:textId="77777777" w:rsidR="005A5FB4" w:rsidRPr="0052145F" w:rsidRDefault="005A5FB4" w:rsidP="005A5FB4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66599D" w14:textId="77777777" w:rsidR="005A5FB4" w:rsidRPr="00C76FE6" w:rsidRDefault="005A5FB4" w:rsidP="005A5F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88D27E" w14:textId="77777777" w:rsidR="005A5FB4" w:rsidRPr="00C76FE6" w:rsidRDefault="005A5FB4" w:rsidP="005A5F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5FB4" w:rsidRPr="00C76FE6" w14:paraId="1050A08D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A69BEE" w14:textId="4243AD5F" w:rsidR="005A5FB4" w:rsidRPr="00C76FE6" w:rsidRDefault="005A5FB4" w:rsidP="005A5FB4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B8C031" w14:textId="77777777" w:rsidR="005A5FB4" w:rsidRPr="0052145F" w:rsidRDefault="005A5FB4" w:rsidP="005A5FB4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B2039F" w14:textId="77777777" w:rsidR="005A5FB4" w:rsidRPr="00C76FE6" w:rsidRDefault="005A5FB4" w:rsidP="005A5F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41D335" w14:textId="77777777" w:rsidR="005A5FB4" w:rsidRPr="00C76FE6" w:rsidRDefault="005A5FB4" w:rsidP="005A5F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5FB4" w:rsidRPr="00C76FE6" w14:paraId="1A50BA58" w14:textId="77777777" w:rsidTr="00504F4C">
        <w:trPr>
          <w:cantSplit/>
          <w:trHeight w:hRule="exact" w:val="9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2C044A" w14:textId="0A647D9F" w:rsidR="005A5FB4" w:rsidRPr="00C76FE6" w:rsidRDefault="005A5FB4" w:rsidP="005A5FB4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AD2DCD" w14:textId="77777777" w:rsidR="005A5FB4" w:rsidRPr="0052145F" w:rsidRDefault="005A5FB4" w:rsidP="005A5FB4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>
              <w:t>– dotyczy cudzoziemców</w:t>
            </w:r>
          </w:p>
          <w:p w14:paraId="15C2DDAE" w14:textId="77777777" w:rsidR="005A5FB4" w:rsidRPr="0052145F" w:rsidRDefault="005A5FB4" w:rsidP="005A5FB4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BF13A8" w14:textId="77777777" w:rsidR="005A5FB4" w:rsidRPr="00C76FE6" w:rsidRDefault="005A5FB4" w:rsidP="005A5F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61FDC2" w14:textId="77777777" w:rsidR="005A5FB4" w:rsidRPr="00C76FE6" w:rsidRDefault="005A5FB4" w:rsidP="005A5F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5FB4" w:rsidRPr="00C76FE6" w14:paraId="5518D6C0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0984A8" w14:textId="7ED94E3C" w:rsidR="005A5FB4" w:rsidRPr="004A1FB8" w:rsidRDefault="005A5FB4" w:rsidP="005A5FB4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32EDD5" w14:textId="77777777" w:rsidR="005A5FB4" w:rsidRPr="0052145F" w:rsidRDefault="005A5FB4" w:rsidP="005A5FB4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DAE52F" w14:textId="77777777" w:rsidR="005A5FB4" w:rsidRPr="00C76FE6" w:rsidRDefault="005A5FB4" w:rsidP="005A5F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72FFD" w14:textId="77777777" w:rsidR="005A5FB4" w:rsidRPr="00C76FE6" w:rsidRDefault="005A5FB4" w:rsidP="005A5F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5FB4" w:rsidRPr="00C76FE6" w14:paraId="3B7C00FF" w14:textId="77777777" w:rsidTr="00504F4C">
        <w:trPr>
          <w:cantSplit/>
          <w:trHeight w:hRule="exact" w:val="43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F3556C" w14:textId="6EC7379C" w:rsidR="005A5FB4" w:rsidRPr="004B1A14" w:rsidRDefault="005A5FB4" w:rsidP="005A5FB4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20E99F" w14:textId="77777777" w:rsidR="005A5FB4" w:rsidRPr="00C76FE6" w:rsidRDefault="005A5FB4" w:rsidP="005A5FB4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14:paraId="67AF6D59" w14:textId="77777777" w:rsidR="005A5FB4" w:rsidRPr="00C76FE6" w:rsidRDefault="005A5FB4" w:rsidP="005A5FB4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2E172" w14:textId="77777777" w:rsidR="005A5FB4" w:rsidRPr="00C76FE6" w:rsidRDefault="005A5FB4" w:rsidP="005A5F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8FC4C2" w14:textId="77777777" w:rsidR="005A5FB4" w:rsidRPr="00C76FE6" w:rsidRDefault="005A5FB4" w:rsidP="005A5F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1F3F0B28" w14:textId="77777777"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14:paraId="509BD32C" w14:textId="77777777"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0501306E" w14:textId="77777777" w:rsidR="003D1958" w:rsidRDefault="003D1958" w:rsidP="00066FC1">
      <w:pPr>
        <w:pStyle w:val="Styl"/>
        <w:spacing w:line="276" w:lineRule="auto"/>
        <w:rPr>
          <w:rFonts w:ascii="Calibri" w:hAnsi="Calibri" w:cs="Calibri"/>
        </w:rPr>
      </w:pPr>
    </w:p>
    <w:p w14:paraId="19AB9F97" w14:textId="77777777"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68161D19" w14:textId="77777777"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14:paraId="33673F98" w14:textId="77777777"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E27744">
          <w:headerReference w:type="default" r:id="rId8"/>
          <w:footerReference w:type="default" r:id="rId9"/>
          <w:pgSz w:w="11906" w:h="16838"/>
          <w:pgMar w:top="1021" w:right="1021" w:bottom="1021" w:left="993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  <w:r w:rsidR="003D1958">
        <w:rPr>
          <w:sz w:val="16"/>
        </w:rPr>
        <w:t>a</w:t>
      </w:r>
    </w:p>
    <w:p w14:paraId="1AFF7932" w14:textId="77777777"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14:paraId="55D937DF" w14:textId="77777777" w:rsidR="0052050B" w:rsidRPr="0052050B" w:rsidRDefault="0052050B" w:rsidP="0052050B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14:paraId="02247B97" w14:textId="7AE7020B" w:rsidR="00895D6E" w:rsidRPr="00895D6E" w:rsidRDefault="00895D6E" w:rsidP="00895D6E">
      <w:pPr>
        <w:pStyle w:val="Akapitzlist"/>
        <w:spacing w:after="0"/>
        <w:jc w:val="center"/>
        <w:rPr>
          <w:b/>
          <w:color w:val="000000"/>
        </w:rPr>
      </w:pPr>
      <w:r w:rsidRPr="00895D6E">
        <w:rPr>
          <w:b/>
          <w:color w:val="000000"/>
        </w:rPr>
        <w:t xml:space="preserve">Udzielanie świadczeń zdrowotnych w zakresie opieki pielęgniarskiej </w:t>
      </w:r>
      <w:r w:rsidRPr="00895D6E">
        <w:rPr>
          <w:b/>
        </w:rPr>
        <w:t>w Zespole Leczenia Bólu na rzecz pacjentów Instytutu "Pomnik- Centrum Zdrowia Dziecka"</w:t>
      </w:r>
      <w:r w:rsidRPr="00895D6E">
        <w:rPr>
          <w:b/>
          <w:color w:val="000000"/>
        </w:rPr>
        <w:t xml:space="preserve"> – 4 osoby.</w:t>
      </w:r>
    </w:p>
    <w:p w14:paraId="2A7A1A7E" w14:textId="220DAFF8" w:rsidR="0052050B" w:rsidRPr="006D4D71" w:rsidRDefault="0052050B" w:rsidP="006D4D71">
      <w:pPr>
        <w:spacing w:after="0" w:line="240" w:lineRule="auto"/>
        <w:jc w:val="center"/>
        <w:rPr>
          <w:b/>
          <w:color w:val="000000"/>
        </w:rPr>
      </w:pPr>
    </w:p>
    <w:p w14:paraId="0D97B713" w14:textId="77777777" w:rsidR="006D4D71" w:rsidRDefault="006D4D71">
      <w:pPr>
        <w:spacing w:after="0" w:line="240" w:lineRule="auto"/>
        <w:jc w:val="left"/>
        <w:rPr>
          <w:b/>
          <w:bCs/>
          <w:color w:val="000000"/>
        </w:rPr>
      </w:pPr>
    </w:p>
    <w:p w14:paraId="29572B71" w14:textId="77777777"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14:paraId="102A5576" w14:textId="77777777"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431D4750" w14:textId="77777777"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14:paraId="5545B1C9" w14:textId="77777777"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14:paraId="6DC2512C" w14:textId="77777777" w:rsidR="00886FB6" w:rsidRPr="00886FB6" w:rsidRDefault="00886FB6" w:rsidP="00886FB6">
      <w:pPr>
        <w:spacing w:after="0" w:line="240" w:lineRule="auto"/>
      </w:pPr>
    </w:p>
    <w:p w14:paraId="52B0E711" w14:textId="77777777"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14:paraId="679D482C" w14:textId="77777777" w:rsidR="00D8057C" w:rsidRPr="00D8057C" w:rsidRDefault="00D8057C" w:rsidP="00BA37AB">
      <w:pPr>
        <w:spacing w:after="0" w:line="240" w:lineRule="auto"/>
        <w:ind w:firstLine="0"/>
      </w:pPr>
    </w:p>
    <w:p w14:paraId="17E6A763" w14:textId="77777777"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14:paraId="06B04DEC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34A9F8C1" w14:textId="77777777" w:rsidR="00CF18C5" w:rsidRPr="00D8057C" w:rsidRDefault="00CF18C5" w:rsidP="00CB186B">
      <w:pPr>
        <w:spacing w:after="0" w:line="240" w:lineRule="auto"/>
        <w:ind w:firstLine="0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14:paraId="77B8C96B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1F6D1D24" w14:textId="77777777" w:rsidR="005D604B" w:rsidRPr="00A60E7E" w:rsidRDefault="005D604B" w:rsidP="005D604B">
      <w:pPr>
        <w:spacing w:after="0"/>
        <w:ind w:firstLine="0"/>
        <w:rPr>
          <w:b/>
          <w:color w:val="000000"/>
          <w:szCs w:val="20"/>
        </w:rPr>
      </w:pPr>
      <w:bookmarkStart w:id="1" w:name="_Hlk191385740"/>
      <w:r w:rsidRPr="00A60E7E">
        <w:rPr>
          <w:b/>
          <w:color w:val="000000"/>
          <w:szCs w:val="20"/>
        </w:rPr>
        <w:t xml:space="preserve">Oferowane wynagrodzenie </w:t>
      </w:r>
      <w:r w:rsidRPr="00A60E7E">
        <w:rPr>
          <w:b/>
          <w:color w:val="000000"/>
          <w:szCs w:val="20"/>
          <w:u w:val="single"/>
        </w:rPr>
        <w:t>za jedną godzinę</w:t>
      </w:r>
      <w:r w:rsidRPr="00A60E7E">
        <w:rPr>
          <w:b/>
          <w:color w:val="000000"/>
          <w:szCs w:val="20"/>
        </w:rPr>
        <w:t xml:space="preserve"> udzielania świadczeń zdrowotnych, </w:t>
      </w:r>
      <w:r w:rsidRPr="00A60E7E">
        <w:rPr>
          <w:rFonts w:cs="Arial"/>
          <w:b/>
          <w:color w:val="000000"/>
        </w:rPr>
        <w:t xml:space="preserve">z uwzględnieniem </w:t>
      </w:r>
      <w:r w:rsidRPr="00A60E7E">
        <w:rPr>
          <w:b/>
          <w:color w:val="000000"/>
          <w:szCs w:val="20"/>
        </w:rPr>
        <w:t>obowiązkowych składek leżących po stronie Udzielającego Zamówienie (jeśli są wymagane), tj</w:t>
      </w:r>
      <w:r>
        <w:rPr>
          <w:b/>
          <w:color w:val="000000"/>
          <w:szCs w:val="20"/>
        </w:rPr>
        <w:t>.</w:t>
      </w:r>
      <w:r w:rsidRPr="00A60E7E">
        <w:rPr>
          <w:b/>
          <w:color w:val="000000"/>
          <w:szCs w:val="20"/>
        </w:rPr>
        <w:t>:</w:t>
      </w:r>
    </w:p>
    <w:p w14:paraId="3803A3A7" w14:textId="77777777" w:rsidR="005D604B" w:rsidRDefault="005D604B" w:rsidP="004C7EFB">
      <w:pPr>
        <w:pStyle w:val="Akapitzlist"/>
        <w:numPr>
          <w:ilvl w:val="0"/>
          <w:numId w:val="45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emerytalnej</w:t>
      </w:r>
    </w:p>
    <w:p w14:paraId="7EAA12A2" w14:textId="77777777" w:rsidR="005D604B" w:rsidRDefault="005D604B" w:rsidP="004C7EFB">
      <w:pPr>
        <w:pStyle w:val="Akapitzlist"/>
        <w:numPr>
          <w:ilvl w:val="0"/>
          <w:numId w:val="45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 xml:space="preserve">Składki rentowej </w:t>
      </w:r>
    </w:p>
    <w:p w14:paraId="5D99D04E" w14:textId="77777777" w:rsidR="005D604B" w:rsidRDefault="005D604B" w:rsidP="004C7EFB">
      <w:pPr>
        <w:pStyle w:val="Akapitzlist"/>
        <w:numPr>
          <w:ilvl w:val="0"/>
          <w:numId w:val="45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wypadkowej</w:t>
      </w:r>
    </w:p>
    <w:p w14:paraId="70D91920" w14:textId="77777777" w:rsidR="005D604B" w:rsidRDefault="005D604B" w:rsidP="004C7EFB">
      <w:pPr>
        <w:pStyle w:val="Akapitzlist"/>
        <w:numPr>
          <w:ilvl w:val="0"/>
          <w:numId w:val="45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Pracy</w:t>
      </w:r>
    </w:p>
    <w:p w14:paraId="53A5C3D4" w14:textId="77777777" w:rsidR="005D604B" w:rsidRDefault="005D604B" w:rsidP="004C7EFB">
      <w:pPr>
        <w:pStyle w:val="Akapitzlist"/>
        <w:numPr>
          <w:ilvl w:val="0"/>
          <w:numId w:val="45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Solidarnościowy</w:t>
      </w:r>
    </w:p>
    <w:p w14:paraId="195688BD" w14:textId="77777777" w:rsidR="005D604B" w:rsidRDefault="005D604B" w:rsidP="004C7EFB">
      <w:pPr>
        <w:pStyle w:val="Akapitzlist"/>
        <w:numPr>
          <w:ilvl w:val="0"/>
          <w:numId w:val="45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Pracownicze Plany Kapitałowe</w:t>
      </w:r>
    </w:p>
    <w:p w14:paraId="27C883A4" w14:textId="77777777" w:rsidR="005D604B" w:rsidRDefault="005D604B" w:rsidP="005D604B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526F0145" w14:textId="77777777" w:rsidR="005D604B" w:rsidRPr="00D8057C" w:rsidRDefault="005D604B" w:rsidP="005D604B">
      <w:pPr>
        <w:spacing w:after="0" w:line="240" w:lineRule="auto"/>
        <w:ind w:firstLine="0"/>
        <w:jc w:val="left"/>
        <w:rPr>
          <w:sz w:val="24"/>
        </w:rPr>
      </w:pPr>
    </w:p>
    <w:p w14:paraId="079093FA" w14:textId="77777777" w:rsidR="005D604B" w:rsidRPr="0068637E" w:rsidRDefault="005D604B" w:rsidP="005D604B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D8057C">
        <w:rPr>
          <w:color w:val="000000"/>
          <w:szCs w:val="20"/>
        </w:rPr>
        <w:t>………………………</w:t>
      </w:r>
      <w:r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 xml:space="preserve">…. zł </w:t>
      </w:r>
      <w:r w:rsidRPr="0068637E">
        <w:rPr>
          <w:rFonts w:cs="Arial"/>
          <w:bCs/>
          <w:color w:val="000000"/>
        </w:rPr>
        <w:t>za godzinę udzielania świadczeń.</w:t>
      </w:r>
    </w:p>
    <w:p w14:paraId="5089A47A" w14:textId="77777777" w:rsidR="005D604B" w:rsidRPr="0068637E" w:rsidRDefault="005D604B" w:rsidP="005D604B">
      <w:pPr>
        <w:spacing w:after="0" w:line="240" w:lineRule="auto"/>
        <w:jc w:val="left"/>
        <w:rPr>
          <w:bCs/>
          <w:color w:val="000000"/>
          <w:szCs w:val="20"/>
        </w:rPr>
      </w:pPr>
    </w:p>
    <w:p w14:paraId="4B77C12C" w14:textId="77777777" w:rsidR="005D604B" w:rsidRPr="0068637E" w:rsidRDefault="005D604B" w:rsidP="005D604B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68637E">
        <w:rPr>
          <w:bCs/>
          <w:color w:val="000000"/>
          <w:szCs w:val="20"/>
        </w:rPr>
        <w:t xml:space="preserve">Słownie: …………………………………………………..........……… zł </w:t>
      </w:r>
      <w:r w:rsidRPr="0068637E">
        <w:rPr>
          <w:rFonts w:cs="Arial"/>
          <w:bCs/>
          <w:color w:val="000000"/>
        </w:rPr>
        <w:t>za godzinę udzielania świadczeń.</w:t>
      </w:r>
    </w:p>
    <w:bookmarkEnd w:id="1"/>
    <w:p w14:paraId="14C82AA0" w14:textId="77777777" w:rsidR="00450BD3" w:rsidRDefault="00450BD3" w:rsidP="00450BD3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5E180361" w14:textId="77777777" w:rsidR="00172F65" w:rsidRPr="00995B36" w:rsidRDefault="00172F65" w:rsidP="00172F65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14:paraId="5A469679" w14:textId="77777777" w:rsidR="00450BD3" w:rsidRPr="00995B36" w:rsidRDefault="00172F65" w:rsidP="00450BD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9"/>
        <w:gridCol w:w="6161"/>
        <w:gridCol w:w="1532"/>
      </w:tblGrid>
      <w:tr w:rsidR="00172F65" w:rsidRPr="00C7500C" w14:paraId="2B9ADDF4" w14:textId="77777777" w:rsidTr="00767C9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14:paraId="610791EC" w14:textId="77777777" w:rsidR="00172F65" w:rsidRPr="00C7500C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C7500C">
              <w:rPr>
                <w:rFonts w:cs="Arial"/>
                <w:color w:val="000000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7A75EF23" w14:textId="77777777" w:rsidR="00172F65" w:rsidRPr="00C7500C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C7500C">
              <w:rPr>
                <w:rFonts w:cs="Arial"/>
                <w:color w:val="000000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963FAD8" w14:textId="77777777" w:rsidR="00172F65" w:rsidRPr="00C7500C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172F65" w:rsidRPr="00C7500C" w14:paraId="207E579F" w14:textId="77777777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6F4196EE" w14:textId="77777777" w:rsidR="00172F65" w:rsidRPr="00C7500C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C7500C">
              <w:rPr>
                <w:rFonts w:cs="Arial"/>
                <w:color w:val="000000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424818A1" w14:textId="77777777" w:rsidR="00172F65" w:rsidRPr="00C7500C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C7500C">
              <w:rPr>
                <w:rFonts w:cs="Arial"/>
                <w:color w:val="000000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2E5AF2E" w14:textId="77777777" w:rsidR="00172F65" w:rsidRPr="00C7500C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172F65" w:rsidRPr="00C7500C" w14:paraId="4348C2B3" w14:textId="77777777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29F4356C" w14:textId="77777777" w:rsidR="00172F65" w:rsidRPr="00C7500C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C7500C">
              <w:rPr>
                <w:rFonts w:cs="Arial"/>
                <w:color w:val="000000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18B22EBA" w14:textId="77777777" w:rsidR="00172F65" w:rsidRPr="00C7500C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C7500C">
              <w:rPr>
                <w:rFonts w:cs="Arial"/>
                <w:color w:val="000000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6B75BC8" w14:textId="77777777" w:rsidR="00172F65" w:rsidRPr="00C7500C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</w:tbl>
    <w:p w14:paraId="6203646B" w14:textId="77777777" w:rsidR="005D604B" w:rsidRDefault="005D604B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</w:pPr>
    </w:p>
    <w:p w14:paraId="59622BF6" w14:textId="4C5B34BF" w:rsidR="00172F65" w:rsidRDefault="00172F65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14:paraId="263D5B87" w14:textId="77777777" w:rsidR="00BA37AB" w:rsidRPr="00BA37AB" w:rsidRDefault="00BA37AB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1AED17BF" w14:textId="77777777" w:rsidR="00450BD3" w:rsidRDefault="00450BD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50FA46EA" w14:textId="77777777" w:rsidR="005D604B" w:rsidRDefault="005D604B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7ADC91C7" w14:textId="77777777" w:rsidR="005D604B" w:rsidRDefault="005D604B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5287F7B6" w14:textId="77777777" w:rsidR="005D604B" w:rsidRDefault="005D604B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63C2C2F3" w14:textId="77777777" w:rsidR="005D604B" w:rsidRDefault="005D604B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2C29DD69" w14:textId="77777777" w:rsidR="005D604B" w:rsidRDefault="005D604B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27E5DBD0" w14:textId="77777777" w:rsidR="005D604B" w:rsidRDefault="005D604B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6896836C" w14:textId="77777777" w:rsidR="005D604B" w:rsidRDefault="005D604B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643E648B" w14:textId="77777777" w:rsidR="00143C2E" w:rsidRPr="00BA37AB" w:rsidRDefault="00143C2E" w:rsidP="00143C2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 ………………………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   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</w:t>
      </w:r>
      <w:r w:rsidRPr="008D5D60">
        <w:rPr>
          <w:color w:val="000000"/>
          <w:sz w:val="20"/>
          <w:szCs w:val="20"/>
        </w:rPr>
        <w:tab/>
        <w:t xml:space="preserve">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</w:t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423C97E1" w14:textId="77777777" w:rsidR="005D604B" w:rsidRDefault="005D604B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49F4C332" w14:textId="77777777" w:rsidR="005D604B" w:rsidRDefault="005D604B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3B232E53" w14:textId="77777777" w:rsidR="005D604B" w:rsidRDefault="005D604B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5B98B64E" w14:textId="77777777" w:rsidR="005D604B" w:rsidRPr="00B66943" w:rsidRDefault="005D604B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4B4BBBA" w14:textId="2A26167B"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B7A73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 w:firstRow="0" w:lastRow="0" w:firstColumn="0" w:lastColumn="0" w:noHBand="0" w:noVBand="0"/>
      </w:tblPr>
      <w:tblGrid>
        <w:gridCol w:w="568"/>
        <w:gridCol w:w="8232"/>
        <w:gridCol w:w="1559"/>
      </w:tblGrid>
      <w:tr w:rsidR="00CF18C5" w:rsidRPr="00C7500C" w14:paraId="662B8E21" w14:textId="77777777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929107" w14:textId="77777777" w:rsidR="00CF18C5" w:rsidRPr="00C7500C" w:rsidRDefault="00CF18C5">
            <w:pPr>
              <w:spacing w:after="0" w:line="240" w:lineRule="auto"/>
              <w:jc w:val="right"/>
            </w:pPr>
            <w:r w:rsidRPr="00C7500C">
              <w:rPr>
                <w:rFonts w:cs="Arial"/>
                <w:color w:val="000000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D2BE2B" w14:textId="77777777" w:rsidR="00CF18C5" w:rsidRPr="00C7500C" w:rsidRDefault="00CF18C5" w:rsidP="00745E03">
            <w:pPr>
              <w:spacing w:after="0" w:line="240" w:lineRule="auto"/>
              <w:jc w:val="center"/>
            </w:pPr>
            <w:r w:rsidRPr="00C7500C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63E93" w14:textId="77777777" w:rsidR="00CF18C5" w:rsidRPr="00C7500C" w:rsidRDefault="00CF18C5">
            <w:pPr>
              <w:spacing w:after="0" w:line="240" w:lineRule="auto"/>
              <w:jc w:val="right"/>
            </w:pPr>
          </w:p>
        </w:tc>
      </w:tr>
      <w:tr w:rsidR="00CF18C5" w:rsidRPr="00C7500C" w14:paraId="4DBACB3B" w14:textId="77777777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F8643A" w14:textId="77777777" w:rsidR="00CF18C5" w:rsidRPr="00C7500C" w:rsidRDefault="00CF18C5">
            <w:pPr>
              <w:spacing w:after="0" w:line="240" w:lineRule="auto"/>
              <w:jc w:val="right"/>
            </w:pPr>
            <w:r w:rsidRPr="00C7500C">
              <w:rPr>
                <w:rFonts w:cs="Arial"/>
                <w:color w:val="000000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29CF8C" w14:textId="77777777" w:rsidR="00CF18C5" w:rsidRPr="00C7500C" w:rsidRDefault="00CF18C5" w:rsidP="00D8057C">
            <w:pPr>
              <w:spacing w:after="0" w:line="240" w:lineRule="auto"/>
              <w:jc w:val="center"/>
            </w:pPr>
            <w:r w:rsidRPr="00C7500C">
              <w:rPr>
                <w:rFonts w:cs="Calibri"/>
                <w:color w:val="000000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0C1CD4" w14:textId="77777777" w:rsidR="00CF18C5" w:rsidRPr="00C7500C" w:rsidRDefault="00CF18C5">
            <w:pPr>
              <w:spacing w:after="0" w:line="240" w:lineRule="auto"/>
              <w:jc w:val="right"/>
            </w:pPr>
          </w:p>
        </w:tc>
      </w:tr>
    </w:tbl>
    <w:p w14:paraId="0ED20914" w14:textId="77777777" w:rsidR="005D604B" w:rsidRDefault="005D604B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2ECE6616" w14:textId="77777777" w:rsidR="005D604B" w:rsidRDefault="005D604B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12136496" w14:textId="2AB2F785" w:rsidR="00D8057C" w:rsidRPr="00BA37AB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  <w:vertAlign w:val="superscript"/>
        </w:rPr>
        <w:t xml:space="preserve">2 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="008E1A0A" w:rsidRPr="00BA37AB">
        <w:rPr>
          <w:rFonts w:cs="Calibri"/>
          <w:color w:val="000000"/>
          <w:sz w:val="16"/>
          <w:szCs w:val="18"/>
        </w:rPr>
        <w:t xml:space="preserve"> Ogłoszenia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>, ale je przedstawi Udzielający Zamówienia uzna, że Oferent posiada wymienione dokumenty i przyzna punkty.</w:t>
      </w:r>
    </w:p>
    <w:p w14:paraId="0D069348" w14:textId="77777777" w:rsidR="00D8057C" w:rsidRPr="00BA37AB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Pr="00BA37AB">
        <w:rPr>
          <w:rFonts w:cs="Calibri"/>
          <w:color w:val="000000"/>
          <w:sz w:val="16"/>
          <w:szCs w:val="18"/>
        </w:rPr>
        <w:t xml:space="preserve"> Ogłoszenia</w:t>
      </w:r>
      <w:r w:rsidRPr="00BA37AB">
        <w:rPr>
          <w:rFonts w:cs="Tahoma"/>
          <w:bCs/>
          <w:i/>
          <w:kern w:val="144"/>
          <w:sz w:val="16"/>
          <w:szCs w:val="18"/>
        </w:rPr>
        <w:t>, ale ich nie przedstawi, Udzielający Zamówienia wezwie Oferenta do uzupełnienia oferty.</w:t>
      </w:r>
    </w:p>
    <w:p w14:paraId="504CDAE4" w14:textId="77777777" w:rsidR="00C871A1" w:rsidRDefault="00C871A1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>W przypadku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,</w:t>
      </w:r>
      <w:r w:rsidRPr="00BA37AB">
        <w:rPr>
          <w:rFonts w:cs="Tahoma"/>
          <w:bCs/>
          <w:i/>
          <w:kern w:val="144"/>
          <w:sz w:val="16"/>
          <w:szCs w:val="18"/>
        </w:rPr>
        <w:t xml:space="preserve"> gdy Oferent przedstawi jeden z wymienionych dokumentów potwierdzających posiadanie dodatkowych kwalifikacji zawodowych, Udzielający zamówi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 xml:space="preserve">enia przyzna maksymalną liczbę </w:t>
      </w:r>
      <w:r w:rsidR="002E4064" w:rsidRPr="00BA37AB">
        <w:rPr>
          <w:rFonts w:cs="Tahoma"/>
          <w:bCs/>
          <w:i/>
          <w:kern w:val="144"/>
          <w:sz w:val="16"/>
          <w:szCs w:val="18"/>
        </w:rPr>
        <w:t>2</w:t>
      </w:r>
      <w:r w:rsidR="00886FB6" w:rsidRPr="00BA37AB">
        <w:rPr>
          <w:rFonts w:cs="Tahoma"/>
          <w:bCs/>
          <w:i/>
          <w:kern w:val="144"/>
          <w:sz w:val="16"/>
          <w:szCs w:val="18"/>
        </w:rPr>
        <w:t xml:space="preserve"> punkt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>ów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.</w:t>
      </w:r>
    </w:p>
    <w:p w14:paraId="0CED91B5" w14:textId="77777777" w:rsidR="005D604B" w:rsidRDefault="005D604B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</w:p>
    <w:p w14:paraId="1AEC0F30" w14:textId="77777777" w:rsidR="005D604B" w:rsidRPr="00BA37AB" w:rsidRDefault="005D604B" w:rsidP="00D8057C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</w:p>
    <w:p w14:paraId="2F763D56" w14:textId="77777777"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661BE448" w14:textId="77777777" w:rsidR="009245B7" w:rsidRDefault="00CF18C5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14:paraId="57118867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6AAC6FC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CB967FC" w14:textId="77777777" w:rsidR="00BA37AB" w:rsidRDefault="00BA37AB" w:rsidP="00A5795E">
      <w:pPr>
        <w:spacing w:after="0" w:line="240" w:lineRule="auto"/>
        <w:ind w:firstLine="0"/>
        <w:rPr>
          <w:b/>
        </w:rPr>
      </w:pPr>
    </w:p>
    <w:p w14:paraId="00E31B3A" w14:textId="77777777" w:rsidR="005D604B" w:rsidRDefault="005D604B" w:rsidP="00A5795E">
      <w:pPr>
        <w:spacing w:after="0" w:line="240" w:lineRule="auto"/>
        <w:ind w:firstLine="0"/>
        <w:rPr>
          <w:b/>
        </w:rPr>
      </w:pPr>
    </w:p>
    <w:p w14:paraId="20B396E6" w14:textId="77777777" w:rsidR="005D604B" w:rsidRDefault="005D604B" w:rsidP="00A5795E">
      <w:pPr>
        <w:spacing w:after="0" w:line="240" w:lineRule="auto"/>
        <w:ind w:firstLine="0"/>
        <w:rPr>
          <w:b/>
        </w:rPr>
      </w:pPr>
    </w:p>
    <w:p w14:paraId="28C8B436" w14:textId="77777777" w:rsidR="005D604B" w:rsidRPr="00BA37AB" w:rsidRDefault="005D604B" w:rsidP="00A5795E">
      <w:pPr>
        <w:spacing w:after="0" w:line="240" w:lineRule="auto"/>
        <w:ind w:firstLine="0"/>
        <w:rPr>
          <w:b/>
        </w:rPr>
      </w:pPr>
    </w:p>
    <w:p w14:paraId="4FD71CC4" w14:textId="77777777" w:rsidR="007E0980" w:rsidRPr="00BA37AB" w:rsidRDefault="00146F17" w:rsidP="00BA37AB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0C25C92D" w14:textId="77777777" w:rsidR="005D604B" w:rsidRDefault="005D604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90CBA18" w14:textId="77777777" w:rsidR="005D604B" w:rsidRDefault="005D604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5FBE345" w14:textId="77777777" w:rsidR="005D604B" w:rsidRDefault="005D604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A0421DC" w14:textId="77777777" w:rsidR="005D604B" w:rsidRDefault="005D604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EF191B5" w14:textId="77777777" w:rsidR="005D604B" w:rsidRDefault="005D604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1ABF271" w14:textId="77777777" w:rsidR="005D604B" w:rsidRDefault="005D604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F72D0FA" w14:textId="77777777" w:rsidR="005D604B" w:rsidRDefault="005D604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73979A1" w14:textId="77777777" w:rsidR="005D604B" w:rsidRDefault="005D604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67DEDAB" w14:textId="77777777" w:rsidR="005D604B" w:rsidRDefault="005D604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C2E92C7" w14:textId="77777777" w:rsidR="005D604B" w:rsidRDefault="005D604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AC37E15" w14:textId="77777777" w:rsidR="005D604B" w:rsidRDefault="005D604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8AB6582" w14:textId="77777777" w:rsidR="005D604B" w:rsidRDefault="005D604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59B0B55" w14:textId="77777777" w:rsidR="005D604B" w:rsidRDefault="005D604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00EA27D" w14:textId="77777777" w:rsidR="005D604B" w:rsidRDefault="005D604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74FBAC6" w14:textId="77777777" w:rsidR="005D604B" w:rsidRDefault="005D604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C704DC4" w14:textId="77777777" w:rsidR="005D604B" w:rsidRDefault="005D604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1DFF3B4" w14:textId="77777777" w:rsidR="005D604B" w:rsidRDefault="005D604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DB49FC3" w14:textId="77777777" w:rsidR="005D604B" w:rsidRDefault="005D604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47A8F74" w14:textId="77777777" w:rsidR="005D604B" w:rsidRDefault="005D604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26128FE" w14:textId="77777777" w:rsidR="005D604B" w:rsidRDefault="005D604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E8F3803" w14:textId="77777777" w:rsidR="005D604B" w:rsidRDefault="005D604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E5F6A5F" w14:textId="77777777" w:rsidR="005D604B" w:rsidRDefault="005D604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733DF75" w14:textId="77777777" w:rsidR="005D604B" w:rsidRDefault="005D604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B0FBE06" w14:textId="77777777" w:rsidR="005D604B" w:rsidRDefault="005D604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A10EB59" w14:textId="77777777" w:rsidR="00143C2E" w:rsidRDefault="00143C2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6FE2438" w14:textId="77777777" w:rsidR="005D604B" w:rsidRDefault="005D604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038081D" w14:textId="77777777" w:rsidR="005D604B" w:rsidRDefault="005D604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DF7BA35" w14:textId="77777777" w:rsidR="005D604B" w:rsidRDefault="005D604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A776C77" w14:textId="209C0EFD"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14:paraId="2288BBDE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14:paraId="729BF4AF" w14:textId="77777777"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14:paraId="6406D0E3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14:paraId="74888348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14:paraId="342153CC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>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14:paraId="7D988FA6" w14:textId="77777777"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14:paraId="60CBCBA3" w14:textId="77777777"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14:paraId="055021A2" w14:textId="77777777"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14:paraId="6E26E92A" w14:textId="77777777"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14:paraId="65CBDBA1" w14:textId="77777777"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14:paraId="58B59491" w14:textId="77777777"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91159CA" w14:textId="77777777"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14:paraId="39AE6F6D" w14:textId="77777777"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14:paraId="73F588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8869A0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548FBCF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BF1287D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AB19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803F822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B52E95F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66CFC41E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4BA38E3C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C947DBE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7A8DC15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40FE759" w14:textId="77777777"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12B1360" w14:textId="77777777"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C93461B" w14:textId="77777777"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8F559CB" w14:textId="77777777" w:rsidR="002A127B" w:rsidRDefault="002A127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7828E60" w14:textId="77777777"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14:paraId="369CB33F" w14:textId="77777777"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A83AAA">
        <w:rPr>
          <w:b/>
        </w:rPr>
        <w:t>Ogłoszenia</w:t>
      </w:r>
      <w:r w:rsidRPr="0052145F">
        <w:rPr>
          <w:b/>
        </w:rPr>
        <w:t xml:space="preserve"> </w:t>
      </w:r>
    </w:p>
    <w:p w14:paraId="34953E78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5C8A5F7A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437DBC03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14:paraId="49A2A01F" w14:textId="77777777"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14:paraId="7EE5A7B7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14:paraId="4B600B3F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3E9C3BCA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0AAE8E4D" w14:textId="77777777"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14:paraId="6595D23F" w14:textId="77777777" w:rsidR="0052145F" w:rsidRPr="0052145F" w:rsidRDefault="0052145F" w:rsidP="0052145F">
      <w:pPr>
        <w:spacing w:after="0"/>
      </w:pPr>
    </w:p>
    <w:p w14:paraId="3FAFB685" w14:textId="77777777" w:rsidR="0052145F" w:rsidRPr="0052145F" w:rsidRDefault="0052145F" w:rsidP="0052145F">
      <w:pPr>
        <w:spacing w:after="0"/>
      </w:pPr>
    </w:p>
    <w:p w14:paraId="52F9DAEA" w14:textId="77777777" w:rsidR="0052145F" w:rsidRPr="0052145F" w:rsidRDefault="0052145F" w:rsidP="000D0246">
      <w:pPr>
        <w:spacing w:after="0"/>
        <w:ind w:left="284" w:hanging="284"/>
      </w:pPr>
      <w:r w:rsidRPr="0052145F">
        <w:t>Ja niżej podpisana/-y oświadczam, że:</w:t>
      </w:r>
    </w:p>
    <w:p w14:paraId="5650319A" w14:textId="77777777" w:rsidR="0052145F" w:rsidRPr="0052145F" w:rsidRDefault="0052145F" w:rsidP="000D0246">
      <w:pPr>
        <w:spacing w:after="0"/>
        <w:ind w:left="284" w:hanging="284"/>
      </w:pPr>
    </w:p>
    <w:p w14:paraId="5D8BBEAE" w14:textId="77777777" w:rsidR="0052145F" w:rsidRPr="0052145F" w:rsidRDefault="0052145F" w:rsidP="000D0246">
      <w:pPr>
        <w:spacing w:after="0"/>
        <w:ind w:left="284" w:hanging="284"/>
      </w:pPr>
      <w:r w:rsidRPr="0052145F">
        <w:t>* nie zamieszkiwałam/-em</w:t>
      </w:r>
    </w:p>
    <w:p w14:paraId="551EFBF7" w14:textId="77777777" w:rsidR="0052145F" w:rsidRPr="0052145F" w:rsidRDefault="0052145F" w:rsidP="000D0246">
      <w:pPr>
        <w:spacing w:after="0"/>
        <w:ind w:left="284" w:hanging="284"/>
      </w:pPr>
      <w:r w:rsidRPr="0052145F">
        <w:t>* zamieszkiwałam/-em w następujących państwach ………………………………………………………………..</w:t>
      </w:r>
    </w:p>
    <w:p w14:paraId="20B51C02" w14:textId="77777777" w:rsidR="0052145F" w:rsidRPr="0052145F" w:rsidRDefault="0052145F" w:rsidP="000D0246">
      <w:pPr>
        <w:spacing w:after="0"/>
        <w:ind w:left="284" w:hanging="284"/>
      </w:pPr>
    </w:p>
    <w:p w14:paraId="5F003411" w14:textId="77777777" w:rsidR="0052145F" w:rsidRPr="0052145F" w:rsidRDefault="0052145F" w:rsidP="000D0246">
      <w:pPr>
        <w:spacing w:after="0"/>
        <w:ind w:left="284" w:hanging="284"/>
      </w:pPr>
      <w:r w:rsidRPr="0052145F">
        <w:t xml:space="preserve">w ostatnich 20 latach w innych państwach niż Rzeczpospolita Polska i państwo obywatelstwa. </w:t>
      </w:r>
    </w:p>
    <w:p w14:paraId="25DA6AFC" w14:textId="77777777" w:rsidR="0052145F" w:rsidRPr="0052145F" w:rsidRDefault="0052145F" w:rsidP="000D0246">
      <w:pPr>
        <w:spacing w:after="0"/>
        <w:ind w:left="284" w:hanging="284"/>
      </w:pPr>
    </w:p>
    <w:p w14:paraId="47471439" w14:textId="77777777" w:rsidR="0052145F" w:rsidRPr="0052145F" w:rsidRDefault="0052145F" w:rsidP="000D0246">
      <w:pPr>
        <w:spacing w:after="0"/>
        <w:ind w:left="284" w:hanging="284"/>
      </w:pPr>
    </w:p>
    <w:p w14:paraId="0CDF9DE9" w14:textId="77777777" w:rsidR="0052145F" w:rsidRPr="0052145F" w:rsidRDefault="0052145F" w:rsidP="000D0246">
      <w:pPr>
        <w:spacing w:after="0"/>
        <w:ind w:left="284" w:hanging="284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79B9A6E4" w14:textId="77777777" w:rsidR="0052145F" w:rsidRPr="0052145F" w:rsidRDefault="0052145F" w:rsidP="0052145F">
      <w:pPr>
        <w:spacing w:after="0"/>
      </w:pPr>
    </w:p>
    <w:p w14:paraId="62448252" w14:textId="77777777" w:rsidR="0052145F" w:rsidRPr="0052145F" w:rsidRDefault="0052145F" w:rsidP="0052145F">
      <w:pPr>
        <w:spacing w:after="0"/>
      </w:pPr>
    </w:p>
    <w:p w14:paraId="7948699D" w14:textId="77777777" w:rsidR="0052145F" w:rsidRPr="0052145F" w:rsidRDefault="0052145F" w:rsidP="0052145F">
      <w:pPr>
        <w:spacing w:after="0"/>
      </w:pPr>
    </w:p>
    <w:p w14:paraId="6A08A677" w14:textId="77777777" w:rsidR="0052145F" w:rsidRPr="0052145F" w:rsidRDefault="0052145F" w:rsidP="0052145F">
      <w:pPr>
        <w:spacing w:after="0"/>
      </w:pPr>
    </w:p>
    <w:p w14:paraId="68E71BF0" w14:textId="77777777"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14:paraId="0527B7EF" w14:textId="77777777"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14:paraId="5FC7F4F5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150D507F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AD5C46C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5DD2420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7FBF9EA3" w14:textId="77777777"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14:paraId="7535CA33" w14:textId="77777777"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14:paraId="2B9AF174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14:paraId="722DAA68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5CEF4B9E" w14:textId="77777777"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6334E5B5" w14:textId="77777777"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A83AAA">
        <w:rPr>
          <w:b/>
        </w:rPr>
        <w:t>Ogłoszenia</w:t>
      </w:r>
    </w:p>
    <w:p w14:paraId="7F5D2D83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34A7F5D9" w14:textId="77777777"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2A8F5808" w14:textId="77777777"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14:paraId="5830E859" w14:textId="77777777" w:rsidR="0052145F" w:rsidRPr="00FE605D" w:rsidRDefault="0052145F" w:rsidP="0052145F">
      <w:pPr>
        <w:spacing w:after="0"/>
        <w:jc w:val="center"/>
        <w:rPr>
          <w:b/>
          <w:bCs/>
        </w:rPr>
      </w:pPr>
    </w:p>
    <w:p w14:paraId="674E7612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48148547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5649CE7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68832EC8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0BA6904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0FFA345D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  <w:b/>
        </w:rPr>
      </w:pPr>
    </w:p>
    <w:p w14:paraId="0CB78039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że:</w:t>
      </w:r>
    </w:p>
    <w:p w14:paraId="76BEB32A" w14:textId="77777777" w:rsidR="0052145F" w:rsidRDefault="0052145F" w:rsidP="004C7EFB">
      <w:pPr>
        <w:numPr>
          <w:ilvl w:val="0"/>
          <w:numId w:val="37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14:paraId="0CEC55C3" w14:textId="77777777" w:rsidR="0052145F" w:rsidRDefault="0052145F" w:rsidP="004C7EFB">
      <w:pPr>
        <w:numPr>
          <w:ilvl w:val="0"/>
          <w:numId w:val="37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14:paraId="61A2C4EC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</w:p>
    <w:p w14:paraId="3C697C95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14:paraId="35DD3AB8" w14:textId="77777777" w:rsidR="0052145F" w:rsidRPr="005E0C53" w:rsidRDefault="0052145F" w:rsidP="004C7EFB">
      <w:pPr>
        <w:numPr>
          <w:ilvl w:val="0"/>
          <w:numId w:val="37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03226F7A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5B1B4B7F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14:paraId="412C3F79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598BEADC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67BDD4F5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789FAF70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211A663B" w14:textId="77777777"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14:paraId="0CD0B9BB" w14:textId="77777777"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14:paraId="4F4A02E5" w14:textId="77777777" w:rsidR="0017774D" w:rsidRPr="0052145F" w:rsidRDefault="0017774D" w:rsidP="000324DC">
      <w:pPr>
        <w:spacing w:after="0"/>
        <w:ind w:firstLine="0"/>
      </w:pPr>
    </w:p>
    <w:sectPr w:rsidR="0017774D" w:rsidRPr="0052145F" w:rsidSect="00570F88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28EB30" w14:textId="77777777" w:rsidR="006A29A7" w:rsidRDefault="006A29A7">
      <w:pPr>
        <w:spacing w:after="0" w:line="240" w:lineRule="auto"/>
      </w:pPr>
      <w:r>
        <w:separator/>
      </w:r>
    </w:p>
  </w:endnote>
  <w:endnote w:type="continuationSeparator" w:id="0">
    <w:p w14:paraId="4322FFAF" w14:textId="77777777" w:rsidR="006A29A7" w:rsidRDefault="006A29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834D5" w14:textId="77777777" w:rsidR="006A29A7" w:rsidRDefault="00F805C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943100">
      <w:rPr>
        <w:noProof/>
      </w:rPr>
      <w:t>23</w:t>
    </w:r>
    <w:r>
      <w:rPr>
        <w:noProof/>
      </w:rPr>
      <w:fldChar w:fldCharType="end"/>
    </w:r>
  </w:p>
  <w:p w14:paraId="047FA926" w14:textId="77777777" w:rsidR="006A29A7" w:rsidRDefault="006A29A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CAFF1" w14:textId="77777777" w:rsidR="006A29A7" w:rsidRDefault="006A29A7">
      <w:pPr>
        <w:spacing w:after="0" w:line="240" w:lineRule="auto"/>
      </w:pPr>
      <w:r>
        <w:separator/>
      </w:r>
    </w:p>
  </w:footnote>
  <w:footnote w:type="continuationSeparator" w:id="0">
    <w:p w14:paraId="11481FC4" w14:textId="77777777" w:rsidR="006A29A7" w:rsidRDefault="006A29A7">
      <w:pPr>
        <w:spacing w:after="0" w:line="240" w:lineRule="auto"/>
      </w:pPr>
      <w:r>
        <w:continuationSeparator/>
      </w:r>
    </w:p>
  </w:footnote>
  <w:footnote w:id="1">
    <w:p w14:paraId="4EC8FA81" w14:textId="77777777" w:rsidR="006A29A7" w:rsidRPr="00DA324D" w:rsidRDefault="006A29A7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14:paraId="0F3F13BD" w14:textId="77777777" w:rsidR="006A29A7" w:rsidRPr="00927725" w:rsidRDefault="006A29A7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14:paraId="01E4EA38" w14:textId="77777777" w:rsidR="006A29A7" w:rsidRPr="00927725" w:rsidRDefault="006A29A7" w:rsidP="0052145F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557EE" w14:textId="538ED875" w:rsidR="006A29A7" w:rsidRDefault="006A29A7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415535">
      <w:rPr>
        <w:rFonts w:ascii="Arial Narrow" w:hAnsi="Arial Narrow" w:cs="Arial Narrow"/>
        <w:b/>
        <w:sz w:val="22"/>
        <w:szCs w:val="22"/>
      </w:rPr>
      <w:t>11</w:t>
    </w:r>
    <w:r>
      <w:rPr>
        <w:rFonts w:ascii="Arial Narrow" w:hAnsi="Arial Narrow" w:cs="Arial Narrow"/>
        <w:b/>
        <w:sz w:val="22"/>
        <w:szCs w:val="22"/>
      </w:rPr>
      <w:t>/25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057F5" w14:textId="77777777" w:rsidR="006A29A7" w:rsidRDefault="006A29A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2260D" w14:textId="6A21AB5A" w:rsidR="006A29A7" w:rsidRDefault="00FD254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895D6E">
      <w:rPr>
        <w:rFonts w:ascii="Arial Narrow" w:hAnsi="Arial Narrow" w:cs="Arial Narrow"/>
        <w:b/>
        <w:sz w:val="22"/>
        <w:szCs w:val="22"/>
      </w:rPr>
      <w:t>11</w:t>
    </w:r>
    <w:r w:rsidR="006A29A7">
      <w:rPr>
        <w:rFonts w:ascii="Arial Narrow" w:hAnsi="Arial Narrow" w:cs="Arial Narrow"/>
        <w:b/>
        <w:sz w:val="22"/>
        <w:szCs w:val="22"/>
      </w:rPr>
      <w:t>/25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B4E8F" w14:textId="77777777" w:rsidR="006A29A7" w:rsidRDefault="006A29A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 w15:restartNumberingAfterBreak="0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2127"/>
        </w:tabs>
        <w:ind w:left="2487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 w15:restartNumberingAfterBreak="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 w15:restartNumberingAfterBreak="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 w15:restartNumberingAfterBreak="0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 w15:restartNumberingAfterBreak="0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 w15:restartNumberingAfterBreak="0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 w15:restartNumberingAfterBreak="0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 w15:restartNumberingAfterBreak="0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 w15:restartNumberingAfterBreak="0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 w15:restartNumberingAfterBreak="0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 w15:restartNumberingAfterBreak="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 w15:restartNumberingAfterBreak="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 w15:restartNumberingAfterBreak="0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 w15:restartNumberingAfterBreak="0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 w15:restartNumberingAfterBreak="0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 w15:restartNumberingAfterBreak="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 w15:restartNumberingAfterBreak="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993"/>
        </w:tabs>
        <w:ind w:left="1353" w:hanging="360"/>
      </w:pPr>
      <w:rPr>
        <w:rFonts w:hint="default"/>
        <w:bCs/>
        <w:color w:val="auto"/>
      </w:rPr>
    </w:lvl>
  </w:abstractNum>
  <w:abstractNum w:abstractNumId="31" w15:restartNumberingAfterBreak="0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 w15:restartNumberingAfterBreak="0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 w15:restartNumberingAfterBreak="0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 w15:restartNumberingAfterBreak="0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 w15:restartNumberingAfterBreak="0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 w15:restartNumberingAfterBreak="0">
    <w:nsid w:val="00000026"/>
    <w:multiLevelType w:val="singleLevel"/>
    <w:tmpl w:val="AC7ECE56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0"/>
        <w:szCs w:val="20"/>
      </w:rPr>
    </w:lvl>
  </w:abstractNum>
  <w:abstractNum w:abstractNumId="37" w15:restartNumberingAfterBreak="0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 w15:restartNumberingAfterBreak="0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 w15:restartNumberingAfterBreak="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43" w15:restartNumberingAfterBreak="0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118C58F6"/>
    <w:multiLevelType w:val="hybridMultilevel"/>
    <w:tmpl w:val="180E3CD0"/>
    <w:lvl w:ilvl="0" w:tplc="B87023B4">
      <w:start w:val="1"/>
      <w:numFmt w:val="decimal"/>
      <w:lvlText w:val="%1."/>
      <w:lvlJc w:val="left"/>
      <w:pPr>
        <w:ind w:left="-65" w:hanging="360"/>
      </w:pPr>
      <w:rPr>
        <w:rFonts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48" w15:restartNumberingAfterBreak="0">
    <w:nsid w:val="1B2878D3"/>
    <w:multiLevelType w:val="hybridMultilevel"/>
    <w:tmpl w:val="00F29C2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 w15:restartNumberingAfterBreak="0">
    <w:nsid w:val="219B5E0E"/>
    <w:multiLevelType w:val="hybridMultilevel"/>
    <w:tmpl w:val="4D28696A"/>
    <w:lvl w:ilvl="0" w:tplc="57AA672A">
      <w:start w:val="99"/>
      <w:numFmt w:val="decimal"/>
      <w:lvlText w:val="%1"/>
      <w:lvlJc w:val="left"/>
      <w:pPr>
        <w:ind w:left="5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30" w:hanging="360"/>
      </w:pPr>
    </w:lvl>
    <w:lvl w:ilvl="2" w:tplc="0415001B" w:tentative="1">
      <w:start w:val="1"/>
      <w:numFmt w:val="lowerRoman"/>
      <w:lvlText w:val="%3."/>
      <w:lvlJc w:val="right"/>
      <w:pPr>
        <w:ind w:left="1950" w:hanging="180"/>
      </w:pPr>
    </w:lvl>
    <w:lvl w:ilvl="3" w:tplc="0415000F" w:tentative="1">
      <w:start w:val="1"/>
      <w:numFmt w:val="decimal"/>
      <w:lvlText w:val="%4."/>
      <w:lvlJc w:val="left"/>
      <w:pPr>
        <w:ind w:left="2670" w:hanging="360"/>
      </w:pPr>
    </w:lvl>
    <w:lvl w:ilvl="4" w:tplc="04150019" w:tentative="1">
      <w:start w:val="1"/>
      <w:numFmt w:val="lowerLetter"/>
      <w:lvlText w:val="%5."/>
      <w:lvlJc w:val="left"/>
      <w:pPr>
        <w:ind w:left="3390" w:hanging="360"/>
      </w:pPr>
    </w:lvl>
    <w:lvl w:ilvl="5" w:tplc="0415001B" w:tentative="1">
      <w:start w:val="1"/>
      <w:numFmt w:val="lowerRoman"/>
      <w:lvlText w:val="%6."/>
      <w:lvlJc w:val="right"/>
      <w:pPr>
        <w:ind w:left="4110" w:hanging="180"/>
      </w:pPr>
    </w:lvl>
    <w:lvl w:ilvl="6" w:tplc="0415000F" w:tentative="1">
      <w:start w:val="1"/>
      <w:numFmt w:val="decimal"/>
      <w:lvlText w:val="%7."/>
      <w:lvlJc w:val="left"/>
      <w:pPr>
        <w:ind w:left="4830" w:hanging="360"/>
      </w:pPr>
    </w:lvl>
    <w:lvl w:ilvl="7" w:tplc="04150019" w:tentative="1">
      <w:start w:val="1"/>
      <w:numFmt w:val="lowerLetter"/>
      <w:lvlText w:val="%8."/>
      <w:lvlJc w:val="left"/>
      <w:pPr>
        <w:ind w:left="5550" w:hanging="360"/>
      </w:pPr>
    </w:lvl>
    <w:lvl w:ilvl="8" w:tplc="0415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51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3" w15:restartNumberingAfterBreak="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 w15:restartNumberingAfterBreak="0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5" w15:restartNumberingAfterBreak="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58" w15:restartNumberingAfterBreak="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38694CC7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1" w15:restartNumberingAfterBreak="0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4" w15:restartNumberingAfterBreak="0">
    <w:nsid w:val="42404A8E"/>
    <w:multiLevelType w:val="hybridMultilevel"/>
    <w:tmpl w:val="CF20A48E"/>
    <w:lvl w:ilvl="0" w:tplc="0415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5" w15:restartNumberingAfterBreak="0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 w15:restartNumberingAfterBreak="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 w15:restartNumberingAfterBreak="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 w15:restartNumberingAfterBreak="0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2" w15:restartNumberingAfterBreak="0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 w15:restartNumberingAfterBreak="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5" w15:restartNumberingAfterBreak="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6" w15:restartNumberingAfterBreak="0">
    <w:nsid w:val="64CE7655"/>
    <w:multiLevelType w:val="hybridMultilevel"/>
    <w:tmpl w:val="C12E8D32"/>
    <w:lvl w:ilvl="0" w:tplc="0415000B">
      <w:start w:val="1"/>
      <w:numFmt w:val="bullet"/>
      <w:lvlText w:val=""/>
      <w:lvlJc w:val="left"/>
      <w:pPr>
        <w:ind w:left="1007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27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7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7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7" w:hanging="360"/>
      </w:pPr>
      <w:rPr>
        <w:rFonts w:ascii="Wingdings" w:hAnsi="Wingdings" w:hint="default"/>
      </w:rPr>
    </w:lvl>
  </w:abstractNum>
  <w:abstractNum w:abstractNumId="77" w15:restartNumberingAfterBreak="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 w15:restartNumberingAfterBreak="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 w15:restartNumberingAfterBreak="0">
    <w:nsid w:val="66E225FF"/>
    <w:multiLevelType w:val="hybridMultilevel"/>
    <w:tmpl w:val="C310CA72"/>
    <w:lvl w:ilvl="0" w:tplc="0415000D">
      <w:start w:val="1"/>
      <w:numFmt w:val="bullet"/>
      <w:lvlText w:val=""/>
      <w:lvlJc w:val="left"/>
      <w:pPr>
        <w:ind w:left="1979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699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341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3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59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57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9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19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739" w:hanging="360"/>
      </w:pPr>
      <w:rPr>
        <w:rFonts w:ascii="Wingdings" w:hAnsi="Wingdings" w:hint="default"/>
      </w:rPr>
    </w:lvl>
  </w:abstractNum>
  <w:abstractNum w:abstractNumId="80" w15:restartNumberingAfterBreak="0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4" w15:restartNumberingAfterBreak="0">
    <w:nsid w:val="7BF40061"/>
    <w:multiLevelType w:val="hybridMultilevel"/>
    <w:tmpl w:val="58DE96BE"/>
    <w:lvl w:ilvl="0" w:tplc="0415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579338470">
    <w:abstractNumId w:val="6"/>
  </w:num>
  <w:num w:numId="2" w16cid:durableId="627929051">
    <w:abstractNumId w:val="7"/>
  </w:num>
  <w:num w:numId="3" w16cid:durableId="444231648">
    <w:abstractNumId w:val="9"/>
  </w:num>
  <w:num w:numId="4" w16cid:durableId="3870274">
    <w:abstractNumId w:val="12"/>
  </w:num>
  <w:num w:numId="5" w16cid:durableId="368990421">
    <w:abstractNumId w:val="14"/>
  </w:num>
  <w:num w:numId="6" w16cid:durableId="1934557309">
    <w:abstractNumId w:val="17"/>
  </w:num>
  <w:num w:numId="7" w16cid:durableId="2074234818">
    <w:abstractNumId w:val="25"/>
  </w:num>
  <w:num w:numId="8" w16cid:durableId="1492942689">
    <w:abstractNumId w:val="27"/>
  </w:num>
  <w:num w:numId="9" w16cid:durableId="505025727">
    <w:abstractNumId w:val="30"/>
  </w:num>
  <w:num w:numId="10" w16cid:durableId="1867862658">
    <w:abstractNumId w:val="33"/>
  </w:num>
  <w:num w:numId="11" w16cid:durableId="1628513064">
    <w:abstractNumId w:val="35"/>
  </w:num>
  <w:num w:numId="12" w16cid:durableId="1752117673">
    <w:abstractNumId w:val="36"/>
  </w:num>
  <w:num w:numId="13" w16cid:durableId="1037779987">
    <w:abstractNumId w:val="66"/>
  </w:num>
  <w:num w:numId="14" w16cid:durableId="2126343220">
    <w:abstractNumId w:val="83"/>
  </w:num>
  <w:num w:numId="15" w16cid:durableId="481506400">
    <w:abstractNumId w:val="45"/>
  </w:num>
  <w:num w:numId="16" w16cid:durableId="1361395149">
    <w:abstractNumId w:val="43"/>
  </w:num>
  <w:num w:numId="17" w16cid:durableId="676348129">
    <w:abstractNumId w:val="78"/>
  </w:num>
  <w:num w:numId="18" w16cid:durableId="1467316422">
    <w:abstractNumId w:val="73"/>
  </w:num>
  <w:num w:numId="19" w16cid:durableId="1389914285">
    <w:abstractNumId w:val="63"/>
  </w:num>
  <w:num w:numId="20" w16cid:durableId="1194003098">
    <w:abstractNumId w:val="61"/>
  </w:num>
  <w:num w:numId="21" w16cid:durableId="1015886254">
    <w:abstractNumId w:val="56"/>
  </w:num>
  <w:num w:numId="22" w16cid:durableId="1701392092">
    <w:abstractNumId w:val="67"/>
  </w:num>
  <w:num w:numId="23" w16cid:durableId="1028292498">
    <w:abstractNumId w:val="77"/>
  </w:num>
  <w:num w:numId="24" w16cid:durableId="2134401150">
    <w:abstractNumId w:val="69"/>
  </w:num>
  <w:num w:numId="25" w16cid:durableId="521826181">
    <w:abstractNumId w:val="75"/>
  </w:num>
  <w:num w:numId="26" w16cid:durableId="413626550">
    <w:abstractNumId w:val="49"/>
  </w:num>
  <w:num w:numId="27" w16cid:durableId="1928079491">
    <w:abstractNumId w:val="52"/>
  </w:num>
  <w:num w:numId="28" w16cid:durableId="1789928021">
    <w:abstractNumId w:val="65"/>
  </w:num>
  <w:num w:numId="29" w16cid:durableId="934433947">
    <w:abstractNumId w:val="44"/>
  </w:num>
  <w:num w:numId="30" w16cid:durableId="1660647830">
    <w:abstractNumId w:val="68"/>
  </w:num>
  <w:num w:numId="31" w16cid:durableId="1524900794">
    <w:abstractNumId w:val="60"/>
  </w:num>
  <w:num w:numId="32" w16cid:durableId="1735271953">
    <w:abstractNumId w:val="74"/>
  </w:num>
  <w:num w:numId="33" w16cid:durableId="2114519352">
    <w:abstractNumId w:val="53"/>
  </w:num>
  <w:num w:numId="34" w16cid:durableId="1711154">
    <w:abstractNumId w:val="82"/>
  </w:num>
  <w:num w:numId="35" w16cid:durableId="2120642974">
    <w:abstractNumId w:val="57"/>
  </w:num>
  <w:num w:numId="36" w16cid:durableId="1435634325">
    <w:abstractNumId w:val="71"/>
  </w:num>
  <w:num w:numId="37" w16cid:durableId="1963921450">
    <w:abstractNumId w:val="51"/>
  </w:num>
  <w:num w:numId="38" w16cid:durableId="600332628">
    <w:abstractNumId w:val="54"/>
  </w:num>
  <w:num w:numId="39" w16cid:durableId="1978532848">
    <w:abstractNumId w:val="59"/>
  </w:num>
  <w:num w:numId="40" w16cid:durableId="1729106765">
    <w:abstractNumId w:val="64"/>
  </w:num>
  <w:num w:numId="41" w16cid:durableId="1581022726">
    <w:abstractNumId w:val="84"/>
  </w:num>
  <w:num w:numId="42" w16cid:durableId="874587722">
    <w:abstractNumId w:val="79"/>
  </w:num>
  <w:num w:numId="43" w16cid:durableId="1488545902">
    <w:abstractNumId w:val="76"/>
  </w:num>
  <w:num w:numId="44" w16cid:durableId="822937473">
    <w:abstractNumId w:val="48"/>
  </w:num>
  <w:num w:numId="45" w16cid:durableId="1188712149">
    <w:abstractNumId w:val="42"/>
  </w:num>
  <w:num w:numId="46" w16cid:durableId="336231596">
    <w:abstractNumId w:val="47"/>
  </w:num>
  <w:num w:numId="47" w16cid:durableId="1971787064">
    <w:abstractNumId w:val="50"/>
  </w:num>
  <w:numIdMacAtCleanup w:val="4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19D"/>
    <w:rsid w:val="00004F20"/>
    <w:rsid w:val="00005B4B"/>
    <w:rsid w:val="00013E81"/>
    <w:rsid w:val="00014D43"/>
    <w:rsid w:val="00021E15"/>
    <w:rsid w:val="000277DF"/>
    <w:rsid w:val="00027A9B"/>
    <w:rsid w:val="000314EC"/>
    <w:rsid w:val="00031E34"/>
    <w:rsid w:val="000324DC"/>
    <w:rsid w:val="00034B60"/>
    <w:rsid w:val="00040AF0"/>
    <w:rsid w:val="00047AAF"/>
    <w:rsid w:val="00053644"/>
    <w:rsid w:val="00061FF4"/>
    <w:rsid w:val="0006564C"/>
    <w:rsid w:val="00066FC1"/>
    <w:rsid w:val="00067295"/>
    <w:rsid w:val="00075452"/>
    <w:rsid w:val="000819FD"/>
    <w:rsid w:val="000900AE"/>
    <w:rsid w:val="000901D9"/>
    <w:rsid w:val="000905BD"/>
    <w:rsid w:val="0009128D"/>
    <w:rsid w:val="00093293"/>
    <w:rsid w:val="00095810"/>
    <w:rsid w:val="0009710F"/>
    <w:rsid w:val="000A3F1D"/>
    <w:rsid w:val="000B0CE3"/>
    <w:rsid w:val="000B3012"/>
    <w:rsid w:val="000B4E01"/>
    <w:rsid w:val="000B73DD"/>
    <w:rsid w:val="000C592F"/>
    <w:rsid w:val="000C7573"/>
    <w:rsid w:val="000D0246"/>
    <w:rsid w:val="000D130C"/>
    <w:rsid w:val="000D2DF0"/>
    <w:rsid w:val="000D3672"/>
    <w:rsid w:val="000E6103"/>
    <w:rsid w:val="000F69C1"/>
    <w:rsid w:val="001001B1"/>
    <w:rsid w:val="00103D0A"/>
    <w:rsid w:val="00104067"/>
    <w:rsid w:val="001057BE"/>
    <w:rsid w:val="00106A14"/>
    <w:rsid w:val="00111A6F"/>
    <w:rsid w:val="001167E2"/>
    <w:rsid w:val="00117E75"/>
    <w:rsid w:val="001226D2"/>
    <w:rsid w:val="00140814"/>
    <w:rsid w:val="00143C2E"/>
    <w:rsid w:val="00146F17"/>
    <w:rsid w:val="001474DD"/>
    <w:rsid w:val="00147FF2"/>
    <w:rsid w:val="001544F4"/>
    <w:rsid w:val="00154FD7"/>
    <w:rsid w:val="00162374"/>
    <w:rsid w:val="00163C21"/>
    <w:rsid w:val="00165333"/>
    <w:rsid w:val="00172F65"/>
    <w:rsid w:val="0017774D"/>
    <w:rsid w:val="00177D11"/>
    <w:rsid w:val="00183C71"/>
    <w:rsid w:val="001865EA"/>
    <w:rsid w:val="001900FE"/>
    <w:rsid w:val="00194203"/>
    <w:rsid w:val="0019527B"/>
    <w:rsid w:val="001A02C2"/>
    <w:rsid w:val="001A2633"/>
    <w:rsid w:val="001A3265"/>
    <w:rsid w:val="001A3493"/>
    <w:rsid w:val="001A5C3E"/>
    <w:rsid w:val="001A7F5E"/>
    <w:rsid w:val="001B074E"/>
    <w:rsid w:val="001C7BA8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7D9"/>
    <w:rsid w:val="001F685D"/>
    <w:rsid w:val="001F7984"/>
    <w:rsid w:val="00207AC0"/>
    <w:rsid w:val="00211878"/>
    <w:rsid w:val="002129E4"/>
    <w:rsid w:val="00213DBF"/>
    <w:rsid w:val="00230129"/>
    <w:rsid w:val="00236197"/>
    <w:rsid w:val="00237B88"/>
    <w:rsid w:val="00245748"/>
    <w:rsid w:val="0024681D"/>
    <w:rsid w:val="00246E27"/>
    <w:rsid w:val="00250D6D"/>
    <w:rsid w:val="0025171D"/>
    <w:rsid w:val="002566C5"/>
    <w:rsid w:val="00257AF4"/>
    <w:rsid w:val="00265A9C"/>
    <w:rsid w:val="00266211"/>
    <w:rsid w:val="00271610"/>
    <w:rsid w:val="002720F7"/>
    <w:rsid w:val="002759FB"/>
    <w:rsid w:val="002768C2"/>
    <w:rsid w:val="00276ED5"/>
    <w:rsid w:val="0027736E"/>
    <w:rsid w:val="00280CBC"/>
    <w:rsid w:val="0028119D"/>
    <w:rsid w:val="002840CC"/>
    <w:rsid w:val="00284129"/>
    <w:rsid w:val="00290CAD"/>
    <w:rsid w:val="002921B8"/>
    <w:rsid w:val="002922C1"/>
    <w:rsid w:val="0029242F"/>
    <w:rsid w:val="00293F33"/>
    <w:rsid w:val="00297717"/>
    <w:rsid w:val="002A127B"/>
    <w:rsid w:val="002A1E49"/>
    <w:rsid w:val="002A4AC3"/>
    <w:rsid w:val="002A5E32"/>
    <w:rsid w:val="002B1771"/>
    <w:rsid w:val="002B3310"/>
    <w:rsid w:val="002B35A4"/>
    <w:rsid w:val="002B7D02"/>
    <w:rsid w:val="002D0CA0"/>
    <w:rsid w:val="002D0ECC"/>
    <w:rsid w:val="002D50DF"/>
    <w:rsid w:val="002D6370"/>
    <w:rsid w:val="002D6AA7"/>
    <w:rsid w:val="002D720B"/>
    <w:rsid w:val="002E34CA"/>
    <w:rsid w:val="002E3F4B"/>
    <w:rsid w:val="002E4064"/>
    <w:rsid w:val="00310AC4"/>
    <w:rsid w:val="00313038"/>
    <w:rsid w:val="00323FDB"/>
    <w:rsid w:val="00324457"/>
    <w:rsid w:val="0032508D"/>
    <w:rsid w:val="00332202"/>
    <w:rsid w:val="00333063"/>
    <w:rsid w:val="00341BE8"/>
    <w:rsid w:val="00345143"/>
    <w:rsid w:val="00345C70"/>
    <w:rsid w:val="00363EDA"/>
    <w:rsid w:val="00365C44"/>
    <w:rsid w:val="003664B6"/>
    <w:rsid w:val="0036750E"/>
    <w:rsid w:val="00370274"/>
    <w:rsid w:val="00372013"/>
    <w:rsid w:val="0037706E"/>
    <w:rsid w:val="003779F7"/>
    <w:rsid w:val="003874DA"/>
    <w:rsid w:val="003955C2"/>
    <w:rsid w:val="003A13B6"/>
    <w:rsid w:val="003A5C6B"/>
    <w:rsid w:val="003B0C66"/>
    <w:rsid w:val="003B2084"/>
    <w:rsid w:val="003B43D0"/>
    <w:rsid w:val="003B6132"/>
    <w:rsid w:val="003C16EE"/>
    <w:rsid w:val="003D069F"/>
    <w:rsid w:val="003D0B57"/>
    <w:rsid w:val="003D1958"/>
    <w:rsid w:val="003D1FC3"/>
    <w:rsid w:val="003E7668"/>
    <w:rsid w:val="003E7CBE"/>
    <w:rsid w:val="003E7FAA"/>
    <w:rsid w:val="003F36A6"/>
    <w:rsid w:val="003F6FCD"/>
    <w:rsid w:val="0041280B"/>
    <w:rsid w:val="00415535"/>
    <w:rsid w:val="00427202"/>
    <w:rsid w:val="004273ED"/>
    <w:rsid w:val="0043015D"/>
    <w:rsid w:val="0043154F"/>
    <w:rsid w:val="00435B47"/>
    <w:rsid w:val="0043758C"/>
    <w:rsid w:val="00444E2F"/>
    <w:rsid w:val="00444F1A"/>
    <w:rsid w:val="00446CCF"/>
    <w:rsid w:val="00446FCF"/>
    <w:rsid w:val="004472C8"/>
    <w:rsid w:val="00450BD3"/>
    <w:rsid w:val="00452066"/>
    <w:rsid w:val="004522D2"/>
    <w:rsid w:val="0045277F"/>
    <w:rsid w:val="00455F69"/>
    <w:rsid w:val="00467C1E"/>
    <w:rsid w:val="004710B7"/>
    <w:rsid w:val="004739E6"/>
    <w:rsid w:val="00481E42"/>
    <w:rsid w:val="00483D68"/>
    <w:rsid w:val="00484855"/>
    <w:rsid w:val="00485FE7"/>
    <w:rsid w:val="004938DD"/>
    <w:rsid w:val="004A2199"/>
    <w:rsid w:val="004A33AD"/>
    <w:rsid w:val="004A77AC"/>
    <w:rsid w:val="004B0A24"/>
    <w:rsid w:val="004B0C2F"/>
    <w:rsid w:val="004B197B"/>
    <w:rsid w:val="004B1D64"/>
    <w:rsid w:val="004B5BAB"/>
    <w:rsid w:val="004B719B"/>
    <w:rsid w:val="004B7E1C"/>
    <w:rsid w:val="004C006F"/>
    <w:rsid w:val="004C34B7"/>
    <w:rsid w:val="004C6275"/>
    <w:rsid w:val="004C7EFB"/>
    <w:rsid w:val="004D5D37"/>
    <w:rsid w:val="004D66CA"/>
    <w:rsid w:val="004E07F3"/>
    <w:rsid w:val="004E1406"/>
    <w:rsid w:val="004E3C1C"/>
    <w:rsid w:val="00501695"/>
    <w:rsid w:val="005018E3"/>
    <w:rsid w:val="00502595"/>
    <w:rsid w:val="0050274A"/>
    <w:rsid w:val="00504F4C"/>
    <w:rsid w:val="00505E37"/>
    <w:rsid w:val="00511A8F"/>
    <w:rsid w:val="0052050B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3D97"/>
    <w:rsid w:val="0054594B"/>
    <w:rsid w:val="00546588"/>
    <w:rsid w:val="005509CB"/>
    <w:rsid w:val="00552829"/>
    <w:rsid w:val="00555159"/>
    <w:rsid w:val="005618C6"/>
    <w:rsid w:val="00566811"/>
    <w:rsid w:val="00570F88"/>
    <w:rsid w:val="0057220B"/>
    <w:rsid w:val="00581444"/>
    <w:rsid w:val="0058160F"/>
    <w:rsid w:val="0058477F"/>
    <w:rsid w:val="005865EA"/>
    <w:rsid w:val="005904F6"/>
    <w:rsid w:val="00590C7C"/>
    <w:rsid w:val="00591AF6"/>
    <w:rsid w:val="00592126"/>
    <w:rsid w:val="00594D2E"/>
    <w:rsid w:val="005A5A54"/>
    <w:rsid w:val="005A5B65"/>
    <w:rsid w:val="005A5FB4"/>
    <w:rsid w:val="005B0FFD"/>
    <w:rsid w:val="005B1C1F"/>
    <w:rsid w:val="005B1FFD"/>
    <w:rsid w:val="005B7854"/>
    <w:rsid w:val="005C1189"/>
    <w:rsid w:val="005D3561"/>
    <w:rsid w:val="005D604B"/>
    <w:rsid w:val="005D64BB"/>
    <w:rsid w:val="005E1E00"/>
    <w:rsid w:val="005E62F0"/>
    <w:rsid w:val="005F07D7"/>
    <w:rsid w:val="005F1CAF"/>
    <w:rsid w:val="005F6C76"/>
    <w:rsid w:val="00600C41"/>
    <w:rsid w:val="00602C01"/>
    <w:rsid w:val="00605636"/>
    <w:rsid w:val="006161D4"/>
    <w:rsid w:val="006215AC"/>
    <w:rsid w:val="00624A1E"/>
    <w:rsid w:val="00635F54"/>
    <w:rsid w:val="00637C8B"/>
    <w:rsid w:val="00642349"/>
    <w:rsid w:val="00645488"/>
    <w:rsid w:val="00645DBE"/>
    <w:rsid w:val="00653138"/>
    <w:rsid w:val="006539EF"/>
    <w:rsid w:val="0065539A"/>
    <w:rsid w:val="00657435"/>
    <w:rsid w:val="0067113B"/>
    <w:rsid w:val="0067194A"/>
    <w:rsid w:val="00673345"/>
    <w:rsid w:val="006771A1"/>
    <w:rsid w:val="00677685"/>
    <w:rsid w:val="00683639"/>
    <w:rsid w:val="0068567F"/>
    <w:rsid w:val="006862D5"/>
    <w:rsid w:val="0068756C"/>
    <w:rsid w:val="00687DC7"/>
    <w:rsid w:val="00691868"/>
    <w:rsid w:val="006941B0"/>
    <w:rsid w:val="006957BF"/>
    <w:rsid w:val="006966A4"/>
    <w:rsid w:val="006A29A7"/>
    <w:rsid w:val="006C0E4A"/>
    <w:rsid w:val="006C2179"/>
    <w:rsid w:val="006D4D71"/>
    <w:rsid w:val="006D62E2"/>
    <w:rsid w:val="006F283C"/>
    <w:rsid w:val="006F3864"/>
    <w:rsid w:val="007013F3"/>
    <w:rsid w:val="00704C4B"/>
    <w:rsid w:val="00705EFF"/>
    <w:rsid w:val="007140EF"/>
    <w:rsid w:val="0071572B"/>
    <w:rsid w:val="00716476"/>
    <w:rsid w:val="00716E79"/>
    <w:rsid w:val="00716FD4"/>
    <w:rsid w:val="0071730B"/>
    <w:rsid w:val="007211FC"/>
    <w:rsid w:val="00721A80"/>
    <w:rsid w:val="0072362B"/>
    <w:rsid w:val="007342E1"/>
    <w:rsid w:val="00737577"/>
    <w:rsid w:val="00741E85"/>
    <w:rsid w:val="00745E03"/>
    <w:rsid w:val="00746425"/>
    <w:rsid w:val="007549C0"/>
    <w:rsid w:val="00756890"/>
    <w:rsid w:val="00764364"/>
    <w:rsid w:val="007652AF"/>
    <w:rsid w:val="0076781B"/>
    <w:rsid w:val="00767C9C"/>
    <w:rsid w:val="00770934"/>
    <w:rsid w:val="0078029D"/>
    <w:rsid w:val="0078309C"/>
    <w:rsid w:val="00787FBD"/>
    <w:rsid w:val="007905DB"/>
    <w:rsid w:val="00794080"/>
    <w:rsid w:val="00796476"/>
    <w:rsid w:val="007A399B"/>
    <w:rsid w:val="007A39F1"/>
    <w:rsid w:val="007A3AC1"/>
    <w:rsid w:val="007A656C"/>
    <w:rsid w:val="007B05CA"/>
    <w:rsid w:val="007B09F5"/>
    <w:rsid w:val="007B6950"/>
    <w:rsid w:val="007B721C"/>
    <w:rsid w:val="007B7593"/>
    <w:rsid w:val="007C4775"/>
    <w:rsid w:val="007D1EE1"/>
    <w:rsid w:val="007E0980"/>
    <w:rsid w:val="007E0F47"/>
    <w:rsid w:val="007E196B"/>
    <w:rsid w:val="007E3F47"/>
    <w:rsid w:val="007E4879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7AFB"/>
    <w:rsid w:val="0082238F"/>
    <w:rsid w:val="00822846"/>
    <w:rsid w:val="0082337D"/>
    <w:rsid w:val="00823464"/>
    <w:rsid w:val="008249CA"/>
    <w:rsid w:val="00826623"/>
    <w:rsid w:val="00830E42"/>
    <w:rsid w:val="00843024"/>
    <w:rsid w:val="008433CE"/>
    <w:rsid w:val="00847A0B"/>
    <w:rsid w:val="00853C76"/>
    <w:rsid w:val="00861F6E"/>
    <w:rsid w:val="00862F4C"/>
    <w:rsid w:val="00863B00"/>
    <w:rsid w:val="00864943"/>
    <w:rsid w:val="008715AF"/>
    <w:rsid w:val="008727AE"/>
    <w:rsid w:val="00872B74"/>
    <w:rsid w:val="00877C3B"/>
    <w:rsid w:val="00877F0B"/>
    <w:rsid w:val="008863EC"/>
    <w:rsid w:val="00886AE2"/>
    <w:rsid w:val="00886E11"/>
    <w:rsid w:val="00886FB6"/>
    <w:rsid w:val="008871D9"/>
    <w:rsid w:val="008955C8"/>
    <w:rsid w:val="00895D6E"/>
    <w:rsid w:val="0089651B"/>
    <w:rsid w:val="008A44D0"/>
    <w:rsid w:val="008B260E"/>
    <w:rsid w:val="008B665A"/>
    <w:rsid w:val="008B7C85"/>
    <w:rsid w:val="008C0A8D"/>
    <w:rsid w:val="008C274A"/>
    <w:rsid w:val="008C2E20"/>
    <w:rsid w:val="008C7D19"/>
    <w:rsid w:val="008D5D60"/>
    <w:rsid w:val="008E1A0A"/>
    <w:rsid w:val="008E1B43"/>
    <w:rsid w:val="008E1B88"/>
    <w:rsid w:val="008F08CC"/>
    <w:rsid w:val="008F204E"/>
    <w:rsid w:val="008F5197"/>
    <w:rsid w:val="00900142"/>
    <w:rsid w:val="009017A8"/>
    <w:rsid w:val="00903A6A"/>
    <w:rsid w:val="00904852"/>
    <w:rsid w:val="00904B08"/>
    <w:rsid w:val="00911009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43100"/>
    <w:rsid w:val="00951514"/>
    <w:rsid w:val="00953345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9565F"/>
    <w:rsid w:val="009A1ABF"/>
    <w:rsid w:val="009A6991"/>
    <w:rsid w:val="009B0DBC"/>
    <w:rsid w:val="009B199C"/>
    <w:rsid w:val="009B1F93"/>
    <w:rsid w:val="009B23FB"/>
    <w:rsid w:val="009B7A73"/>
    <w:rsid w:val="009C3100"/>
    <w:rsid w:val="009C4976"/>
    <w:rsid w:val="009C616A"/>
    <w:rsid w:val="009E0365"/>
    <w:rsid w:val="009E4EF2"/>
    <w:rsid w:val="009E64B5"/>
    <w:rsid w:val="009E6FAC"/>
    <w:rsid w:val="009F23FD"/>
    <w:rsid w:val="00A0106A"/>
    <w:rsid w:val="00A0158D"/>
    <w:rsid w:val="00A02B14"/>
    <w:rsid w:val="00A032D5"/>
    <w:rsid w:val="00A041C9"/>
    <w:rsid w:val="00A04A5A"/>
    <w:rsid w:val="00A150E7"/>
    <w:rsid w:val="00A17A0B"/>
    <w:rsid w:val="00A20514"/>
    <w:rsid w:val="00A27FD4"/>
    <w:rsid w:val="00A32196"/>
    <w:rsid w:val="00A323A6"/>
    <w:rsid w:val="00A338AD"/>
    <w:rsid w:val="00A367D6"/>
    <w:rsid w:val="00A41887"/>
    <w:rsid w:val="00A51EF1"/>
    <w:rsid w:val="00A55696"/>
    <w:rsid w:val="00A5795E"/>
    <w:rsid w:val="00A62577"/>
    <w:rsid w:val="00A62E02"/>
    <w:rsid w:val="00A630E1"/>
    <w:rsid w:val="00A642D3"/>
    <w:rsid w:val="00A70A62"/>
    <w:rsid w:val="00A712D6"/>
    <w:rsid w:val="00A75D87"/>
    <w:rsid w:val="00A76B03"/>
    <w:rsid w:val="00A76F0D"/>
    <w:rsid w:val="00A83AAA"/>
    <w:rsid w:val="00A84DAA"/>
    <w:rsid w:val="00A85F10"/>
    <w:rsid w:val="00A90E15"/>
    <w:rsid w:val="00A93F6F"/>
    <w:rsid w:val="00A969FB"/>
    <w:rsid w:val="00A96CB1"/>
    <w:rsid w:val="00AA472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2A3A"/>
    <w:rsid w:val="00AE3F41"/>
    <w:rsid w:val="00AE51FF"/>
    <w:rsid w:val="00AF0232"/>
    <w:rsid w:val="00AF1AAB"/>
    <w:rsid w:val="00AF4B34"/>
    <w:rsid w:val="00B141EC"/>
    <w:rsid w:val="00B164E4"/>
    <w:rsid w:val="00B17D69"/>
    <w:rsid w:val="00B2590F"/>
    <w:rsid w:val="00B271B6"/>
    <w:rsid w:val="00B272FB"/>
    <w:rsid w:val="00B2756E"/>
    <w:rsid w:val="00B27DBA"/>
    <w:rsid w:val="00B35D8D"/>
    <w:rsid w:val="00B36DA6"/>
    <w:rsid w:val="00B40753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674CE"/>
    <w:rsid w:val="00B70EE1"/>
    <w:rsid w:val="00B974FB"/>
    <w:rsid w:val="00BA37AB"/>
    <w:rsid w:val="00BA5ACA"/>
    <w:rsid w:val="00BB7DA4"/>
    <w:rsid w:val="00BC268A"/>
    <w:rsid w:val="00BC2C39"/>
    <w:rsid w:val="00BC4399"/>
    <w:rsid w:val="00BD12F1"/>
    <w:rsid w:val="00BD4D84"/>
    <w:rsid w:val="00BD59C5"/>
    <w:rsid w:val="00BD682C"/>
    <w:rsid w:val="00BE433D"/>
    <w:rsid w:val="00BE6BD8"/>
    <w:rsid w:val="00BF38EB"/>
    <w:rsid w:val="00BF462A"/>
    <w:rsid w:val="00C13558"/>
    <w:rsid w:val="00C15CC3"/>
    <w:rsid w:val="00C16EE4"/>
    <w:rsid w:val="00C20BB6"/>
    <w:rsid w:val="00C20D78"/>
    <w:rsid w:val="00C215C9"/>
    <w:rsid w:val="00C21F89"/>
    <w:rsid w:val="00C251AA"/>
    <w:rsid w:val="00C2691C"/>
    <w:rsid w:val="00C26FBB"/>
    <w:rsid w:val="00C27284"/>
    <w:rsid w:val="00C42E99"/>
    <w:rsid w:val="00C51569"/>
    <w:rsid w:val="00C5372A"/>
    <w:rsid w:val="00C60440"/>
    <w:rsid w:val="00C645C0"/>
    <w:rsid w:val="00C7500C"/>
    <w:rsid w:val="00C75B17"/>
    <w:rsid w:val="00C76FE6"/>
    <w:rsid w:val="00C802F9"/>
    <w:rsid w:val="00C80CA0"/>
    <w:rsid w:val="00C82B66"/>
    <w:rsid w:val="00C8420E"/>
    <w:rsid w:val="00C86809"/>
    <w:rsid w:val="00C871A1"/>
    <w:rsid w:val="00C92153"/>
    <w:rsid w:val="00C92718"/>
    <w:rsid w:val="00C93504"/>
    <w:rsid w:val="00C96664"/>
    <w:rsid w:val="00CA337A"/>
    <w:rsid w:val="00CA5A6A"/>
    <w:rsid w:val="00CB0C24"/>
    <w:rsid w:val="00CB186B"/>
    <w:rsid w:val="00CB28D9"/>
    <w:rsid w:val="00CB36D1"/>
    <w:rsid w:val="00CB3CAD"/>
    <w:rsid w:val="00CB71A3"/>
    <w:rsid w:val="00CC05AC"/>
    <w:rsid w:val="00CC0717"/>
    <w:rsid w:val="00CC2565"/>
    <w:rsid w:val="00CC4A0D"/>
    <w:rsid w:val="00CC6E7F"/>
    <w:rsid w:val="00CD4E30"/>
    <w:rsid w:val="00CE2B66"/>
    <w:rsid w:val="00CF18C5"/>
    <w:rsid w:val="00CF48BD"/>
    <w:rsid w:val="00CF4ED8"/>
    <w:rsid w:val="00CF7304"/>
    <w:rsid w:val="00D00BA4"/>
    <w:rsid w:val="00D01ECE"/>
    <w:rsid w:val="00D06761"/>
    <w:rsid w:val="00D07B8E"/>
    <w:rsid w:val="00D1310E"/>
    <w:rsid w:val="00D20645"/>
    <w:rsid w:val="00D22A20"/>
    <w:rsid w:val="00D264B0"/>
    <w:rsid w:val="00D33715"/>
    <w:rsid w:val="00D36EC4"/>
    <w:rsid w:val="00D37015"/>
    <w:rsid w:val="00D411F3"/>
    <w:rsid w:val="00D46AD8"/>
    <w:rsid w:val="00D51D34"/>
    <w:rsid w:val="00D55162"/>
    <w:rsid w:val="00D562E9"/>
    <w:rsid w:val="00D5740B"/>
    <w:rsid w:val="00D57958"/>
    <w:rsid w:val="00D66958"/>
    <w:rsid w:val="00D73015"/>
    <w:rsid w:val="00D73B05"/>
    <w:rsid w:val="00D800AF"/>
    <w:rsid w:val="00D8057C"/>
    <w:rsid w:val="00D8073E"/>
    <w:rsid w:val="00D80DDA"/>
    <w:rsid w:val="00D82B4C"/>
    <w:rsid w:val="00D842B0"/>
    <w:rsid w:val="00D84AFE"/>
    <w:rsid w:val="00D85C60"/>
    <w:rsid w:val="00D86404"/>
    <w:rsid w:val="00D93418"/>
    <w:rsid w:val="00D93858"/>
    <w:rsid w:val="00D947EC"/>
    <w:rsid w:val="00D96560"/>
    <w:rsid w:val="00D96BB6"/>
    <w:rsid w:val="00DA3199"/>
    <w:rsid w:val="00DA49CD"/>
    <w:rsid w:val="00DA51AE"/>
    <w:rsid w:val="00DC301D"/>
    <w:rsid w:val="00DD4CA5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0782C"/>
    <w:rsid w:val="00E22615"/>
    <w:rsid w:val="00E24DDF"/>
    <w:rsid w:val="00E27744"/>
    <w:rsid w:val="00E337FF"/>
    <w:rsid w:val="00E33856"/>
    <w:rsid w:val="00E33D32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767E6"/>
    <w:rsid w:val="00E90AF5"/>
    <w:rsid w:val="00E92FC7"/>
    <w:rsid w:val="00E94DEA"/>
    <w:rsid w:val="00E95AA3"/>
    <w:rsid w:val="00E97056"/>
    <w:rsid w:val="00EB5305"/>
    <w:rsid w:val="00EB609C"/>
    <w:rsid w:val="00EC368D"/>
    <w:rsid w:val="00EC6579"/>
    <w:rsid w:val="00EC69C9"/>
    <w:rsid w:val="00ED778C"/>
    <w:rsid w:val="00EE188C"/>
    <w:rsid w:val="00EF1B25"/>
    <w:rsid w:val="00EF2643"/>
    <w:rsid w:val="00EF530D"/>
    <w:rsid w:val="00F0511F"/>
    <w:rsid w:val="00F13267"/>
    <w:rsid w:val="00F1585F"/>
    <w:rsid w:val="00F17854"/>
    <w:rsid w:val="00F20352"/>
    <w:rsid w:val="00F21E7A"/>
    <w:rsid w:val="00F22D46"/>
    <w:rsid w:val="00F2551B"/>
    <w:rsid w:val="00F27ACD"/>
    <w:rsid w:val="00F311B4"/>
    <w:rsid w:val="00F32562"/>
    <w:rsid w:val="00F3321C"/>
    <w:rsid w:val="00F3436B"/>
    <w:rsid w:val="00F36146"/>
    <w:rsid w:val="00F426D4"/>
    <w:rsid w:val="00F46C30"/>
    <w:rsid w:val="00F54599"/>
    <w:rsid w:val="00F6031A"/>
    <w:rsid w:val="00F63D5A"/>
    <w:rsid w:val="00F6649C"/>
    <w:rsid w:val="00F66B3B"/>
    <w:rsid w:val="00F7474E"/>
    <w:rsid w:val="00F8019B"/>
    <w:rsid w:val="00F805CC"/>
    <w:rsid w:val="00F81212"/>
    <w:rsid w:val="00F83D63"/>
    <w:rsid w:val="00F84507"/>
    <w:rsid w:val="00F86CB1"/>
    <w:rsid w:val="00F91229"/>
    <w:rsid w:val="00F9625B"/>
    <w:rsid w:val="00FA21A1"/>
    <w:rsid w:val="00FA5011"/>
    <w:rsid w:val="00FB64E1"/>
    <w:rsid w:val="00FB79A5"/>
    <w:rsid w:val="00FC0D82"/>
    <w:rsid w:val="00FC2C29"/>
    <w:rsid w:val="00FD2544"/>
    <w:rsid w:val="00FD2C57"/>
    <w:rsid w:val="00FD5378"/>
    <w:rsid w:val="00FD7F68"/>
    <w:rsid w:val="00FE070D"/>
    <w:rsid w:val="00FE54BC"/>
    <w:rsid w:val="00FF0093"/>
    <w:rsid w:val="00FF67D8"/>
    <w:rsid w:val="00FF6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0221461"/>
  <w15:docId w15:val="{4B0F89D9-E943-440D-941F-BFAC6B19D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uiPriority w:val="20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032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5C7FDA-607E-4D1C-AB92-F00891DD6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1770</Words>
  <Characters>10621</Characters>
  <Application>Microsoft Office Word</Application>
  <DocSecurity>0</DocSecurity>
  <Lines>88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12367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Agata Stelmaska</cp:lastModifiedBy>
  <cp:revision>2</cp:revision>
  <cp:lastPrinted>2025-01-24T10:18:00Z</cp:lastPrinted>
  <dcterms:created xsi:type="dcterms:W3CDTF">2025-02-28T13:14:00Z</dcterms:created>
  <dcterms:modified xsi:type="dcterms:W3CDTF">2025-02-28T13:14:00Z</dcterms:modified>
</cp:coreProperties>
</file>