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7266B2" w:rsidRDefault="00D93418" w:rsidP="003B6132">
      <w:pPr>
        <w:spacing w:after="0" w:line="240" w:lineRule="auto"/>
        <w:ind w:hanging="142"/>
        <w:rPr>
          <w:sz w:val="14"/>
          <w:szCs w:val="14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4EFCD458" w14:textId="77777777" w:rsidR="00CF18C5" w:rsidRPr="00CC2B31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CC2B31">
        <w:rPr>
          <w:b/>
          <w:caps/>
          <w:sz w:val="19"/>
          <w:szCs w:val="19"/>
        </w:rPr>
        <w:t>Z</w:t>
      </w:r>
      <w:r w:rsidRPr="00CC2B31">
        <w:rPr>
          <w:b/>
          <w:sz w:val="19"/>
          <w:szCs w:val="19"/>
        </w:rPr>
        <w:t>obowiązania Przyjmującego Zamówienie:</w:t>
      </w:r>
    </w:p>
    <w:p w14:paraId="5F9F7299" w14:textId="77777777" w:rsidR="0011506D" w:rsidRPr="00CC2B31" w:rsidRDefault="0011506D" w:rsidP="0011506D">
      <w:pPr>
        <w:spacing w:after="0"/>
        <w:ind w:firstLine="0"/>
        <w:rPr>
          <w:sz w:val="19"/>
          <w:szCs w:val="19"/>
        </w:rPr>
      </w:pPr>
      <w:r w:rsidRPr="00CC2B31">
        <w:rPr>
          <w:sz w:val="19"/>
          <w:szCs w:val="19"/>
        </w:rPr>
        <w:t>Udzielanie świadczeń zdrowotnych w zakresie opieki pielęgniarskiej w</w:t>
      </w:r>
      <w:r w:rsidRPr="00CC2B31">
        <w:rPr>
          <w:bCs/>
          <w:sz w:val="19"/>
          <w:szCs w:val="19"/>
        </w:rPr>
        <w:t xml:space="preserve"> </w:t>
      </w:r>
      <w:r w:rsidRPr="00CC2B31">
        <w:rPr>
          <w:rFonts w:cstheme="minorHAnsi"/>
          <w:bCs/>
          <w:sz w:val="19"/>
          <w:szCs w:val="19"/>
        </w:rPr>
        <w:t xml:space="preserve">Oddziale Dziennym Psychiatrii Dziecięcej </w:t>
      </w:r>
      <w:r w:rsidRPr="00CC2B31">
        <w:rPr>
          <w:sz w:val="19"/>
          <w:szCs w:val="19"/>
        </w:rPr>
        <w:t>na rzecz pacjentów Instytutu „Pomnik – Centrum Zdrowia Dziecka”</w:t>
      </w:r>
    </w:p>
    <w:p w14:paraId="2D9B263B" w14:textId="6D450AE9" w:rsidR="00CF18C5" w:rsidRPr="00CC2B31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CC2B31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CC2B31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CC2B31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CC2B31">
        <w:rPr>
          <w:rFonts w:cs="Arial Narrow"/>
          <w:color w:val="000000"/>
          <w:sz w:val="19"/>
          <w:szCs w:val="19"/>
        </w:rPr>
        <w:t>z klauzulą informacyjną</w:t>
      </w:r>
      <w:r w:rsidRPr="00CC2B31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CC2B31">
        <w:rPr>
          <w:i/>
          <w:sz w:val="19"/>
          <w:szCs w:val="19"/>
          <w:u w:val="single"/>
        </w:rPr>
        <w:t>www.czd.pl</w:t>
      </w:r>
      <w:r w:rsidRPr="00CC2B31">
        <w:rPr>
          <w:sz w:val="19"/>
          <w:szCs w:val="19"/>
        </w:rPr>
        <w:t xml:space="preserve">, w zakładce </w:t>
      </w:r>
      <w:r w:rsidRPr="00CC2B31">
        <w:rPr>
          <w:i/>
          <w:sz w:val="19"/>
          <w:szCs w:val="19"/>
        </w:rPr>
        <w:t>O Instytucie</w:t>
      </w:r>
      <w:r w:rsidRPr="00CC2B31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CC2B3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CC2B31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CC2B31">
        <w:rPr>
          <w:color w:val="000000"/>
          <w:sz w:val="19"/>
          <w:szCs w:val="19"/>
        </w:rPr>
        <w:br/>
      </w:r>
      <w:r w:rsidRPr="00CC2B31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CC2B3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CC2B31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CC2B3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CC2B31">
        <w:rPr>
          <w:color w:val="000000"/>
          <w:sz w:val="19"/>
          <w:szCs w:val="19"/>
        </w:rPr>
        <w:t>Oświadczam, że posiadam</w:t>
      </w:r>
      <w:r w:rsidR="00CF18C5" w:rsidRPr="00CC2B31">
        <w:rPr>
          <w:b/>
          <w:color w:val="000000"/>
          <w:sz w:val="19"/>
          <w:szCs w:val="19"/>
        </w:rPr>
        <w:t xml:space="preserve"> aktualne badania lekarskie</w:t>
      </w:r>
      <w:r w:rsidR="00CF18C5" w:rsidRPr="00CC2B31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CC2B31">
        <w:rPr>
          <w:color w:val="000000"/>
          <w:sz w:val="19"/>
          <w:szCs w:val="19"/>
        </w:rPr>
        <w:t>arunku, o którym mowa w pkt. 5.5</w:t>
      </w:r>
      <w:r w:rsidR="00CF18C5" w:rsidRPr="00CC2B31">
        <w:rPr>
          <w:color w:val="000000"/>
          <w:sz w:val="19"/>
          <w:szCs w:val="19"/>
        </w:rPr>
        <w:t>. Ogłoszenia.</w:t>
      </w:r>
    </w:p>
    <w:p w14:paraId="56244332" w14:textId="77777777" w:rsidR="00A62577" w:rsidRPr="00CC2B3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CC2B31">
        <w:rPr>
          <w:color w:val="000000"/>
          <w:sz w:val="19"/>
          <w:szCs w:val="19"/>
        </w:rPr>
        <w:t>Ośw</w:t>
      </w:r>
      <w:r w:rsidR="00886FB6" w:rsidRPr="00CC2B31">
        <w:rPr>
          <w:color w:val="000000"/>
          <w:sz w:val="19"/>
          <w:szCs w:val="19"/>
        </w:rPr>
        <w:t>iadczam, że posiadam</w:t>
      </w:r>
      <w:r w:rsidR="000277DF" w:rsidRPr="00CC2B31">
        <w:rPr>
          <w:color w:val="000000"/>
          <w:sz w:val="19"/>
          <w:szCs w:val="19"/>
        </w:rPr>
        <w:t xml:space="preserve"> minimum</w:t>
      </w:r>
      <w:r w:rsidR="00886FB6" w:rsidRPr="00CC2B31">
        <w:rPr>
          <w:color w:val="000000"/>
          <w:sz w:val="19"/>
          <w:szCs w:val="19"/>
        </w:rPr>
        <w:t xml:space="preserve"> 1 rok</w:t>
      </w:r>
      <w:r w:rsidR="00A62577" w:rsidRPr="00CC2B31">
        <w:rPr>
          <w:color w:val="000000"/>
          <w:sz w:val="19"/>
          <w:szCs w:val="19"/>
        </w:rPr>
        <w:t xml:space="preserve"> doświadczenia w pracy </w:t>
      </w:r>
      <w:r w:rsidRPr="00CC2B31">
        <w:rPr>
          <w:color w:val="000000"/>
          <w:sz w:val="19"/>
          <w:szCs w:val="19"/>
        </w:rPr>
        <w:t>- potwierdzające spełnienie w</w:t>
      </w:r>
      <w:r w:rsidR="00716FD4" w:rsidRPr="00CC2B31">
        <w:rPr>
          <w:color w:val="000000"/>
          <w:sz w:val="19"/>
          <w:szCs w:val="19"/>
        </w:rPr>
        <w:t>arunku, o którym mowa w pkt. 5.3</w:t>
      </w:r>
      <w:r w:rsidRPr="00CC2B31">
        <w:rPr>
          <w:color w:val="000000"/>
          <w:sz w:val="19"/>
          <w:szCs w:val="19"/>
        </w:rPr>
        <w:t>. Ogłoszenia</w:t>
      </w:r>
    </w:p>
    <w:p w14:paraId="4832B1A0" w14:textId="77777777" w:rsidR="00B164E4" w:rsidRPr="00CC2B31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CC2B31">
        <w:rPr>
          <w:color w:val="000000"/>
          <w:sz w:val="19"/>
          <w:szCs w:val="19"/>
        </w:rPr>
        <w:t xml:space="preserve">Oświadczam, że przed zawarciem Umowy zobowiązuje się </w:t>
      </w:r>
      <w:r w:rsidRPr="00CC2B31">
        <w:rPr>
          <w:rFonts w:cs="Arial Narrow"/>
          <w:color w:val="000000"/>
          <w:sz w:val="19"/>
          <w:szCs w:val="19"/>
        </w:rPr>
        <w:t>zapoznać</w:t>
      </w:r>
      <w:r w:rsidRPr="00CC2B31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CC2B31">
        <w:rPr>
          <w:sz w:val="19"/>
          <w:szCs w:val="19"/>
        </w:rPr>
        <w:t>–</w:t>
      </w:r>
      <w:r w:rsidRPr="00CC2B31">
        <w:rPr>
          <w:sz w:val="19"/>
          <w:szCs w:val="19"/>
          <w:u w:val="single"/>
        </w:rPr>
        <w:t xml:space="preserve"> dotyczy osób mających po raz pierwszy kontakt</w:t>
      </w:r>
      <w:r w:rsidRPr="00CC2B31">
        <w:rPr>
          <w:sz w:val="19"/>
          <w:szCs w:val="19"/>
        </w:rPr>
        <w:t xml:space="preserve"> z organizacją pracy w Instytucie, zatrudnionych na podstawie umowy cywilnoprawnej, </w:t>
      </w:r>
      <w:r w:rsidRPr="00CC2B31">
        <w:rPr>
          <w:sz w:val="19"/>
          <w:szCs w:val="19"/>
          <w:u w:val="single"/>
        </w:rPr>
        <w:t>świadczący pracę na terenie Instytutu</w:t>
      </w:r>
      <w:r w:rsidRPr="00CC2B31">
        <w:rPr>
          <w:sz w:val="19"/>
          <w:szCs w:val="19"/>
        </w:rPr>
        <w:t>, zgodnie z procedurą nr PIII;QP2.</w:t>
      </w:r>
    </w:p>
    <w:p w14:paraId="669C1F32" w14:textId="0E659D2E" w:rsidR="00CC2B31" w:rsidRPr="00CC2B31" w:rsidRDefault="00CC2B31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CC2B31">
        <w:rPr>
          <w:sz w:val="19"/>
          <w:szCs w:val="19"/>
        </w:rPr>
        <w:t>Oświadczam, że w</w:t>
      </w:r>
      <w:r w:rsidRPr="00CC2B31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CC2B31">
        <w:rPr>
          <w:sz w:val="19"/>
          <w:szCs w:val="19"/>
        </w:rPr>
        <w:t>Instytut „Pomnik – Centrum Zdrowia Dziecka”.</w:t>
      </w: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574A0B6" w:rsidR="00FC2C29" w:rsidRPr="00C76FE6" w:rsidRDefault="0011506D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5E1A67E4" w:rsidR="0011506D" w:rsidRPr="00C76FE6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11506D" w:rsidRPr="00C76FE6" w:rsidRDefault="0011506D" w:rsidP="0011506D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2FC9A299" w:rsidR="0011506D" w:rsidRPr="00C76FE6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11506D" w:rsidRPr="00C76FE6" w:rsidRDefault="0011506D" w:rsidP="0011506D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11506D" w:rsidRPr="00C76FE6" w:rsidRDefault="0011506D" w:rsidP="0011506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01BF5564" w:rsidR="0011506D" w:rsidRPr="00FA21A1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11506D" w:rsidRPr="00886FB6" w:rsidRDefault="0011506D" w:rsidP="0011506D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11506D" w:rsidRPr="00FA21A1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11506D" w:rsidRPr="00FA21A1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1506D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1C995BBA" w:rsidR="0011506D" w:rsidRPr="00FA21A1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11506D" w:rsidRPr="00C76FE6" w:rsidRDefault="0011506D" w:rsidP="0011506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13BC0F6D" w:rsidR="0011506D" w:rsidRPr="00C76FE6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11506D" w:rsidRPr="0052145F" w:rsidRDefault="0011506D" w:rsidP="0011506D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4C282581" w:rsidR="0011506D" w:rsidRPr="00C76FE6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11506D" w:rsidRPr="0052145F" w:rsidRDefault="0011506D" w:rsidP="0011506D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4568DABD" w:rsidR="0011506D" w:rsidRPr="00C76FE6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11506D" w:rsidRPr="0052145F" w:rsidRDefault="0011506D" w:rsidP="0011506D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11506D" w:rsidRPr="0052145F" w:rsidRDefault="0011506D" w:rsidP="0011506D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119463F" w:rsidR="0011506D" w:rsidRPr="004A1FB8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11506D" w:rsidRPr="0052145F" w:rsidRDefault="0011506D" w:rsidP="0011506D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1506D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1EA161D1" w:rsidR="0011506D" w:rsidRPr="004B1A14" w:rsidRDefault="0011506D" w:rsidP="0011506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11506D" w:rsidRPr="00C76FE6" w:rsidRDefault="0011506D" w:rsidP="0011506D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11506D" w:rsidRPr="00C76FE6" w:rsidRDefault="0011506D" w:rsidP="0011506D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11506D" w:rsidRPr="00C76FE6" w:rsidRDefault="0011506D" w:rsidP="0011506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3ABDE8FA" w14:textId="4482A2CA" w:rsidR="0011506D" w:rsidRPr="0011506D" w:rsidRDefault="0011506D" w:rsidP="0011506D">
      <w:pPr>
        <w:pStyle w:val="Akapitzlist"/>
        <w:spacing w:after="0"/>
        <w:jc w:val="center"/>
        <w:rPr>
          <w:b/>
          <w:bCs/>
        </w:rPr>
      </w:pPr>
      <w:r w:rsidRPr="0011506D">
        <w:rPr>
          <w:b/>
          <w:bCs/>
        </w:rPr>
        <w:t xml:space="preserve">Udzielanie świadczeń zdrowotnych w zakresie opieki pielęgniarskiej w </w:t>
      </w:r>
      <w:r w:rsidRPr="0011506D">
        <w:rPr>
          <w:rFonts w:cstheme="minorHAnsi"/>
          <w:b/>
          <w:bCs/>
        </w:rPr>
        <w:t xml:space="preserve">Oddziale Dziennym Psychiatrii Dziecięcej </w:t>
      </w:r>
      <w:r w:rsidRPr="0011506D">
        <w:rPr>
          <w:b/>
          <w:bCs/>
        </w:rPr>
        <w:t>na rzecz pacjentów Instytutu „Pomnik – Centrum Zdrowia Dziecka”</w:t>
      </w:r>
      <w:r w:rsidR="000F363D">
        <w:rPr>
          <w:b/>
          <w:bCs/>
        </w:rPr>
        <w:t>.</w:t>
      </w:r>
    </w:p>
    <w:p w14:paraId="49575FFC" w14:textId="77777777" w:rsidR="007266B2" w:rsidRDefault="007266B2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2BE9F5EC" w14:textId="77777777" w:rsidR="00FF1982" w:rsidRDefault="00FF1982" w:rsidP="00FF1982">
      <w:pPr>
        <w:spacing w:after="0"/>
        <w:ind w:firstLine="0"/>
        <w:rPr>
          <w:b/>
          <w:color w:val="000000"/>
          <w:szCs w:val="20"/>
        </w:rPr>
      </w:pPr>
      <w:bookmarkStart w:id="0" w:name="_Hlk191455711"/>
      <w:bookmarkStart w:id="1" w:name="_Hlk191385740"/>
    </w:p>
    <w:p w14:paraId="04D94C89" w14:textId="21393D1B" w:rsidR="00FF1982" w:rsidRPr="00A60E7E" w:rsidRDefault="00FF1982" w:rsidP="00FF1982">
      <w:pPr>
        <w:spacing w:after="0"/>
        <w:ind w:firstLine="0"/>
        <w:rPr>
          <w:b/>
          <w:color w:val="000000"/>
          <w:szCs w:val="20"/>
        </w:rPr>
      </w:pPr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1F59CE68" w14:textId="77777777" w:rsidR="00FF1982" w:rsidRDefault="00FF1982" w:rsidP="00FF1982">
      <w:pPr>
        <w:pStyle w:val="Akapitzlist"/>
        <w:numPr>
          <w:ilvl w:val="0"/>
          <w:numId w:val="5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53502CD1" w14:textId="77777777" w:rsidR="00FF1982" w:rsidRDefault="00FF1982" w:rsidP="00FF1982">
      <w:pPr>
        <w:pStyle w:val="Akapitzlist"/>
        <w:numPr>
          <w:ilvl w:val="0"/>
          <w:numId w:val="5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45D4413E" w14:textId="77777777" w:rsidR="00FF1982" w:rsidRDefault="00FF1982" w:rsidP="00FF1982">
      <w:pPr>
        <w:pStyle w:val="Akapitzlist"/>
        <w:numPr>
          <w:ilvl w:val="0"/>
          <w:numId w:val="5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7AD7AFE7" w14:textId="77777777" w:rsidR="00FF1982" w:rsidRDefault="00FF1982" w:rsidP="00FF1982">
      <w:pPr>
        <w:pStyle w:val="Akapitzlist"/>
        <w:numPr>
          <w:ilvl w:val="0"/>
          <w:numId w:val="5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3F841C97" w14:textId="77777777" w:rsidR="00FF1982" w:rsidRDefault="00FF1982" w:rsidP="00FF1982">
      <w:pPr>
        <w:pStyle w:val="Akapitzlist"/>
        <w:numPr>
          <w:ilvl w:val="0"/>
          <w:numId w:val="5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4A49A772" w14:textId="77777777" w:rsidR="00FF1982" w:rsidRDefault="00FF1982" w:rsidP="00FF1982">
      <w:pPr>
        <w:pStyle w:val="Akapitzlist"/>
        <w:numPr>
          <w:ilvl w:val="0"/>
          <w:numId w:val="55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bookmarkEnd w:id="0"/>
    <w:p w14:paraId="06A98B0C" w14:textId="77777777" w:rsidR="00FF1982" w:rsidRDefault="00FF1982" w:rsidP="00FF1982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3147FB8A" w14:textId="77777777" w:rsidR="00FF1982" w:rsidRPr="00D8057C" w:rsidRDefault="00FF1982" w:rsidP="00FF1982">
      <w:pPr>
        <w:spacing w:after="0" w:line="240" w:lineRule="auto"/>
        <w:ind w:firstLine="0"/>
        <w:jc w:val="left"/>
        <w:rPr>
          <w:sz w:val="24"/>
        </w:rPr>
      </w:pPr>
    </w:p>
    <w:p w14:paraId="3189AF1B" w14:textId="77777777" w:rsidR="00FF1982" w:rsidRPr="0068637E" w:rsidRDefault="00FF1982" w:rsidP="00FF198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bookmarkStart w:id="2" w:name="_Hlk191455735"/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0A0F6DB6" w14:textId="77777777" w:rsidR="00FF1982" w:rsidRPr="0068637E" w:rsidRDefault="00FF1982" w:rsidP="00FF1982">
      <w:pPr>
        <w:spacing w:after="0" w:line="240" w:lineRule="auto"/>
        <w:jc w:val="left"/>
        <w:rPr>
          <w:bCs/>
          <w:color w:val="000000"/>
          <w:szCs w:val="20"/>
        </w:rPr>
      </w:pPr>
    </w:p>
    <w:p w14:paraId="0CF09CDD" w14:textId="77777777" w:rsidR="00FF1982" w:rsidRPr="0068637E" w:rsidRDefault="00FF1982" w:rsidP="00FF198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bookmarkEnd w:id="2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5745F0C8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11506D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655FE9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655FE9" w:rsidRDefault="00CF18C5">
            <w:pPr>
              <w:spacing w:after="0" w:line="240" w:lineRule="auto"/>
              <w:jc w:val="right"/>
            </w:pPr>
            <w:r w:rsidRPr="00655FE9">
              <w:rPr>
                <w:rFonts w:cs="Arial"/>
                <w:color w:val="00000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655FE9" w:rsidRDefault="00CF18C5" w:rsidP="00745E03">
            <w:pPr>
              <w:spacing w:after="0" w:line="240" w:lineRule="auto"/>
              <w:jc w:val="center"/>
            </w:pPr>
            <w:r w:rsidRPr="00655FE9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655FE9" w:rsidRDefault="00CF18C5">
            <w:pPr>
              <w:spacing w:after="0" w:line="240" w:lineRule="auto"/>
              <w:jc w:val="right"/>
            </w:pPr>
          </w:p>
        </w:tc>
      </w:tr>
      <w:tr w:rsidR="00CF18C5" w:rsidRPr="00655FE9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655FE9" w:rsidRDefault="00CF18C5">
            <w:pPr>
              <w:spacing w:after="0" w:line="240" w:lineRule="auto"/>
              <w:jc w:val="right"/>
            </w:pPr>
            <w:r w:rsidRPr="00655FE9">
              <w:rPr>
                <w:rFonts w:cs="Arial"/>
                <w:color w:val="00000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655FE9" w:rsidRDefault="00CF18C5" w:rsidP="00D8057C">
            <w:pPr>
              <w:spacing w:after="0" w:line="240" w:lineRule="auto"/>
              <w:jc w:val="center"/>
            </w:pPr>
            <w:r w:rsidRPr="00655FE9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655FE9" w:rsidRDefault="00CF18C5">
            <w:pPr>
              <w:spacing w:after="0" w:line="240" w:lineRule="auto"/>
              <w:jc w:val="right"/>
            </w:pPr>
          </w:p>
        </w:tc>
      </w:tr>
    </w:tbl>
    <w:p w14:paraId="12136496" w14:textId="77777777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0292E3ED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0F363D">
        <w:rPr>
          <w:rFonts w:cs="Tahoma"/>
          <w:bCs/>
          <w:i/>
          <w:kern w:val="144"/>
          <w:sz w:val="16"/>
          <w:szCs w:val="18"/>
        </w:rPr>
        <w:t>10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99F1058" w14:textId="77777777" w:rsidR="000F363D" w:rsidRDefault="000F363D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7A79EC5" w14:textId="77777777" w:rsidR="000F363D" w:rsidRDefault="000F363D" w:rsidP="00B82ECE">
      <w:pPr>
        <w:spacing w:after="0" w:line="240" w:lineRule="auto"/>
        <w:ind w:firstLine="0"/>
        <w:rPr>
          <w:b/>
          <w:color w:val="000000"/>
        </w:rPr>
      </w:pPr>
    </w:p>
    <w:p w14:paraId="0A776C77" w14:textId="400F49E2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1B91D936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E13DC1">
      <w:rPr>
        <w:rFonts w:ascii="Arial Narrow" w:hAnsi="Arial Narrow" w:cs="Arial Narrow"/>
        <w:b/>
        <w:sz w:val="22"/>
        <w:szCs w:val="22"/>
      </w:rPr>
      <w:t>21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1184DAC3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E13DC1">
      <w:rPr>
        <w:rFonts w:ascii="Arial Narrow" w:hAnsi="Arial Narrow" w:cs="Arial Narrow"/>
        <w:b/>
        <w:sz w:val="22"/>
        <w:szCs w:val="22"/>
      </w:rPr>
      <w:t>21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ABDA679E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6E06518"/>
    <w:multiLevelType w:val="multilevel"/>
    <w:tmpl w:val="470631D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098D0E99"/>
    <w:multiLevelType w:val="hybridMultilevel"/>
    <w:tmpl w:val="DD4683CA"/>
    <w:lvl w:ilvl="0" w:tplc="062C40F8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8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9" w15:restartNumberingAfterBreak="0">
    <w:nsid w:val="0AC72F16"/>
    <w:multiLevelType w:val="hybridMultilevel"/>
    <w:tmpl w:val="4F48FFD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2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20D53A09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232E5B2D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9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27911A15"/>
    <w:multiLevelType w:val="multilevel"/>
    <w:tmpl w:val="B306876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61" w15:restartNumberingAfterBreak="0">
    <w:nsid w:val="28161666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4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7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9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2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CFB6EE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E4A3A2F"/>
    <w:multiLevelType w:val="multilevel"/>
    <w:tmpl w:val="CFA210E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8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1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8E85D2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1" w15:restartNumberingAfterBreak="0">
    <w:nsid w:val="6ED36D0E"/>
    <w:multiLevelType w:val="hybridMultilevel"/>
    <w:tmpl w:val="162E3328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2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4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3"/>
  </w:num>
  <w:num w:numId="14" w16cid:durableId="2126343220">
    <w:abstractNumId w:val="94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6"/>
  </w:num>
  <w:num w:numId="18" w16cid:durableId="1467316422">
    <w:abstractNumId w:val="82"/>
  </w:num>
  <w:num w:numId="19" w16cid:durableId="1864434194">
    <w:abstractNumId w:val="54"/>
  </w:num>
  <w:num w:numId="20" w16cid:durableId="1389914285">
    <w:abstractNumId w:val="71"/>
  </w:num>
  <w:num w:numId="21" w16cid:durableId="1194003098">
    <w:abstractNumId w:val="69"/>
  </w:num>
  <w:num w:numId="22" w16cid:durableId="1015886254">
    <w:abstractNumId w:val="65"/>
  </w:num>
  <w:num w:numId="23" w16cid:durableId="1701392092">
    <w:abstractNumId w:val="74"/>
  </w:num>
  <w:num w:numId="24" w16cid:durableId="1028292498">
    <w:abstractNumId w:val="85"/>
  </w:num>
  <w:num w:numId="25" w16cid:durableId="2134401150">
    <w:abstractNumId w:val="78"/>
  </w:num>
  <w:num w:numId="26" w16cid:durableId="521826181">
    <w:abstractNumId w:val="84"/>
  </w:num>
  <w:num w:numId="27" w16cid:durableId="413626550">
    <w:abstractNumId w:val="53"/>
  </w:num>
  <w:num w:numId="28" w16cid:durableId="1928079491">
    <w:abstractNumId w:val="58"/>
  </w:num>
  <w:num w:numId="29" w16cid:durableId="1789928021">
    <w:abstractNumId w:val="72"/>
  </w:num>
  <w:num w:numId="30" w16cid:durableId="934433947">
    <w:abstractNumId w:val="44"/>
  </w:num>
  <w:num w:numId="31" w16cid:durableId="1660647830">
    <w:abstractNumId w:val="75"/>
  </w:num>
  <w:num w:numId="32" w16cid:durableId="1524900794">
    <w:abstractNumId w:val="68"/>
  </w:num>
  <w:num w:numId="33" w16cid:durableId="1735271953">
    <w:abstractNumId w:val="83"/>
  </w:num>
  <w:num w:numId="34" w16cid:durableId="2114519352">
    <w:abstractNumId w:val="59"/>
  </w:num>
  <w:num w:numId="35" w16cid:durableId="1711154">
    <w:abstractNumId w:val="92"/>
  </w:num>
  <w:num w:numId="36" w16cid:durableId="2120642974">
    <w:abstractNumId w:val="66"/>
  </w:num>
  <w:num w:numId="37" w16cid:durableId="1435634325">
    <w:abstractNumId w:val="80"/>
  </w:num>
  <w:num w:numId="38" w16cid:durableId="1963921450">
    <w:abstractNumId w:val="56"/>
  </w:num>
  <w:num w:numId="39" w16cid:durableId="600332628">
    <w:abstractNumId w:val="63"/>
  </w:num>
  <w:num w:numId="40" w16cid:durableId="1048601464">
    <w:abstractNumId w:val="52"/>
  </w:num>
  <w:num w:numId="41" w16cid:durableId="1840348417">
    <w:abstractNumId w:val="90"/>
  </w:num>
  <w:num w:numId="42" w16cid:durableId="1762799841">
    <w:abstractNumId w:val="62"/>
  </w:num>
  <w:num w:numId="43" w16cid:durableId="1601377407">
    <w:abstractNumId w:val="76"/>
  </w:num>
  <w:num w:numId="44" w16cid:durableId="1664777113">
    <w:abstractNumId w:val="61"/>
  </w:num>
  <w:num w:numId="45" w16cid:durableId="2121802433">
    <w:abstractNumId w:val="88"/>
  </w:num>
  <w:num w:numId="46" w16cid:durableId="2003391218">
    <w:abstractNumId w:val="48"/>
  </w:num>
  <w:num w:numId="47" w16cid:durableId="1568027760">
    <w:abstractNumId w:val="93"/>
  </w:num>
  <w:num w:numId="48" w16cid:durableId="41222501">
    <w:abstractNumId w:val="46"/>
  </w:num>
  <w:num w:numId="49" w16cid:durableId="244925831">
    <w:abstractNumId w:val="57"/>
  </w:num>
  <w:num w:numId="50" w16cid:durableId="1817719873">
    <w:abstractNumId w:val="77"/>
  </w:num>
  <w:num w:numId="51" w16cid:durableId="336424914">
    <w:abstractNumId w:val="55"/>
  </w:num>
  <w:num w:numId="52" w16cid:durableId="996573075">
    <w:abstractNumId w:val="60"/>
  </w:num>
  <w:num w:numId="53" w16cid:durableId="581110885">
    <w:abstractNumId w:val="91"/>
  </w:num>
  <w:num w:numId="54" w16cid:durableId="41635945">
    <w:abstractNumId w:val="49"/>
  </w:num>
  <w:num w:numId="55" w16cid:durableId="1188712149">
    <w:abstractNumId w:val="42"/>
  </w:num>
  <w:num w:numId="56" w16cid:durableId="336231596">
    <w:abstractNumId w:val="51"/>
  </w:num>
  <w:num w:numId="57" w16cid:durableId="1798715175">
    <w:abstractNumId w:val="47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D29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06D"/>
    <w:rsid w:val="00093293"/>
    <w:rsid w:val="00095810"/>
    <w:rsid w:val="0009710F"/>
    <w:rsid w:val="000B0CE3"/>
    <w:rsid w:val="000B3012"/>
    <w:rsid w:val="000B4E01"/>
    <w:rsid w:val="000B73DD"/>
    <w:rsid w:val="000C2DB9"/>
    <w:rsid w:val="000C592F"/>
    <w:rsid w:val="000C7573"/>
    <w:rsid w:val="000D0246"/>
    <w:rsid w:val="000D130C"/>
    <w:rsid w:val="000D2DF0"/>
    <w:rsid w:val="000D3672"/>
    <w:rsid w:val="000E6103"/>
    <w:rsid w:val="000E63FD"/>
    <w:rsid w:val="000F363D"/>
    <w:rsid w:val="000F69C1"/>
    <w:rsid w:val="001001B1"/>
    <w:rsid w:val="00103D0A"/>
    <w:rsid w:val="00104067"/>
    <w:rsid w:val="001057BE"/>
    <w:rsid w:val="00106A14"/>
    <w:rsid w:val="00111A6F"/>
    <w:rsid w:val="0011506D"/>
    <w:rsid w:val="001167E2"/>
    <w:rsid w:val="001226D2"/>
    <w:rsid w:val="00140814"/>
    <w:rsid w:val="00140A20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09CB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868B1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5FE9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266B2"/>
    <w:rsid w:val="00730116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96D2D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8605A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82E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0951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5E57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08B"/>
    <w:rsid w:val="00CA5A6A"/>
    <w:rsid w:val="00CA69EF"/>
    <w:rsid w:val="00CB0C24"/>
    <w:rsid w:val="00CB28D9"/>
    <w:rsid w:val="00CB36D1"/>
    <w:rsid w:val="00CB3CAD"/>
    <w:rsid w:val="00CB71A3"/>
    <w:rsid w:val="00CC05AC"/>
    <w:rsid w:val="00CC2565"/>
    <w:rsid w:val="00CC2B31"/>
    <w:rsid w:val="00CC4A0D"/>
    <w:rsid w:val="00CC6E7F"/>
    <w:rsid w:val="00CD4E30"/>
    <w:rsid w:val="00CD658B"/>
    <w:rsid w:val="00CE2B66"/>
    <w:rsid w:val="00CE4D27"/>
    <w:rsid w:val="00CF18C5"/>
    <w:rsid w:val="00CF3034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3715"/>
    <w:rsid w:val="00D36EC4"/>
    <w:rsid w:val="00D37015"/>
    <w:rsid w:val="00D411F3"/>
    <w:rsid w:val="00D417D7"/>
    <w:rsid w:val="00D46AD8"/>
    <w:rsid w:val="00D47B2F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69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13DC1"/>
    <w:rsid w:val="00E22615"/>
    <w:rsid w:val="00E24DDF"/>
    <w:rsid w:val="00E26C67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47BA"/>
    <w:rsid w:val="00FB57DA"/>
    <w:rsid w:val="00FB64E1"/>
    <w:rsid w:val="00FB79A5"/>
    <w:rsid w:val="00FC0D82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1982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1664</Words>
  <Characters>9989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2025-01-24T10:18:00Z</cp:lastPrinted>
  <dcterms:created xsi:type="dcterms:W3CDTF">2025-02-28T12:41:00Z</dcterms:created>
  <dcterms:modified xsi:type="dcterms:W3CDTF">2025-02-28T12:41:00Z</dcterms:modified>
</cp:coreProperties>
</file>