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2E24017D" w:rsidR="00D93418" w:rsidRPr="00E27744" w:rsidRDefault="00D93418" w:rsidP="0051539E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D21BA16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</w:t>
            </w:r>
            <w:r w:rsidR="003F510F">
              <w:rPr>
                <w:b/>
                <w:sz w:val="20"/>
                <w:szCs w:val="20"/>
              </w:rPr>
              <w:t>,</w:t>
            </w:r>
            <w:r w:rsidRPr="00177D11">
              <w:rPr>
                <w:b/>
                <w:sz w:val="20"/>
                <w:szCs w:val="20"/>
              </w:rPr>
              <w:t xml:space="preserve">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Default="0052050B">
      <w:pPr>
        <w:keepNext/>
        <w:spacing w:after="0" w:line="240" w:lineRule="auto"/>
        <w:ind w:firstLine="0"/>
        <w:rPr>
          <w:b/>
          <w:caps/>
          <w:sz w:val="18"/>
          <w:szCs w:val="20"/>
        </w:rPr>
      </w:pPr>
    </w:p>
    <w:p w14:paraId="4EFCD458" w14:textId="77777777" w:rsidR="00CF18C5" w:rsidRPr="0024681D" w:rsidRDefault="00CF18C5">
      <w:pPr>
        <w:keepNext/>
        <w:spacing w:after="0" w:line="240" w:lineRule="auto"/>
        <w:ind w:firstLine="0"/>
        <w:rPr>
          <w:sz w:val="18"/>
          <w:szCs w:val="18"/>
        </w:rPr>
      </w:pPr>
      <w:r w:rsidRPr="00B164E4">
        <w:rPr>
          <w:b/>
          <w:caps/>
          <w:sz w:val="18"/>
          <w:szCs w:val="20"/>
        </w:rPr>
        <w:t>Z</w:t>
      </w:r>
      <w:r w:rsidRPr="00B164E4">
        <w:rPr>
          <w:b/>
          <w:sz w:val="18"/>
          <w:szCs w:val="20"/>
        </w:rPr>
        <w:t>obowiązania Przyjmującego Zamówienie:</w:t>
      </w:r>
    </w:p>
    <w:p w14:paraId="546B25EF" w14:textId="289BAFBE" w:rsidR="00737577" w:rsidRPr="00D800AF" w:rsidRDefault="00CF18C5" w:rsidP="00737577">
      <w:pPr>
        <w:suppressAutoHyphens w:val="0"/>
        <w:spacing w:after="0" w:line="259" w:lineRule="auto"/>
        <w:ind w:firstLine="0"/>
      </w:pPr>
      <w:r w:rsidRPr="00D800AF">
        <w:rPr>
          <w:sz w:val="18"/>
          <w:szCs w:val="18"/>
        </w:rPr>
        <w:t xml:space="preserve">Nawiązując do Ogłoszenia o konkursie ofert na </w:t>
      </w:r>
      <w:r w:rsidR="00E27744" w:rsidRPr="00E27744">
        <w:rPr>
          <w:sz w:val="18"/>
          <w:szCs w:val="18"/>
        </w:rPr>
        <w:t>Udzielanie świadczeń zdrowotnych w zakresie opieki pielęgniarskiej w</w:t>
      </w:r>
      <w:r w:rsidR="00E27744" w:rsidRPr="00E27744">
        <w:rPr>
          <w:bCs/>
          <w:sz w:val="18"/>
          <w:szCs w:val="18"/>
        </w:rPr>
        <w:t xml:space="preserve"> </w:t>
      </w:r>
      <w:r w:rsidR="00E27744" w:rsidRPr="00E27744">
        <w:rPr>
          <w:rFonts w:cstheme="minorHAnsi"/>
          <w:bCs/>
          <w:sz w:val="18"/>
          <w:szCs w:val="18"/>
        </w:rPr>
        <w:t>Oddziale Neonatologii, Patologii i Intensywnej Terapii Noworodka i Niemowlęcia</w:t>
      </w:r>
      <w:r w:rsidR="00E27744" w:rsidRPr="00E27744">
        <w:rPr>
          <w:bCs/>
          <w:sz w:val="16"/>
          <w:szCs w:val="16"/>
        </w:rPr>
        <w:t xml:space="preserve"> </w:t>
      </w:r>
      <w:r w:rsidR="00E27744" w:rsidRPr="00E27744">
        <w:rPr>
          <w:sz w:val="18"/>
          <w:szCs w:val="18"/>
        </w:rPr>
        <w:t>na rzecz pacjentów Instytutu „Pomnik – Centrum Zdrowia Dziecka” – 12 osób.</w:t>
      </w:r>
    </w:p>
    <w:p w14:paraId="2D9B263B" w14:textId="5B13ADA9" w:rsidR="00CF18C5" w:rsidRPr="00E27744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  <w:rPr>
          <w:sz w:val="18"/>
          <w:szCs w:val="20"/>
        </w:rPr>
      </w:pPr>
      <w:r w:rsidRPr="00E27744">
        <w:rPr>
          <w:rFonts w:cs="Arial Narrow"/>
          <w:color w:val="000000"/>
          <w:sz w:val="18"/>
          <w:szCs w:val="20"/>
        </w:rPr>
        <w:t>Zapoznałam/em się z treścią ogłoszenia o konkursie zawierającym w szczególności przedmiot konkursu, kryteria oceny ofert oraz warunki stawiane oferentom.</w:t>
      </w:r>
    </w:p>
    <w:p w14:paraId="34166832" w14:textId="77777777" w:rsidR="008E1A0A" w:rsidRPr="00B164E4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18"/>
          <w:szCs w:val="20"/>
        </w:rPr>
      </w:pPr>
      <w:r w:rsidRPr="00B164E4">
        <w:rPr>
          <w:sz w:val="18"/>
          <w:szCs w:val="20"/>
        </w:rPr>
        <w:t xml:space="preserve">Oświadczam, że zapoznałem się z treścią Istotnych Postanowień Umowy stanowiących załącznik nr 2 do Ogłoszenia oraz </w:t>
      </w:r>
      <w:r w:rsidRPr="00B164E4">
        <w:rPr>
          <w:rFonts w:cs="Arial Narrow"/>
          <w:color w:val="000000"/>
          <w:sz w:val="18"/>
          <w:szCs w:val="20"/>
        </w:rPr>
        <w:t>z klauzulą informacyjną</w:t>
      </w:r>
      <w:r w:rsidRPr="00B164E4">
        <w:rPr>
          <w:sz w:val="18"/>
          <w:szCs w:val="20"/>
        </w:rPr>
        <w:t xml:space="preserve"> dotyczącą przetwarzania danych osobowych osób zawierających umowy </w:t>
      </w:r>
      <w:r w:rsidR="007F47E1" w:rsidRPr="00B164E4">
        <w:rPr>
          <w:sz w:val="18"/>
          <w:szCs w:val="20"/>
        </w:rPr>
        <w:br/>
      </w:r>
      <w:r w:rsidRPr="00B164E4">
        <w:rPr>
          <w:sz w:val="18"/>
          <w:szCs w:val="20"/>
        </w:rPr>
        <w:t xml:space="preserve">o świadczenia zdrowotne znajdującą się na stronie </w:t>
      </w:r>
      <w:r w:rsidRPr="00B164E4">
        <w:rPr>
          <w:i/>
          <w:sz w:val="18"/>
          <w:szCs w:val="20"/>
          <w:u w:val="single"/>
        </w:rPr>
        <w:t>www.czd.pl</w:t>
      </w:r>
      <w:r w:rsidRPr="00B164E4">
        <w:rPr>
          <w:sz w:val="18"/>
          <w:szCs w:val="20"/>
        </w:rPr>
        <w:t xml:space="preserve">, w zakładce </w:t>
      </w:r>
      <w:r w:rsidRPr="00B164E4">
        <w:rPr>
          <w:i/>
          <w:sz w:val="18"/>
          <w:szCs w:val="20"/>
        </w:rPr>
        <w:t>O Instytucie</w:t>
      </w:r>
      <w:r w:rsidRPr="00B164E4">
        <w:rPr>
          <w:sz w:val="18"/>
          <w:szCs w:val="20"/>
        </w:rPr>
        <w:t xml:space="preserve"> i nie zgłaszam do nich żadnych uwag.</w:t>
      </w:r>
    </w:p>
    <w:p w14:paraId="5AA819EF" w14:textId="77777777" w:rsidR="00CF18C5" w:rsidRPr="00B164E4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 xml:space="preserve">Oświadczam, że dane zawarte w złożonych dokumentach, o których mowa w pkt. 5.1 Ogłoszenia są aktualne </w:t>
      </w:r>
      <w:r w:rsidR="007F47E1" w:rsidRPr="00B164E4">
        <w:rPr>
          <w:color w:val="000000"/>
          <w:sz w:val="18"/>
          <w:szCs w:val="20"/>
        </w:rPr>
        <w:br/>
      </w:r>
      <w:r w:rsidRPr="00B164E4">
        <w:rPr>
          <w:color w:val="000000"/>
          <w:sz w:val="18"/>
          <w:szCs w:val="20"/>
        </w:rPr>
        <w:t>na dzień składania ofert.</w:t>
      </w:r>
    </w:p>
    <w:p w14:paraId="7DF7C282" w14:textId="77777777" w:rsidR="00CF18C5" w:rsidRPr="00B164E4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B164E4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>Oświadczam, że posiadam</w:t>
      </w:r>
      <w:r w:rsidR="00CF18C5" w:rsidRPr="00B164E4">
        <w:rPr>
          <w:b/>
          <w:color w:val="000000"/>
          <w:sz w:val="18"/>
          <w:szCs w:val="20"/>
        </w:rPr>
        <w:t xml:space="preserve"> aktualne badania lekarskie</w:t>
      </w:r>
      <w:r w:rsidR="00CF18C5" w:rsidRPr="00B164E4">
        <w:rPr>
          <w:color w:val="000000"/>
          <w:sz w:val="18"/>
          <w:szCs w:val="20"/>
        </w:rPr>
        <w:t xml:space="preserve"> niezbędne do wykonywania zawodu i udzielania świadczeń zdrowotnych – potwierdzające spełnienie w</w:t>
      </w:r>
      <w:r w:rsidR="003D1958" w:rsidRPr="00B164E4">
        <w:rPr>
          <w:color w:val="000000"/>
          <w:sz w:val="18"/>
          <w:szCs w:val="20"/>
        </w:rPr>
        <w:t>arunku, o którym mowa w pkt. 5.5</w:t>
      </w:r>
      <w:r w:rsidR="00CF18C5" w:rsidRPr="00B164E4">
        <w:rPr>
          <w:color w:val="000000"/>
          <w:sz w:val="18"/>
          <w:szCs w:val="20"/>
        </w:rPr>
        <w:t>. Ogłoszenia.</w:t>
      </w:r>
    </w:p>
    <w:p w14:paraId="56244332" w14:textId="77777777" w:rsidR="00A62577" w:rsidRPr="00B164E4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>Ośw</w:t>
      </w:r>
      <w:r w:rsidR="00886FB6" w:rsidRPr="00B164E4">
        <w:rPr>
          <w:color w:val="000000"/>
          <w:sz w:val="18"/>
          <w:szCs w:val="20"/>
        </w:rPr>
        <w:t>iadczam, że posiadam</w:t>
      </w:r>
      <w:r w:rsidR="000277DF" w:rsidRPr="00B164E4">
        <w:rPr>
          <w:color w:val="000000"/>
          <w:sz w:val="18"/>
          <w:szCs w:val="20"/>
        </w:rPr>
        <w:t xml:space="preserve"> minimum</w:t>
      </w:r>
      <w:r w:rsidR="00886FB6" w:rsidRPr="00B164E4">
        <w:rPr>
          <w:color w:val="000000"/>
          <w:sz w:val="18"/>
          <w:szCs w:val="20"/>
        </w:rPr>
        <w:t xml:space="preserve"> 1 rok</w:t>
      </w:r>
      <w:r w:rsidR="00A62577" w:rsidRPr="00B164E4">
        <w:rPr>
          <w:color w:val="000000"/>
          <w:sz w:val="18"/>
          <w:szCs w:val="20"/>
        </w:rPr>
        <w:t xml:space="preserve"> doświadczenia w pracy </w:t>
      </w:r>
      <w:r w:rsidRPr="00B164E4">
        <w:rPr>
          <w:color w:val="000000"/>
          <w:sz w:val="18"/>
          <w:szCs w:val="20"/>
        </w:rPr>
        <w:t>- potwierdzające spełnienie w</w:t>
      </w:r>
      <w:r w:rsidR="00716FD4" w:rsidRPr="00B164E4">
        <w:rPr>
          <w:color w:val="000000"/>
          <w:sz w:val="18"/>
          <w:szCs w:val="20"/>
        </w:rPr>
        <w:t>arunku, o którym mowa w pkt. 5.3</w:t>
      </w:r>
      <w:r w:rsidRPr="00B164E4">
        <w:rPr>
          <w:color w:val="000000"/>
          <w:sz w:val="18"/>
          <w:szCs w:val="20"/>
        </w:rPr>
        <w:t>. Ogłoszenia</w:t>
      </w:r>
    </w:p>
    <w:p w14:paraId="4832B1A0" w14:textId="11ECCB2A" w:rsidR="00B164E4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 xml:space="preserve">Oświadczam, że przed zawarciem Umowy zobowiązuje się </w:t>
      </w:r>
      <w:r w:rsidRPr="00B164E4">
        <w:rPr>
          <w:rFonts w:cs="Arial Narrow"/>
          <w:color w:val="000000"/>
          <w:sz w:val="18"/>
          <w:szCs w:val="20"/>
        </w:rPr>
        <w:t>zapoznać</w:t>
      </w:r>
      <w:r w:rsidRPr="00B164E4">
        <w:rPr>
          <w:color w:val="000000"/>
          <w:sz w:val="18"/>
          <w:szCs w:val="20"/>
        </w:rPr>
        <w:t xml:space="preserve"> ze zbiorem wytycznych i zasad obowiązujących w Instytucie „Pomnik- Centrum Zdrowia Dziecka” </w:t>
      </w:r>
      <w:r w:rsidRPr="00B164E4">
        <w:rPr>
          <w:sz w:val="18"/>
          <w:szCs w:val="20"/>
        </w:rPr>
        <w:t>–</w:t>
      </w:r>
      <w:r w:rsidRPr="00B164E4">
        <w:rPr>
          <w:sz w:val="18"/>
          <w:szCs w:val="20"/>
          <w:u w:val="single"/>
        </w:rPr>
        <w:t xml:space="preserve"> dotyczy osób mających po raz pierwszy kontakt</w:t>
      </w:r>
      <w:r w:rsidRPr="00B164E4">
        <w:rPr>
          <w:sz w:val="18"/>
          <w:szCs w:val="20"/>
        </w:rPr>
        <w:t xml:space="preserve"> z organizacją pracy w Instytucie, zatrudnionych na podstawie umowy cywilnoprawnej, </w:t>
      </w:r>
      <w:r w:rsidRPr="00B164E4">
        <w:rPr>
          <w:sz w:val="18"/>
          <w:szCs w:val="20"/>
          <w:u w:val="single"/>
        </w:rPr>
        <w:t>świadczący pracę na terenie Instytutu</w:t>
      </w:r>
      <w:r w:rsidRPr="00B164E4">
        <w:rPr>
          <w:sz w:val="18"/>
          <w:szCs w:val="20"/>
        </w:rPr>
        <w:t>, zgodnie z procedurą nr PIII;</w:t>
      </w:r>
      <w:r w:rsidR="003F510F">
        <w:rPr>
          <w:sz w:val="18"/>
          <w:szCs w:val="20"/>
        </w:rPr>
        <w:t xml:space="preserve"> </w:t>
      </w:r>
      <w:r w:rsidRPr="00B164E4">
        <w:rPr>
          <w:sz w:val="18"/>
          <w:szCs w:val="20"/>
        </w:rPr>
        <w:t>QP2.</w:t>
      </w:r>
    </w:p>
    <w:p w14:paraId="5BD52682" w14:textId="6298C8DB" w:rsidR="003D1958" w:rsidRPr="000F681F" w:rsidRDefault="000F681F" w:rsidP="00C23159">
      <w:pPr>
        <w:numPr>
          <w:ilvl w:val="0"/>
          <w:numId w:val="12"/>
        </w:numPr>
        <w:spacing w:after="0" w:line="240" w:lineRule="auto"/>
        <w:ind w:left="0" w:right="-29" w:firstLine="0"/>
        <w:rPr>
          <w:rFonts w:eastAsia="Calibri" w:cs="Calibri"/>
          <w:b/>
          <w:sz w:val="20"/>
          <w:szCs w:val="20"/>
        </w:rPr>
      </w:pPr>
      <w:bookmarkStart w:id="0" w:name="_Hlk191466026"/>
      <w:bookmarkStart w:id="1" w:name="_Hlk191463359"/>
      <w:r w:rsidRPr="000F681F">
        <w:rPr>
          <w:sz w:val="20"/>
          <w:szCs w:val="20"/>
        </w:rPr>
        <w:t>Oświadczam, że w</w:t>
      </w:r>
      <w:r w:rsidRPr="000F681F">
        <w:rPr>
          <w:bCs/>
          <w:color w:val="000000"/>
          <w:sz w:val="20"/>
          <w:szCs w:val="20"/>
        </w:rPr>
        <w:t xml:space="preserve"> przeciągu ostatnich 3 lat nie została ze mną rozwiązana umowa w zakresie objętym przedmiotem zamówienia</w:t>
      </w:r>
      <w:r>
        <w:rPr>
          <w:bCs/>
          <w:color w:val="000000"/>
          <w:sz w:val="20"/>
          <w:szCs w:val="20"/>
        </w:rPr>
        <w:t xml:space="preserve"> przez </w:t>
      </w:r>
      <w:r w:rsidRPr="00E27744">
        <w:rPr>
          <w:sz w:val="18"/>
          <w:szCs w:val="18"/>
        </w:rPr>
        <w:t>Instytut „Pomnik – Centrum Zdrowia Dziecka”</w:t>
      </w:r>
      <w:r>
        <w:rPr>
          <w:sz w:val="18"/>
          <w:szCs w:val="18"/>
        </w:rPr>
        <w:t>.</w:t>
      </w:r>
      <w:bookmarkEnd w:id="0"/>
    </w:p>
    <w:bookmarkEnd w:id="1"/>
    <w:p w14:paraId="152565B8" w14:textId="77777777" w:rsidR="007E0980" w:rsidRDefault="007E0980" w:rsidP="00177D11">
      <w:pPr>
        <w:spacing w:after="0" w:line="240" w:lineRule="auto"/>
        <w:ind w:right="-29" w:firstLine="0"/>
      </w:pPr>
    </w:p>
    <w:p w14:paraId="76A5D4B3" w14:textId="77777777" w:rsidR="003F510F" w:rsidRPr="00177D11" w:rsidRDefault="003F510F" w:rsidP="00177D11">
      <w:pPr>
        <w:spacing w:after="0" w:line="240" w:lineRule="auto"/>
        <w:ind w:right="-29" w:firstLine="0"/>
      </w:pP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0675DAA9" w14:textId="77777777" w:rsidR="00D96560" w:rsidRP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725234BF" w14:textId="77777777"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14:paraId="56BE7BCC" w14:textId="77777777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FA21A1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443AD6C2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oferty (zaznaczyć „x”)</w:t>
            </w:r>
          </w:p>
        </w:tc>
      </w:tr>
      <w:tr w:rsidR="00066FC1" w:rsidRPr="00FA21A1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40D8D587"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A5795E">
              <w:rPr>
                <w:rFonts w:ascii="Calibri" w:hAnsi="Calibri" w:cs="Calibri"/>
                <w:sz w:val="22"/>
                <w:szCs w:val="22"/>
              </w:rPr>
              <w:t>/położnej/położnego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14:paraId="4A3635B7" w14:textId="77777777" w:rsidTr="00504F4C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D9F2A2" w14:textId="77777777"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3E2B49" w14:textId="77777777" w:rsidR="0057220B" w:rsidRDefault="00AE51FF" w:rsidP="0057220B">
            <w:pPr>
              <w:autoSpaceDE w:val="0"/>
              <w:spacing w:after="0" w:line="240" w:lineRule="auto"/>
              <w:ind w:firstLine="0"/>
              <w:jc w:val="center"/>
            </w:pPr>
            <w:r>
              <w:rPr>
                <w:bCs/>
                <w:iCs/>
                <w:color w:val="000000"/>
              </w:rPr>
              <w:t>Dokument potwierdzający posiadanie k</w:t>
            </w:r>
            <w:r w:rsidRPr="001630D6">
              <w:rPr>
                <w:bCs/>
                <w:iCs/>
                <w:color w:val="000000"/>
              </w:rPr>
              <w:t>urs</w:t>
            </w:r>
            <w:r>
              <w:rPr>
                <w:bCs/>
                <w:iCs/>
                <w:color w:val="000000"/>
              </w:rPr>
              <w:t xml:space="preserve">u </w:t>
            </w:r>
            <w:r w:rsidR="0057220B" w:rsidRPr="00995B36">
              <w:rPr>
                <w:bCs/>
                <w:color w:val="000000"/>
              </w:rPr>
              <w:t>przetaczania krwi</w:t>
            </w:r>
            <w:r w:rsidR="0057220B">
              <w:rPr>
                <w:bCs/>
                <w:color w:val="000000"/>
              </w:rPr>
              <w:t xml:space="preserve"> i środków krwiopochodnych lub </w:t>
            </w:r>
            <w:r w:rsidR="0057220B" w:rsidRPr="00995B36">
              <w:rPr>
                <w:bCs/>
                <w:color w:val="000000"/>
              </w:rPr>
              <w:t>oświadczenie dotyczące zobowiązania do ukończenia kursu przetaczania krwi i środków krwiopochodnych w przeciągu 3 miesięcy od daty podpisania umowy</w:t>
            </w:r>
          </w:p>
          <w:p w14:paraId="370F61B7" w14:textId="77777777" w:rsidR="0017774D" w:rsidRPr="00C76FE6" w:rsidRDefault="0017774D" w:rsidP="0057220B">
            <w:pPr>
              <w:spacing w:after="0" w:line="240" w:lineRule="auto"/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248D48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D0142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65EA" w:rsidRPr="00C76FE6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77777777" w:rsidR="001865EA" w:rsidRPr="00C76FE6" w:rsidRDefault="00737577" w:rsidP="00FE54B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1865EA" w:rsidRPr="00C76FE6" w:rsidRDefault="001865EA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1865EA" w:rsidRPr="00C76FE6" w:rsidRDefault="001865E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1865EA" w:rsidRPr="00C76FE6" w:rsidRDefault="001865E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77777777" w:rsidR="00737577" w:rsidRPr="00C76FE6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737577" w:rsidRPr="00C76FE6" w:rsidRDefault="00737577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77777777" w:rsidR="00737577" w:rsidRPr="00C76FE6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737577" w:rsidRPr="00C76FE6" w:rsidRDefault="00737577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737577" w:rsidRPr="00C76FE6" w:rsidRDefault="00737577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FA21A1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77777777" w:rsidR="00737577" w:rsidRPr="00FA21A1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737577" w:rsidRPr="00886FB6" w:rsidRDefault="00737577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737577" w:rsidRPr="00FA21A1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737577" w:rsidRPr="00FA21A1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37577" w:rsidRPr="00C76FE6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77777777" w:rsidR="00737577" w:rsidRPr="00FA21A1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737577" w:rsidRPr="00C76FE6" w:rsidRDefault="00737577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14:paraId="620032B8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DBE5A" w14:textId="77777777" w:rsidR="00737577" w:rsidRPr="00C76FE6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C50D8" w14:textId="77777777" w:rsidR="00737577" w:rsidRPr="0052145F" w:rsidRDefault="00737577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6599D" w14:textId="77777777"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D27E" w14:textId="77777777"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77777777" w:rsidR="00737577" w:rsidRPr="00C76FE6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737577" w:rsidRPr="0052145F" w:rsidRDefault="00737577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77777777" w:rsidR="00737577" w:rsidRPr="00C76FE6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737577" w:rsidRPr="0052145F" w:rsidRDefault="00737577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5C2DDAE" w14:textId="77777777" w:rsidR="00737577" w:rsidRPr="0052145F" w:rsidRDefault="00737577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77777777" w:rsidR="00737577" w:rsidRPr="004A1FB8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737577" w:rsidRPr="0052145F" w:rsidRDefault="00737577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77777777" w:rsidR="00737577" w:rsidRPr="004B1A14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737577" w:rsidRPr="00C76FE6" w:rsidRDefault="00737577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737577" w:rsidRPr="00C76FE6" w:rsidRDefault="00737577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6E970AD3" w14:textId="77777777" w:rsidR="00932D83" w:rsidRPr="0052050B" w:rsidRDefault="00932D83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09415582" w14:textId="2520EED7" w:rsidR="0024681D" w:rsidRDefault="00A5795E" w:rsidP="0052050B">
      <w:pPr>
        <w:spacing w:after="0" w:line="240" w:lineRule="auto"/>
        <w:jc w:val="center"/>
        <w:rPr>
          <w:b/>
          <w:bCs/>
        </w:rPr>
      </w:pPr>
      <w:r w:rsidRPr="00A5795E">
        <w:rPr>
          <w:b/>
          <w:bCs/>
        </w:rPr>
        <w:t xml:space="preserve">Udzielanie świadczeń zdrowotnych w zakresie opieki pielęgniarskiej w </w:t>
      </w:r>
      <w:r w:rsidRPr="00A5795E">
        <w:rPr>
          <w:rFonts w:cstheme="minorHAnsi"/>
          <w:b/>
          <w:bCs/>
        </w:rPr>
        <w:t>Oddziale Neonatologii, Patologii i Intensywnej Terapii Noworodka i Niemowlęcia</w:t>
      </w:r>
      <w:r w:rsidRPr="00A5795E">
        <w:rPr>
          <w:b/>
          <w:bCs/>
          <w:sz w:val="20"/>
          <w:szCs w:val="20"/>
        </w:rPr>
        <w:t xml:space="preserve"> </w:t>
      </w:r>
      <w:r w:rsidRPr="00A5795E">
        <w:rPr>
          <w:b/>
          <w:bCs/>
        </w:rPr>
        <w:t>na rzecz pacjentów Instytutu „Pomnik – Centrum Zdrowia Dziecka” – 12 osób.</w:t>
      </w:r>
    </w:p>
    <w:p w14:paraId="66E12287" w14:textId="77777777" w:rsidR="00932D83" w:rsidRPr="00A5795E" w:rsidRDefault="00932D83" w:rsidP="0052050B">
      <w:pPr>
        <w:spacing w:after="0" w:line="240" w:lineRule="auto"/>
        <w:jc w:val="center"/>
        <w:rPr>
          <w:b/>
          <w:bCs/>
        </w:rPr>
      </w:pPr>
    </w:p>
    <w:p w14:paraId="2A7A1A7E" w14:textId="77777777" w:rsidR="0052050B" w:rsidRDefault="0052050B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17E6A763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06B04DE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77777777" w:rsidR="00CF18C5" w:rsidRPr="00D8057C" w:rsidRDefault="00CF18C5" w:rsidP="00A60E7E">
      <w:pPr>
        <w:spacing w:after="0" w:line="240" w:lineRule="auto"/>
        <w:ind w:firstLine="0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7526E998" w14:textId="77777777" w:rsidR="00A60E7E" w:rsidRDefault="00A60E7E" w:rsidP="00A60E7E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25269994" w14:textId="108D87AE" w:rsidR="00A60E7E" w:rsidRPr="00A60E7E" w:rsidRDefault="00527C32" w:rsidP="00932D83">
      <w:pPr>
        <w:spacing w:after="0"/>
        <w:ind w:firstLine="0"/>
        <w:rPr>
          <w:b/>
          <w:color w:val="000000"/>
          <w:szCs w:val="20"/>
        </w:rPr>
      </w:pPr>
      <w:bookmarkStart w:id="2" w:name="_Hlk191455711"/>
      <w:bookmarkStart w:id="3" w:name="_Hlk191385740"/>
      <w:r w:rsidRPr="00A60E7E">
        <w:rPr>
          <w:b/>
          <w:color w:val="000000"/>
          <w:szCs w:val="20"/>
        </w:rPr>
        <w:t>Oferowane w</w:t>
      </w:r>
      <w:r w:rsidR="00CF18C5" w:rsidRPr="00A60E7E">
        <w:rPr>
          <w:b/>
          <w:color w:val="000000"/>
          <w:szCs w:val="20"/>
        </w:rPr>
        <w:t xml:space="preserve">ynagrodzenie </w:t>
      </w:r>
      <w:r w:rsidR="00CF18C5" w:rsidRPr="00A60E7E">
        <w:rPr>
          <w:b/>
          <w:color w:val="000000"/>
          <w:szCs w:val="20"/>
          <w:u w:val="single"/>
        </w:rPr>
        <w:t>za jedną godzinę</w:t>
      </w:r>
      <w:r w:rsidR="00CF18C5" w:rsidRPr="00A60E7E">
        <w:rPr>
          <w:b/>
          <w:color w:val="000000"/>
          <w:szCs w:val="20"/>
        </w:rPr>
        <w:t xml:space="preserve"> udzielania świadczeń zdrowotnych</w:t>
      </w:r>
      <w:r w:rsidR="00A60E7E" w:rsidRPr="00A60E7E">
        <w:rPr>
          <w:b/>
          <w:color w:val="000000"/>
          <w:szCs w:val="20"/>
        </w:rPr>
        <w:t xml:space="preserve">, </w:t>
      </w:r>
      <w:r w:rsidR="00A60E7E" w:rsidRPr="00A60E7E">
        <w:rPr>
          <w:rFonts w:cs="Arial"/>
          <w:b/>
          <w:color w:val="000000"/>
        </w:rPr>
        <w:t xml:space="preserve">z uwzględnieniem </w:t>
      </w:r>
      <w:r w:rsidR="00A60E7E"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 w:rsidR="00932D83">
        <w:rPr>
          <w:b/>
          <w:color w:val="000000"/>
          <w:szCs w:val="20"/>
        </w:rPr>
        <w:t>.</w:t>
      </w:r>
      <w:r w:rsidR="00A60E7E" w:rsidRPr="00A60E7E">
        <w:rPr>
          <w:b/>
          <w:color w:val="000000"/>
          <w:szCs w:val="20"/>
        </w:rPr>
        <w:t>:</w:t>
      </w:r>
    </w:p>
    <w:p w14:paraId="54DE9C01" w14:textId="77777777" w:rsidR="00A60E7E" w:rsidRDefault="00A60E7E" w:rsidP="00932D83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7B13B903" w14:textId="77777777" w:rsidR="00A60E7E" w:rsidRDefault="00A60E7E" w:rsidP="00932D83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3EADA273" w14:textId="77777777" w:rsidR="00A60E7E" w:rsidRDefault="00A60E7E" w:rsidP="00932D83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263DE115" w14:textId="77777777" w:rsidR="00A60E7E" w:rsidRDefault="00A60E7E" w:rsidP="00932D83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2EF0AB29" w14:textId="77777777" w:rsidR="00A60E7E" w:rsidRDefault="00A60E7E" w:rsidP="00932D83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61E31723" w14:textId="77777777" w:rsidR="00A60E7E" w:rsidRDefault="00A60E7E" w:rsidP="00932D83">
      <w:pPr>
        <w:pStyle w:val="Akapitzlist"/>
        <w:numPr>
          <w:ilvl w:val="0"/>
          <w:numId w:val="50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bookmarkEnd w:id="2"/>
    <w:p w14:paraId="27869F69" w14:textId="77777777" w:rsidR="00527C32" w:rsidRDefault="00527C32" w:rsidP="00B974FB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6DB606C1" w14:textId="77777777" w:rsidR="00932D83" w:rsidRPr="00D8057C" w:rsidRDefault="00932D83" w:rsidP="00B974FB">
      <w:pPr>
        <w:spacing w:after="0" w:line="240" w:lineRule="auto"/>
        <w:ind w:firstLine="0"/>
        <w:jc w:val="left"/>
        <w:rPr>
          <w:sz w:val="24"/>
        </w:rPr>
      </w:pPr>
    </w:p>
    <w:p w14:paraId="729E59CE" w14:textId="02DA1B78" w:rsidR="00527C32" w:rsidRPr="0068637E" w:rsidRDefault="00527C32" w:rsidP="0068637E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bookmarkStart w:id="4" w:name="_Hlk191455735"/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="0068637E" w:rsidRPr="0068637E">
        <w:rPr>
          <w:rFonts w:cs="Arial"/>
          <w:bCs/>
          <w:color w:val="000000"/>
        </w:rPr>
        <w:t>za godzinę udzielania świadczeń.</w:t>
      </w:r>
    </w:p>
    <w:p w14:paraId="3FE82BCC" w14:textId="77777777" w:rsidR="00527C32" w:rsidRPr="0068637E" w:rsidRDefault="00527C32" w:rsidP="00B974FB">
      <w:pPr>
        <w:spacing w:after="0" w:line="240" w:lineRule="auto"/>
        <w:jc w:val="left"/>
        <w:rPr>
          <w:bCs/>
          <w:color w:val="000000"/>
          <w:szCs w:val="20"/>
        </w:rPr>
      </w:pPr>
    </w:p>
    <w:p w14:paraId="045C69FE" w14:textId="77777777" w:rsidR="0068637E" w:rsidRPr="0068637E" w:rsidRDefault="00CF18C5" w:rsidP="0068637E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>Słownie: ………………</w:t>
      </w:r>
      <w:r w:rsidR="00592126" w:rsidRPr="0068637E">
        <w:rPr>
          <w:bCs/>
          <w:color w:val="000000"/>
          <w:szCs w:val="20"/>
        </w:rPr>
        <w:t>…………</w:t>
      </w:r>
      <w:r w:rsidRPr="0068637E">
        <w:rPr>
          <w:bCs/>
          <w:color w:val="000000"/>
          <w:szCs w:val="20"/>
        </w:rPr>
        <w:t xml:space="preserve">………………………..........……… zł </w:t>
      </w:r>
      <w:r w:rsidR="0068637E" w:rsidRPr="0068637E">
        <w:rPr>
          <w:rFonts w:cs="Arial"/>
          <w:bCs/>
          <w:color w:val="000000"/>
        </w:rPr>
        <w:t>za godzinę udzielania świadczeń.</w:t>
      </w:r>
    </w:p>
    <w:bookmarkEnd w:id="3"/>
    <w:bookmarkEnd w:id="4"/>
    <w:p w14:paraId="48E5039B" w14:textId="685AECDF"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14:paraId="4D6E6FB0" w14:textId="77777777" w:rsidR="00932D83" w:rsidRDefault="00932D83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14:paraId="5E180361" w14:textId="204DBBC7"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14:paraId="5A469679" w14:textId="77777777" w:rsidR="00450BD3" w:rsidRPr="00995B36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6161"/>
        <w:gridCol w:w="1532"/>
      </w:tblGrid>
      <w:tr w:rsidR="00172F65" w:rsidRPr="00DF2FBB" w14:paraId="2B9ADDF4" w14:textId="77777777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14:paraId="610791EC" w14:textId="77777777" w:rsidR="00172F65" w:rsidRPr="00DF2FBB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DF2FBB">
              <w:rPr>
                <w:rFonts w:cs="Arial"/>
                <w:color w:val="00000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7A75EF23" w14:textId="612978F7" w:rsidR="00172F65" w:rsidRPr="00DF2FBB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DF2FBB">
              <w:rPr>
                <w:rFonts w:cs="Arial"/>
                <w:color w:val="000000"/>
              </w:rPr>
              <w:t>60-120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63FAD8" w14:textId="77777777" w:rsidR="00172F65" w:rsidRPr="00DF2FBB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172F65" w:rsidRPr="00DF2FBB" w14:paraId="207E579F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6F4196EE" w14:textId="77777777" w:rsidR="00172F65" w:rsidRPr="00DF2FBB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DF2FBB">
              <w:rPr>
                <w:rFonts w:cs="Arial"/>
                <w:color w:val="00000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424818A1" w14:textId="0F127400" w:rsidR="00172F65" w:rsidRPr="00DF2FBB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DF2FBB">
              <w:rPr>
                <w:rFonts w:cs="Arial"/>
                <w:color w:val="000000"/>
              </w:rPr>
              <w:t>121-180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5AF2E" w14:textId="77777777" w:rsidR="00172F65" w:rsidRPr="00DF2FBB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172F65" w:rsidRPr="00DF2FBB" w14:paraId="4348C2B3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29F4356C" w14:textId="77777777" w:rsidR="00172F65" w:rsidRPr="00DF2FBB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DF2FBB">
              <w:rPr>
                <w:rFonts w:cs="Arial"/>
                <w:color w:val="00000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18B22EBA" w14:textId="51F8D66D" w:rsidR="00172F65" w:rsidRPr="00DF2FBB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DF2FBB">
              <w:rPr>
                <w:rFonts w:cs="Arial"/>
                <w:color w:val="000000"/>
              </w:rPr>
              <w:t>181-300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6B75BC8" w14:textId="77777777" w:rsidR="00172F65" w:rsidRPr="00DF2FBB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14:paraId="59622BF6" w14:textId="77777777" w:rsidR="00172F65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14:paraId="263D5B87" w14:textId="77777777" w:rsid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00BDB782" w14:textId="77777777" w:rsidR="00932D83" w:rsidRDefault="00932D83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68636B17" w14:textId="77777777" w:rsidR="00932D83" w:rsidRDefault="00932D83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095EDDA" w14:textId="77777777" w:rsidR="00932D83" w:rsidRDefault="00932D83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40A48361" w14:textId="77777777" w:rsidR="00932D83" w:rsidRDefault="00932D83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76EA2AB2" w14:textId="77777777" w:rsidR="00932D83" w:rsidRDefault="00932D83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6EB1CA38" w14:textId="77777777" w:rsidR="00932D83" w:rsidRPr="00BA37AB" w:rsidRDefault="00932D83" w:rsidP="00932D83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6190301A" w14:textId="77777777" w:rsidR="00932D83" w:rsidRPr="00BA37AB" w:rsidRDefault="00932D83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AED17BF" w14:textId="77777777" w:rsidR="00450BD3" w:rsidRPr="00B6694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199EA506"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3634B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DF2FBB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DF2FBB" w:rsidRDefault="00CF18C5">
            <w:pPr>
              <w:spacing w:after="0" w:line="240" w:lineRule="auto"/>
              <w:jc w:val="right"/>
            </w:pPr>
            <w:r w:rsidRPr="00DF2FBB">
              <w:rPr>
                <w:rFonts w:cs="Arial"/>
                <w:color w:val="00000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5246F6CD" w:rsidR="00CF18C5" w:rsidRPr="00DF2FBB" w:rsidRDefault="00CF18C5" w:rsidP="00745E03">
            <w:pPr>
              <w:spacing w:after="0" w:line="240" w:lineRule="auto"/>
              <w:jc w:val="center"/>
            </w:pPr>
            <w:r w:rsidRPr="00DF2FBB">
              <w:rPr>
                <w:rFonts w:cs="Arial"/>
                <w:color w:val="000000"/>
              </w:rPr>
              <w:t xml:space="preserve">Brak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DF2FBB" w:rsidRDefault="00CF18C5">
            <w:pPr>
              <w:spacing w:after="0" w:line="240" w:lineRule="auto"/>
              <w:jc w:val="right"/>
            </w:pPr>
          </w:p>
        </w:tc>
      </w:tr>
      <w:tr w:rsidR="00CF18C5" w:rsidRPr="00DF2FBB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DF2FBB" w:rsidRDefault="00CF18C5">
            <w:pPr>
              <w:spacing w:after="0" w:line="240" w:lineRule="auto"/>
              <w:jc w:val="right"/>
            </w:pPr>
            <w:r w:rsidRPr="00DF2FBB">
              <w:rPr>
                <w:rFonts w:cs="Arial"/>
                <w:color w:val="00000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07770333" w:rsidR="00CF18C5" w:rsidRPr="00DF2FBB" w:rsidRDefault="00CF18C5" w:rsidP="00D8057C">
            <w:pPr>
              <w:spacing w:after="0" w:line="240" w:lineRule="auto"/>
              <w:jc w:val="center"/>
            </w:pPr>
            <w:r w:rsidRPr="00DF2FBB">
              <w:rPr>
                <w:rFonts w:cs="Calibri"/>
                <w:color w:val="000000"/>
              </w:rPr>
              <w:t>Przedstawiam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DF2FBB" w:rsidRDefault="00CF18C5">
            <w:pPr>
              <w:spacing w:after="0" w:line="240" w:lineRule="auto"/>
              <w:jc w:val="right"/>
            </w:pPr>
          </w:p>
        </w:tc>
      </w:tr>
    </w:tbl>
    <w:p w14:paraId="59AAE1E0" w14:textId="77777777" w:rsidR="00823661" w:rsidRDefault="00823661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65A08212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04CDAE4" w14:textId="77777777"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2F763D56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661BE448" w14:textId="784D6055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>, w zakresie KRYTERIUM a) cena,</w:t>
      </w:r>
      <w:r w:rsidR="003F510F">
        <w:rPr>
          <w:b/>
          <w:color w:val="000000"/>
        </w:rPr>
        <w:t xml:space="preserve"> </w:t>
      </w:r>
      <w:r w:rsidRPr="00AC6E33">
        <w:rPr>
          <w:b/>
          <w:color w:val="000000"/>
        </w:rPr>
        <w:t>będzie skutkowała odrzuceniem oferty.</w:t>
      </w:r>
    </w:p>
    <w:p w14:paraId="57118867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3D0DE2FC" w14:textId="77777777" w:rsidR="00932D83" w:rsidRDefault="00932D83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4E143C8F" w14:textId="77777777" w:rsidR="00932D83" w:rsidRDefault="00932D83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0EFEE211" w14:textId="77777777" w:rsidR="00932D83" w:rsidRDefault="00932D83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45DA9821" w14:textId="77777777" w:rsidR="00932D83" w:rsidRDefault="00932D83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39C0D51E" w14:textId="77777777" w:rsidR="00932D83" w:rsidRDefault="00932D83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Pr="00BA37AB" w:rsidRDefault="00BA37AB" w:rsidP="00A5795E">
      <w:pPr>
        <w:spacing w:after="0" w:line="240" w:lineRule="auto"/>
        <w:ind w:firstLine="0"/>
        <w:rPr>
          <w:b/>
        </w:rPr>
      </w:pPr>
    </w:p>
    <w:p w14:paraId="4FD71CC4" w14:textId="77777777"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21C17545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E5BD87E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AA84142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C493F69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C988EA5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D7B064C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7322654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41D6FED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D5B3E7F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8440548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71100E2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25379BE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58982F9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E38DE6C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9A6FE4B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6D23BAD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8AEDE44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A34816C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59404AC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B9BBCD4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48AC980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29A932F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FF495D7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CAABBE8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2E1AE13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1C36E50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6014235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B5CF10C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175E54B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CC5F4BD" w14:textId="77777777" w:rsidR="00932D83" w:rsidRDefault="00932D8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42EA2CD0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42C8C529" w:rsidR="00CF18C5" w:rsidRPr="008D5D60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8F559CB" w14:textId="77777777"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FB0B9E8" w14:textId="77777777" w:rsidR="00823661" w:rsidRDefault="00823661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52145F">
      <w:pPr>
        <w:spacing w:after="0"/>
      </w:pPr>
      <w:r w:rsidRPr="0052145F">
        <w:t>Ja niżej podpisana/-y oświadczam, że:</w:t>
      </w:r>
    </w:p>
    <w:p w14:paraId="5650319A" w14:textId="77777777" w:rsidR="0052145F" w:rsidRPr="0052145F" w:rsidRDefault="0052145F" w:rsidP="0052145F">
      <w:pPr>
        <w:spacing w:after="0"/>
      </w:pPr>
    </w:p>
    <w:p w14:paraId="5D8BBEAE" w14:textId="77777777" w:rsidR="0052145F" w:rsidRPr="0052145F" w:rsidRDefault="0052145F" w:rsidP="0052145F">
      <w:pPr>
        <w:spacing w:after="0"/>
      </w:pPr>
      <w:r w:rsidRPr="0052145F">
        <w:t>* nie zamieszkiwałam/-em</w:t>
      </w:r>
    </w:p>
    <w:p w14:paraId="551EFBF7" w14:textId="77777777" w:rsidR="0052145F" w:rsidRPr="0052145F" w:rsidRDefault="0052145F" w:rsidP="0052145F">
      <w:pPr>
        <w:spacing w:after="0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52145F">
      <w:pPr>
        <w:spacing w:after="0"/>
      </w:pPr>
    </w:p>
    <w:p w14:paraId="5F003411" w14:textId="77777777"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52145F">
      <w:pPr>
        <w:spacing w:after="0"/>
      </w:pPr>
    </w:p>
    <w:p w14:paraId="47471439" w14:textId="77777777" w:rsidR="0052145F" w:rsidRPr="0052145F" w:rsidRDefault="0052145F" w:rsidP="0052145F">
      <w:pPr>
        <w:spacing w:after="0"/>
      </w:pPr>
    </w:p>
    <w:p w14:paraId="0CDF9DE9" w14:textId="77777777"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52145F">
        <w:rPr>
          <w:sz w:val="16"/>
          <w:szCs w:val="16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14:paraId="0CB78039" w14:textId="77777777"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zamieszkiwałem/am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14:paraId="3C697C95" w14:textId="77777777"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3E71FBAC" w14:textId="77777777" w:rsidR="00FD7F68" w:rsidRDefault="00FD7F68" w:rsidP="0052145F">
      <w:pPr>
        <w:spacing w:after="0"/>
        <w:jc w:val="right"/>
      </w:pPr>
    </w:p>
    <w:p w14:paraId="35D0CCED" w14:textId="77777777" w:rsidR="00FD7F68" w:rsidRPr="00995B36" w:rsidRDefault="00FD7F68" w:rsidP="00FD7F68">
      <w:pPr>
        <w:jc w:val="right"/>
        <w:rPr>
          <w:b/>
        </w:rPr>
      </w:pPr>
      <w:r>
        <w:rPr>
          <w:b/>
        </w:rPr>
        <w:lastRenderedPageBreak/>
        <w:t>Załącznik nr 8</w:t>
      </w:r>
      <w:r w:rsidRPr="00995B36">
        <w:rPr>
          <w:b/>
        </w:rPr>
        <w:t xml:space="preserve"> do Ogłoszenia</w:t>
      </w:r>
    </w:p>
    <w:p w14:paraId="265278F7" w14:textId="77777777" w:rsidR="00FD7F68" w:rsidRPr="00995B36" w:rsidRDefault="00FD7F68" w:rsidP="00FD7F68">
      <w:pPr>
        <w:rPr>
          <w:b/>
        </w:rPr>
      </w:pPr>
    </w:p>
    <w:p w14:paraId="44F75F8A" w14:textId="77777777" w:rsidR="00FD7F68" w:rsidRPr="00995B36" w:rsidRDefault="00FD7F68" w:rsidP="00FD7F68">
      <w:pPr>
        <w:rPr>
          <w:b/>
        </w:rPr>
      </w:pPr>
    </w:p>
    <w:p w14:paraId="611919BB" w14:textId="77777777" w:rsidR="00FD7F68" w:rsidRPr="00995B36" w:rsidRDefault="00FD7F68" w:rsidP="00FD7F68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14:paraId="1AFD0AA7" w14:textId="77777777" w:rsidR="00FD7F68" w:rsidRPr="00995B36" w:rsidRDefault="00FD7F68" w:rsidP="00FD7F68">
      <w:pPr>
        <w:jc w:val="center"/>
        <w:rPr>
          <w:b/>
        </w:rPr>
      </w:pPr>
    </w:p>
    <w:p w14:paraId="788E7BD6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0D31B269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46962EC0" w14:textId="77777777" w:rsidR="00FD7F68" w:rsidRPr="00995B36" w:rsidRDefault="00FD7F68" w:rsidP="00FD7F68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14:paraId="0A8C55F8" w14:textId="77777777" w:rsidR="00FD7F68" w:rsidRPr="00995B36" w:rsidRDefault="00FD7F68" w:rsidP="00FD7F68"/>
    <w:p w14:paraId="44CAB2E1" w14:textId="77777777" w:rsidR="00FD7F68" w:rsidRPr="00995B36" w:rsidRDefault="00FD7F68" w:rsidP="00FD7F68"/>
    <w:p w14:paraId="2F3D4CE3" w14:textId="77777777" w:rsidR="00FD7F68" w:rsidRPr="00995B36" w:rsidRDefault="00FD7F68" w:rsidP="00FD7F68"/>
    <w:p w14:paraId="5DBB7090" w14:textId="77777777" w:rsidR="00FD7F68" w:rsidRPr="00995B36" w:rsidRDefault="00FD7F68" w:rsidP="00FD7F68"/>
    <w:p w14:paraId="7ADA24D1" w14:textId="77777777" w:rsidR="00FD7F68" w:rsidRPr="00995B36" w:rsidRDefault="00FD7F68" w:rsidP="00FD7F68"/>
    <w:p w14:paraId="1DC36455" w14:textId="77777777" w:rsidR="00FD7F68" w:rsidRPr="00995B36" w:rsidRDefault="00FD7F68" w:rsidP="00FD7F68"/>
    <w:p w14:paraId="6BECD4D6" w14:textId="77777777" w:rsidR="00FD7F68" w:rsidRPr="00995B36" w:rsidRDefault="00FD7F68" w:rsidP="00FD7F68"/>
    <w:p w14:paraId="77AE0C47" w14:textId="77777777" w:rsidR="00FD7F68" w:rsidRPr="00995B36" w:rsidRDefault="00FD7F68" w:rsidP="00FD7F68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14:paraId="6B19E76B" w14:textId="77777777" w:rsidR="00FD7F68" w:rsidRPr="00995B36" w:rsidRDefault="00FD7F68" w:rsidP="00FD7F68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14:paraId="5BCFD5CD" w14:textId="77777777" w:rsidR="00FD7F68" w:rsidRDefault="00FD7F68" w:rsidP="0052145F">
      <w:pPr>
        <w:spacing w:after="0"/>
        <w:jc w:val="right"/>
      </w:pP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747EAFCB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KO/CZD/0</w:t>
    </w:r>
    <w:r w:rsidR="001544F4">
      <w:rPr>
        <w:rFonts w:ascii="Arial Narrow" w:hAnsi="Arial Narrow" w:cs="Arial Narrow"/>
        <w:b/>
        <w:sz w:val="22"/>
        <w:szCs w:val="22"/>
      </w:rPr>
      <w:t>8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420A905F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KO/CZD/0</w:t>
    </w:r>
    <w:r w:rsidR="001544F4">
      <w:rPr>
        <w:rFonts w:ascii="Arial Narrow" w:hAnsi="Arial Narrow" w:cs="Arial Narrow"/>
        <w:b/>
        <w:sz w:val="22"/>
        <w:szCs w:val="22"/>
      </w:rPr>
      <w:t>8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784CA148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18"/>
        <w:szCs w:val="18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07991FB1"/>
    <w:multiLevelType w:val="multilevel"/>
    <w:tmpl w:val="2B90BF0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47" w15:restartNumberingAfterBreak="0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8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50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1EB52F5C"/>
    <w:multiLevelType w:val="multilevel"/>
    <w:tmpl w:val="B8F052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2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5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8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3655085F"/>
    <w:multiLevelType w:val="hybridMultilevel"/>
    <w:tmpl w:val="46C0C81E"/>
    <w:lvl w:ilvl="0" w:tplc="E2CEB4AC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2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A6037C7"/>
    <w:multiLevelType w:val="hybridMultilevel"/>
    <w:tmpl w:val="E8D28840"/>
    <w:lvl w:ilvl="0" w:tplc="F7F28E8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4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5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8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69F0D69"/>
    <w:multiLevelType w:val="hybridMultilevel"/>
    <w:tmpl w:val="F14238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51C37BF9"/>
    <w:multiLevelType w:val="hybridMultilevel"/>
    <w:tmpl w:val="CB921346"/>
    <w:lvl w:ilvl="0" w:tplc="26D4FA6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5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7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BFB5AF3"/>
    <w:multiLevelType w:val="hybridMultilevel"/>
    <w:tmpl w:val="F1F4AF4A"/>
    <w:lvl w:ilvl="0" w:tplc="D576B6A8">
      <w:start w:val="99"/>
      <w:numFmt w:val="decimal"/>
      <w:lvlText w:val="%1"/>
      <w:lvlJc w:val="left"/>
      <w:pPr>
        <w:ind w:left="5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86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8" w15:restartNumberingAfterBreak="0">
    <w:nsid w:val="749719CC"/>
    <w:multiLevelType w:val="hybridMultilevel"/>
    <w:tmpl w:val="9EF0CDE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70"/>
  </w:num>
  <w:num w:numId="14" w16cid:durableId="2126343220">
    <w:abstractNumId w:val="89"/>
  </w:num>
  <w:num w:numId="15" w16cid:durableId="481506400">
    <w:abstractNumId w:val="45"/>
  </w:num>
  <w:num w:numId="16" w16cid:durableId="1361395149">
    <w:abstractNumId w:val="43"/>
  </w:num>
  <w:num w:numId="17" w16cid:durableId="676348129">
    <w:abstractNumId w:val="82"/>
  </w:num>
  <w:num w:numId="18" w16cid:durableId="1467316422">
    <w:abstractNumId w:val="78"/>
  </w:num>
  <w:num w:numId="19" w16cid:durableId="1864434194">
    <w:abstractNumId w:val="52"/>
  </w:num>
  <w:num w:numId="20" w16cid:durableId="1389914285">
    <w:abstractNumId w:val="67"/>
  </w:num>
  <w:num w:numId="21" w16cid:durableId="1194003098">
    <w:abstractNumId w:val="65"/>
  </w:num>
  <w:num w:numId="22" w16cid:durableId="1015886254">
    <w:abstractNumId w:val="59"/>
  </w:num>
  <w:num w:numId="23" w16cid:durableId="1701392092">
    <w:abstractNumId w:val="71"/>
  </w:num>
  <w:num w:numId="24" w16cid:durableId="1028292498">
    <w:abstractNumId w:val="81"/>
  </w:num>
  <w:num w:numId="25" w16cid:durableId="2134401150">
    <w:abstractNumId w:val="73"/>
  </w:num>
  <w:num w:numId="26" w16cid:durableId="521826181">
    <w:abstractNumId w:val="80"/>
  </w:num>
  <w:num w:numId="27" w16cid:durableId="413626550">
    <w:abstractNumId w:val="50"/>
  </w:num>
  <w:num w:numId="28" w16cid:durableId="1928079491">
    <w:abstractNumId w:val="54"/>
  </w:num>
  <w:num w:numId="29" w16cid:durableId="1789928021">
    <w:abstractNumId w:val="68"/>
  </w:num>
  <w:num w:numId="30" w16cid:durableId="934433947">
    <w:abstractNumId w:val="44"/>
  </w:num>
  <w:num w:numId="31" w16cid:durableId="1660647830">
    <w:abstractNumId w:val="72"/>
  </w:num>
  <w:num w:numId="32" w16cid:durableId="1524900794">
    <w:abstractNumId w:val="64"/>
  </w:num>
  <w:num w:numId="33" w16cid:durableId="1735271953">
    <w:abstractNumId w:val="79"/>
  </w:num>
  <w:num w:numId="34" w16cid:durableId="2114519352">
    <w:abstractNumId w:val="55"/>
  </w:num>
  <w:num w:numId="35" w16cid:durableId="1711154">
    <w:abstractNumId w:val="86"/>
  </w:num>
  <w:num w:numId="36" w16cid:durableId="2120642974">
    <w:abstractNumId w:val="61"/>
  </w:num>
  <w:num w:numId="37" w16cid:durableId="1435634325">
    <w:abstractNumId w:val="76"/>
  </w:num>
  <w:num w:numId="38" w16cid:durableId="1963921450">
    <w:abstractNumId w:val="53"/>
  </w:num>
  <w:num w:numId="39" w16cid:durableId="600332628">
    <w:abstractNumId w:val="57"/>
  </w:num>
  <w:num w:numId="40" w16cid:durableId="197133331">
    <w:abstractNumId w:val="56"/>
  </w:num>
  <w:num w:numId="41" w16cid:durableId="120540798">
    <w:abstractNumId w:val="63"/>
  </w:num>
  <w:num w:numId="42" w16cid:durableId="311717904">
    <w:abstractNumId w:val="46"/>
  </w:num>
  <w:num w:numId="43" w16cid:durableId="703023590">
    <w:abstractNumId w:val="74"/>
  </w:num>
  <w:num w:numId="44" w16cid:durableId="2009365992">
    <w:abstractNumId w:val="60"/>
  </w:num>
  <w:num w:numId="45" w16cid:durableId="82456913">
    <w:abstractNumId w:val="69"/>
  </w:num>
  <w:num w:numId="46" w16cid:durableId="147748548">
    <w:abstractNumId w:val="47"/>
  </w:num>
  <w:num w:numId="47" w16cid:durableId="921572587">
    <w:abstractNumId w:val="87"/>
  </w:num>
  <w:num w:numId="48" w16cid:durableId="765224689">
    <w:abstractNumId w:val="51"/>
  </w:num>
  <w:num w:numId="49" w16cid:durableId="906722003">
    <w:abstractNumId w:val="88"/>
  </w:num>
  <w:num w:numId="50" w16cid:durableId="1188712149">
    <w:abstractNumId w:val="42"/>
  </w:num>
  <w:num w:numId="51" w16cid:durableId="336231596">
    <w:abstractNumId w:val="49"/>
  </w:num>
  <w:num w:numId="52" w16cid:durableId="1255817356">
    <w:abstractNumId w:val="18"/>
  </w:num>
  <w:num w:numId="53" w16cid:durableId="518591931">
    <w:abstractNumId w:val="85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4EC"/>
    <w:rsid w:val="00031E34"/>
    <w:rsid w:val="000324DC"/>
    <w:rsid w:val="00034B60"/>
    <w:rsid w:val="00040AF0"/>
    <w:rsid w:val="00047AAF"/>
    <w:rsid w:val="00053644"/>
    <w:rsid w:val="00061FF4"/>
    <w:rsid w:val="0006564C"/>
    <w:rsid w:val="00066FC1"/>
    <w:rsid w:val="00067295"/>
    <w:rsid w:val="00075452"/>
    <w:rsid w:val="000819FD"/>
    <w:rsid w:val="000900AE"/>
    <w:rsid w:val="000901D9"/>
    <w:rsid w:val="000905BD"/>
    <w:rsid w:val="00091103"/>
    <w:rsid w:val="0009128D"/>
    <w:rsid w:val="00093293"/>
    <w:rsid w:val="00095810"/>
    <w:rsid w:val="0009710F"/>
    <w:rsid w:val="000B0CE3"/>
    <w:rsid w:val="000B3012"/>
    <w:rsid w:val="000B4E01"/>
    <w:rsid w:val="000B73DD"/>
    <w:rsid w:val="000C592F"/>
    <w:rsid w:val="000C7573"/>
    <w:rsid w:val="000D130C"/>
    <w:rsid w:val="000D2DF0"/>
    <w:rsid w:val="000D3672"/>
    <w:rsid w:val="000E6103"/>
    <w:rsid w:val="000F681F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774D"/>
    <w:rsid w:val="00177D11"/>
    <w:rsid w:val="00183C71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163"/>
    <w:rsid w:val="00271610"/>
    <w:rsid w:val="002720F7"/>
    <w:rsid w:val="002759FB"/>
    <w:rsid w:val="002768C2"/>
    <w:rsid w:val="00276D35"/>
    <w:rsid w:val="00276ED5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3038"/>
    <w:rsid w:val="00323FDB"/>
    <w:rsid w:val="00324457"/>
    <w:rsid w:val="0032508D"/>
    <w:rsid w:val="00332202"/>
    <w:rsid w:val="00341BE8"/>
    <w:rsid w:val="00345143"/>
    <w:rsid w:val="00345ABE"/>
    <w:rsid w:val="00345C70"/>
    <w:rsid w:val="003634BC"/>
    <w:rsid w:val="00363EDA"/>
    <w:rsid w:val="00365C44"/>
    <w:rsid w:val="003664B6"/>
    <w:rsid w:val="0036750E"/>
    <w:rsid w:val="00370274"/>
    <w:rsid w:val="00372013"/>
    <w:rsid w:val="0037706E"/>
    <w:rsid w:val="003779F7"/>
    <w:rsid w:val="003874DA"/>
    <w:rsid w:val="003955C2"/>
    <w:rsid w:val="003A13B6"/>
    <w:rsid w:val="003A5C6B"/>
    <w:rsid w:val="003B0C66"/>
    <w:rsid w:val="003B2084"/>
    <w:rsid w:val="003B43D0"/>
    <w:rsid w:val="003B6132"/>
    <w:rsid w:val="003C16EE"/>
    <w:rsid w:val="003D069F"/>
    <w:rsid w:val="003D0B57"/>
    <w:rsid w:val="003D1958"/>
    <w:rsid w:val="003D1FC3"/>
    <w:rsid w:val="003E7668"/>
    <w:rsid w:val="003E7CBE"/>
    <w:rsid w:val="003E7FAA"/>
    <w:rsid w:val="003F36A6"/>
    <w:rsid w:val="003F510F"/>
    <w:rsid w:val="003F6FCD"/>
    <w:rsid w:val="0041280B"/>
    <w:rsid w:val="00427202"/>
    <w:rsid w:val="004273ED"/>
    <w:rsid w:val="0043015D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3D68"/>
    <w:rsid w:val="00484855"/>
    <w:rsid w:val="00485FE7"/>
    <w:rsid w:val="004938DD"/>
    <w:rsid w:val="004959E8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501695"/>
    <w:rsid w:val="005018E3"/>
    <w:rsid w:val="00502595"/>
    <w:rsid w:val="0050274A"/>
    <w:rsid w:val="00504F4C"/>
    <w:rsid w:val="00505E37"/>
    <w:rsid w:val="00511A8F"/>
    <w:rsid w:val="0051539E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1AF6"/>
    <w:rsid w:val="00592126"/>
    <w:rsid w:val="00594D2E"/>
    <w:rsid w:val="005A5B65"/>
    <w:rsid w:val="005B0FFD"/>
    <w:rsid w:val="005B1C1F"/>
    <w:rsid w:val="005B1FFD"/>
    <w:rsid w:val="005B7854"/>
    <w:rsid w:val="005C1189"/>
    <w:rsid w:val="005D3561"/>
    <w:rsid w:val="005D64BB"/>
    <w:rsid w:val="005E62F0"/>
    <w:rsid w:val="005F07D7"/>
    <w:rsid w:val="005F1CAF"/>
    <w:rsid w:val="005F6C76"/>
    <w:rsid w:val="00600C41"/>
    <w:rsid w:val="00602C01"/>
    <w:rsid w:val="00605636"/>
    <w:rsid w:val="006161D4"/>
    <w:rsid w:val="006171C5"/>
    <w:rsid w:val="006215AC"/>
    <w:rsid w:val="00624A1E"/>
    <w:rsid w:val="00635F54"/>
    <w:rsid w:val="00637C8B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3639"/>
    <w:rsid w:val="00685259"/>
    <w:rsid w:val="0068567F"/>
    <w:rsid w:val="0068637E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C257D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242D"/>
    <w:rsid w:val="0072362B"/>
    <w:rsid w:val="007342E1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309C"/>
    <w:rsid w:val="00787FBD"/>
    <w:rsid w:val="007905DB"/>
    <w:rsid w:val="00794080"/>
    <w:rsid w:val="00796476"/>
    <w:rsid w:val="007A19FA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3661"/>
    <w:rsid w:val="008249CA"/>
    <w:rsid w:val="00826623"/>
    <w:rsid w:val="00830E42"/>
    <w:rsid w:val="00843024"/>
    <w:rsid w:val="008433CE"/>
    <w:rsid w:val="00847A0B"/>
    <w:rsid w:val="00853C76"/>
    <w:rsid w:val="00855512"/>
    <w:rsid w:val="00861F6E"/>
    <w:rsid w:val="00862F4C"/>
    <w:rsid w:val="00863B00"/>
    <w:rsid w:val="00864943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3C8"/>
    <w:rsid w:val="0089651B"/>
    <w:rsid w:val="008A44D0"/>
    <w:rsid w:val="008B260E"/>
    <w:rsid w:val="008B665A"/>
    <w:rsid w:val="008B7C85"/>
    <w:rsid w:val="008C0A8D"/>
    <w:rsid w:val="008C274A"/>
    <w:rsid w:val="008C2E20"/>
    <w:rsid w:val="008C7D19"/>
    <w:rsid w:val="008D5D60"/>
    <w:rsid w:val="008E190A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2D83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A1ABF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51EF1"/>
    <w:rsid w:val="00A55696"/>
    <w:rsid w:val="00A5795E"/>
    <w:rsid w:val="00A60E7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9C5"/>
    <w:rsid w:val="00BD682C"/>
    <w:rsid w:val="00BD77E2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6FBB"/>
    <w:rsid w:val="00C27284"/>
    <w:rsid w:val="00C42E99"/>
    <w:rsid w:val="00C51569"/>
    <w:rsid w:val="00C5372A"/>
    <w:rsid w:val="00C552A9"/>
    <w:rsid w:val="00C60440"/>
    <w:rsid w:val="00C645C0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2AEB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3715"/>
    <w:rsid w:val="00D36EC4"/>
    <w:rsid w:val="00D37015"/>
    <w:rsid w:val="00D411F3"/>
    <w:rsid w:val="00D46AD8"/>
    <w:rsid w:val="00D51D34"/>
    <w:rsid w:val="00D53A13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0DDA"/>
    <w:rsid w:val="00D82B4C"/>
    <w:rsid w:val="00D842B0"/>
    <w:rsid w:val="00D84AFE"/>
    <w:rsid w:val="00D85C60"/>
    <w:rsid w:val="00D86404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2FBB"/>
    <w:rsid w:val="00DF33DE"/>
    <w:rsid w:val="00DF4006"/>
    <w:rsid w:val="00E0495B"/>
    <w:rsid w:val="00E07747"/>
    <w:rsid w:val="00E0782C"/>
    <w:rsid w:val="00E22615"/>
    <w:rsid w:val="00E24DDF"/>
    <w:rsid w:val="00E27744"/>
    <w:rsid w:val="00E337F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4DEA"/>
    <w:rsid w:val="00E97056"/>
    <w:rsid w:val="00EB609C"/>
    <w:rsid w:val="00EC368D"/>
    <w:rsid w:val="00EC6579"/>
    <w:rsid w:val="00EC69C9"/>
    <w:rsid w:val="00ED778C"/>
    <w:rsid w:val="00ED7C31"/>
    <w:rsid w:val="00EE188C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67060"/>
    <w:rsid w:val="00F7474E"/>
    <w:rsid w:val="00F8019B"/>
    <w:rsid w:val="00F805CC"/>
    <w:rsid w:val="00F81212"/>
    <w:rsid w:val="00F836F7"/>
    <w:rsid w:val="00F83D63"/>
    <w:rsid w:val="00F84507"/>
    <w:rsid w:val="00F86CB1"/>
    <w:rsid w:val="00F91229"/>
    <w:rsid w:val="00F9625B"/>
    <w:rsid w:val="00FA21A1"/>
    <w:rsid w:val="00FA5011"/>
    <w:rsid w:val="00FB64E1"/>
    <w:rsid w:val="00FB79A5"/>
    <w:rsid w:val="00FC0D82"/>
    <w:rsid w:val="00FD04D0"/>
    <w:rsid w:val="00FD2544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1867</Words>
  <Characters>11203</Characters>
  <Application>Microsoft Office Word</Application>
  <DocSecurity>0</DocSecurity>
  <Lines>93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13044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2025-02-28T07:53:00Z</cp:lastPrinted>
  <dcterms:created xsi:type="dcterms:W3CDTF">2025-02-28T13:18:00Z</dcterms:created>
  <dcterms:modified xsi:type="dcterms:W3CDTF">2025-02-28T13:18:00Z</dcterms:modified>
</cp:coreProperties>
</file>