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62567F" w:rsidRDefault="0062567F" w:rsidP="00EA53F5">
      <w:pPr>
        <w:spacing w:after="120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Załącznik nr 3 do Ogłoszenia</w:t>
      </w:r>
    </w:p>
    <w:p w:rsidR="00931C51" w:rsidRPr="005638CA" w:rsidRDefault="00931C51" w:rsidP="0062567F">
      <w:pPr>
        <w:spacing w:after="120"/>
        <w:jc w:val="center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Formularz oferty</w:t>
      </w:r>
    </w:p>
    <w:p w:rsidR="0062567F" w:rsidRPr="0062567F" w:rsidRDefault="00931C51" w:rsidP="0062567F">
      <w:pPr>
        <w:jc w:val="center"/>
        <w:rPr>
          <w:rFonts w:ascii="Calibri" w:hAnsi="Calibri" w:cs="Arial Narrow"/>
          <w:b/>
          <w:bCs/>
          <w:sz w:val="22"/>
          <w:szCs w:val="22"/>
        </w:rPr>
      </w:pPr>
      <w:r w:rsidRPr="0062567F">
        <w:rPr>
          <w:rFonts w:ascii="Calibri" w:hAnsi="Calibri" w:cs="Calibri"/>
          <w:b/>
          <w:bCs/>
          <w:sz w:val="22"/>
          <w:szCs w:val="22"/>
        </w:rPr>
        <w:t>Udzielanie</w:t>
      </w:r>
      <w:r w:rsidRPr="0062567F">
        <w:rPr>
          <w:rFonts w:ascii="Calibri" w:hAnsi="Calibri" w:cs="Calibri"/>
          <w:b/>
          <w:sz w:val="22"/>
          <w:szCs w:val="22"/>
        </w:rPr>
        <w:t xml:space="preserve"> </w:t>
      </w:r>
      <w:r w:rsidR="0062567F" w:rsidRPr="0062567F">
        <w:rPr>
          <w:rFonts w:ascii="Calibri" w:hAnsi="Calibri"/>
          <w:b/>
          <w:sz w:val="22"/>
          <w:szCs w:val="22"/>
        </w:rPr>
        <w:t xml:space="preserve">świadczeń zdrowotnych przez </w:t>
      </w:r>
      <w:r w:rsidR="00AA2824">
        <w:rPr>
          <w:rFonts w:ascii="Calibri" w:hAnsi="Calibri"/>
          <w:b/>
          <w:sz w:val="22"/>
          <w:szCs w:val="22"/>
        </w:rPr>
        <w:t>fizjoterapeutę</w:t>
      </w:r>
      <w:r w:rsidR="0062567F" w:rsidRPr="0062567F">
        <w:rPr>
          <w:rFonts w:ascii="Calibri" w:hAnsi="Calibri"/>
          <w:b/>
          <w:sz w:val="22"/>
          <w:szCs w:val="22"/>
        </w:rPr>
        <w:t xml:space="preserve"> na rzecz pacjentów</w:t>
      </w:r>
      <w:r w:rsidR="0062567F" w:rsidRPr="0062567F">
        <w:rPr>
          <w:rFonts w:ascii="Calibri" w:hAnsi="Calibri" w:cs="Calibri"/>
          <w:b/>
          <w:sz w:val="22"/>
          <w:szCs w:val="22"/>
        </w:rPr>
        <w:t xml:space="preserve"> Instytutu „Pomnik – Centrum Zdrowia Dziecka”.</w:t>
      </w:r>
    </w:p>
    <w:p w:rsidR="00D24AE8" w:rsidRPr="005638CA" w:rsidRDefault="00D24AE8" w:rsidP="00931C51">
      <w:pPr>
        <w:jc w:val="center"/>
        <w:rPr>
          <w:rFonts w:ascii="Calibri" w:hAnsi="Calibri"/>
          <w:b/>
          <w:color w:val="548DD4"/>
          <w:sz w:val="20"/>
          <w:szCs w:val="20"/>
        </w:rPr>
      </w:pP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931C51" w:rsidRPr="005638CA" w:rsidRDefault="00931C51" w:rsidP="00931C51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</w:t>
      </w:r>
      <w:r w:rsidR="00AA2824">
        <w:rPr>
          <w:rFonts w:ascii="Calibri" w:hAnsi="Calibri" w:cs="Arial Narrow"/>
          <w:color w:val="000000"/>
          <w:sz w:val="20"/>
          <w:szCs w:val="20"/>
        </w:rPr>
        <w:t>i (jeśli inny niż adres s</w:t>
      </w:r>
      <w:r w:rsidRPr="005638CA">
        <w:rPr>
          <w:rFonts w:ascii="Calibri" w:hAnsi="Calibri" w:cs="Arial Narrow"/>
          <w:color w:val="000000"/>
          <w:sz w:val="20"/>
          <w:szCs w:val="20"/>
        </w:rPr>
        <w:t>iedziby/zamieszkania):</w:t>
      </w:r>
      <w:r w:rsidR="00AA2824">
        <w:rPr>
          <w:rFonts w:ascii="Calibri" w:hAnsi="Calibri" w:cs="Arial Narrow"/>
          <w:color w:val="000000"/>
          <w:sz w:val="20"/>
          <w:szCs w:val="20"/>
        </w:rPr>
        <w:t xml:space="preserve"> 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…………………………………........................................</w:t>
      </w:r>
      <w:r w:rsidR="00AA2824">
        <w:rPr>
          <w:rFonts w:ascii="Calibri" w:hAnsi="Calibri" w:cs="Arial Narrow"/>
          <w:color w:val="000000"/>
          <w:sz w:val="20"/>
          <w:szCs w:val="20"/>
        </w:rPr>
        <w:t>......................................................</w:t>
      </w:r>
      <w:r w:rsidRPr="005638CA">
        <w:rPr>
          <w:rFonts w:ascii="Calibri" w:hAnsi="Calibri" w:cs="Arial Narrow"/>
          <w:color w:val="000000"/>
          <w:sz w:val="20"/>
          <w:szCs w:val="20"/>
        </w:rPr>
        <w:t>...</w:t>
      </w:r>
      <w:r w:rsidR="00AA2824">
        <w:rPr>
          <w:rFonts w:ascii="Calibri" w:hAnsi="Calibri" w:cs="Arial Narrow"/>
          <w:color w:val="000000"/>
          <w:sz w:val="20"/>
          <w:szCs w:val="20"/>
        </w:rPr>
        <w:t>.....................</w:t>
      </w:r>
      <w:r w:rsidRPr="005638CA">
        <w:rPr>
          <w:rFonts w:ascii="Calibri" w:hAnsi="Calibri" w:cs="Arial Narrow"/>
          <w:color w:val="000000"/>
          <w:sz w:val="20"/>
          <w:szCs w:val="20"/>
        </w:rPr>
        <w:t>........................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Telefon:…………</w:t>
      </w:r>
      <w:r w:rsidR="00AA2824">
        <w:rPr>
          <w:rFonts w:ascii="Calibri" w:hAnsi="Calibri" w:cs="Arial Narrow"/>
          <w:color w:val="000000"/>
          <w:sz w:val="20"/>
          <w:szCs w:val="20"/>
        </w:rPr>
        <w:t>…………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………………</w:t>
      </w:r>
      <w:r w:rsidR="00AA2824">
        <w:rPr>
          <w:rFonts w:ascii="Calibri" w:hAnsi="Calibri" w:cs="Arial Narrow"/>
          <w:color w:val="000000"/>
          <w:sz w:val="20"/>
          <w:szCs w:val="20"/>
        </w:rPr>
        <w:t>………………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 Fax:……………………...........……………………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</w:t>
      </w:r>
      <w:r w:rsidR="00AA2824">
        <w:rPr>
          <w:rFonts w:ascii="Calibri" w:hAnsi="Calibri" w:cs="Arial Narrow"/>
          <w:color w:val="000000"/>
          <w:sz w:val="20"/>
          <w:szCs w:val="20"/>
        </w:rPr>
        <w:t>……………………………..</w:t>
      </w:r>
      <w:r w:rsidRPr="005638CA">
        <w:rPr>
          <w:rFonts w:ascii="Calibri" w:hAnsi="Calibri" w:cs="Arial Narrow"/>
          <w:color w:val="000000"/>
          <w:sz w:val="20"/>
          <w:szCs w:val="20"/>
        </w:rPr>
        <w:t>………………..  NIP*:…………………………………………………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931C51" w:rsidRPr="005638CA" w:rsidRDefault="00931C51" w:rsidP="00931C51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62567F" w:rsidRDefault="00931C51" w:rsidP="0062567F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62567F" w:rsidRDefault="00EB5985" w:rsidP="0062567F">
      <w:pPr>
        <w:spacing w:line="360" w:lineRule="auto"/>
        <w:ind w:hanging="284"/>
        <w:rPr>
          <w:rFonts w:ascii="Calibri" w:hAnsi="Calibri"/>
          <w:sz w:val="20"/>
          <w:szCs w:val="20"/>
        </w:rPr>
      </w:pPr>
      <w:r w:rsidRPr="00EB5985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5638CA" w:rsidRPr="0062567F" w:rsidRDefault="00EB5985" w:rsidP="0062567F">
      <w:pPr>
        <w:ind w:left="-284"/>
        <w:jc w:val="both"/>
        <w:rPr>
          <w:rFonts w:ascii="Calibri" w:hAnsi="Calibri"/>
          <w:sz w:val="20"/>
          <w:szCs w:val="22"/>
        </w:rPr>
      </w:pPr>
      <w:r w:rsidRPr="0062567F">
        <w:rPr>
          <w:rFonts w:ascii="Calibri" w:hAnsi="Calibri"/>
          <w:color w:val="000000"/>
          <w:sz w:val="20"/>
          <w:szCs w:val="22"/>
          <w:lang w:eastAsia="pl-PL"/>
        </w:rPr>
        <w:t xml:space="preserve">Nawiązując do Ogłoszenia medycznego na </w:t>
      </w:r>
      <w:r w:rsidRPr="0062567F">
        <w:rPr>
          <w:rFonts w:ascii="Calibri" w:hAnsi="Calibri"/>
          <w:bCs/>
          <w:color w:val="000000"/>
          <w:sz w:val="20"/>
          <w:szCs w:val="22"/>
          <w:lang w:eastAsia="pl-PL"/>
        </w:rPr>
        <w:t xml:space="preserve">udzielanie </w:t>
      </w:r>
      <w:r w:rsidR="0062567F" w:rsidRPr="0062567F">
        <w:rPr>
          <w:rFonts w:ascii="Calibri" w:hAnsi="Calibri"/>
          <w:sz w:val="20"/>
          <w:szCs w:val="22"/>
        </w:rPr>
        <w:t xml:space="preserve">świadczeń zdrowotnych przez </w:t>
      </w:r>
      <w:r w:rsidR="00AA2824">
        <w:rPr>
          <w:rFonts w:ascii="Calibri" w:hAnsi="Calibri"/>
          <w:sz w:val="20"/>
          <w:szCs w:val="22"/>
        </w:rPr>
        <w:t>fizjoterapeutę</w:t>
      </w:r>
      <w:r w:rsidR="0062567F" w:rsidRPr="0062567F">
        <w:rPr>
          <w:rFonts w:ascii="Calibri" w:hAnsi="Calibri"/>
          <w:sz w:val="20"/>
          <w:szCs w:val="22"/>
        </w:rPr>
        <w:t xml:space="preserve"> na rzecz pacjentów</w:t>
      </w:r>
      <w:r w:rsidR="0062567F" w:rsidRPr="0062567F">
        <w:rPr>
          <w:rFonts w:ascii="Calibri" w:hAnsi="Calibri" w:cs="Calibri"/>
          <w:sz w:val="20"/>
          <w:szCs w:val="22"/>
        </w:rPr>
        <w:t xml:space="preserve"> Instytutu „Pomnik – Centrum Zdrowia Dziecka”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</w:t>
      </w:r>
      <w:r w:rsidR="00D171B2">
        <w:rPr>
          <w:rFonts w:ascii="Calibri" w:hAnsi="Calibri"/>
          <w:sz w:val="20"/>
          <w:szCs w:val="20"/>
          <w:lang w:eastAsia="pl-PL"/>
        </w:rPr>
        <w:t>7</w:t>
      </w:r>
      <w:r w:rsidR="005638CA" w:rsidRPr="005638CA">
        <w:rPr>
          <w:rFonts w:ascii="Calibri" w:hAnsi="Calibri"/>
          <w:sz w:val="20"/>
          <w:szCs w:val="20"/>
          <w:lang w:eastAsia="pl-PL"/>
        </w:rPr>
        <w:t xml:space="preserve"> </w:t>
      </w:r>
      <w:r w:rsidRPr="00EB5985">
        <w:rPr>
          <w:rFonts w:ascii="Calibri" w:hAnsi="Calibri"/>
          <w:sz w:val="20"/>
          <w:szCs w:val="20"/>
          <w:lang w:eastAsia="pl-PL"/>
        </w:rPr>
        <w:t xml:space="preserve">do Ogłoszenia oraz </w:t>
      </w:r>
      <w:r w:rsidR="005638CA" w:rsidRPr="005638CA">
        <w:rPr>
          <w:rFonts w:ascii="Calibri" w:hAnsi="Calibri" w:cs="Arial Narrow"/>
          <w:color w:val="000000"/>
          <w:sz w:val="20"/>
          <w:szCs w:val="20"/>
          <w:lang w:eastAsia="pl-PL"/>
        </w:rPr>
        <w:t>z 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klauzulą informacyjną</w:t>
      </w:r>
      <w:r w:rsidRPr="00EB5985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umowy o świadczenia zdrowotne znajdującą się na stronie </w:t>
      </w:r>
      <w:r w:rsidRPr="00EB5985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EB5985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EB5985">
        <w:rPr>
          <w:rFonts w:ascii="Calibri" w:hAnsi="Calibri"/>
          <w:i/>
          <w:sz w:val="20"/>
          <w:szCs w:val="20"/>
          <w:lang w:eastAsia="pl-PL"/>
        </w:rPr>
        <w:t>O Instytucie</w:t>
      </w:r>
      <w:r w:rsidRPr="00EB5985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dane zawarte w złożonych dokumentach, o których mowa w </w:t>
      </w:r>
      <w:r w:rsidR="005638CA" w:rsidRPr="005638CA">
        <w:rPr>
          <w:rFonts w:ascii="Calibri" w:hAnsi="Calibri"/>
          <w:color w:val="000000"/>
          <w:sz w:val="20"/>
          <w:szCs w:val="20"/>
          <w:lang w:eastAsia="pl-PL"/>
        </w:rPr>
        <w:t>załączniku nr 2 do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 xml:space="preserve"> Ogłoszenia są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aktualne na dzień składania ofert.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Oświadczam, że podczas obowiązywania niniejszej umowy nie będę pozostawał w stosunku pracy z Udzielającym Zamówienia w zakresie pokrywającym się z przedmiotem niniejszego konkursu.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="008121DC">
        <w:rPr>
          <w:rFonts w:ascii="Calibri" w:hAnsi="Calibri"/>
          <w:sz w:val="20"/>
          <w:szCs w:val="20"/>
          <w:lang w:eastAsia="pl-PL"/>
        </w:rPr>
        <w:t xml:space="preserve"> (niewłaściwe skreślić)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EB5985" w:rsidRPr="00EB5985" w:rsidRDefault="00EB5985" w:rsidP="000D1E05">
      <w:pPr>
        <w:numPr>
          <w:ilvl w:val="0"/>
          <w:numId w:val="13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EB5985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EB5985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="008121DC" w:rsidRPr="008121DC">
        <w:rPr>
          <w:rFonts w:ascii="Calibri" w:hAnsi="Calibri"/>
          <w:color w:val="000000"/>
          <w:sz w:val="20"/>
          <w:szCs w:val="20"/>
          <w:lang w:eastAsia="pl-PL"/>
        </w:rPr>
        <w:t xml:space="preserve">(niewłaściwe skreślić) </w:t>
      </w:r>
      <w:r w:rsidRPr="00EB5985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="004122EE">
        <w:rPr>
          <w:rFonts w:ascii="Calibri" w:hAnsi="Calibri"/>
          <w:sz w:val="20"/>
          <w:szCs w:val="20"/>
          <w:lang w:eastAsia="pl-PL"/>
        </w:rPr>
        <w:t xml:space="preserve"> niezbędne do </w:t>
      </w:r>
      <w:r w:rsidRPr="00EB5985">
        <w:rPr>
          <w:rFonts w:ascii="Calibri" w:hAnsi="Calibri"/>
          <w:sz w:val="20"/>
          <w:szCs w:val="20"/>
          <w:lang w:eastAsia="pl-PL"/>
        </w:rPr>
        <w:t xml:space="preserve">wykonywania zawodu i udzielania świadczeń zdrowotnych – potwierdzające spełnienie warunku, o którym mowa </w:t>
      </w:r>
      <w:r w:rsidR="005638CA">
        <w:rPr>
          <w:rFonts w:ascii="Calibri" w:hAnsi="Calibri"/>
          <w:sz w:val="20"/>
          <w:szCs w:val="20"/>
          <w:lang w:eastAsia="pl-PL"/>
        </w:rPr>
        <w:t>w</w:t>
      </w:r>
      <w:r w:rsidR="004122EE">
        <w:rPr>
          <w:rFonts w:ascii="Calibri" w:hAnsi="Calibri"/>
          <w:sz w:val="20"/>
          <w:szCs w:val="20"/>
          <w:lang w:eastAsia="pl-PL"/>
        </w:rPr>
        <w:t> </w:t>
      </w:r>
      <w:r w:rsidR="005638CA">
        <w:rPr>
          <w:rFonts w:ascii="Calibri" w:hAnsi="Calibri"/>
          <w:sz w:val="20"/>
          <w:szCs w:val="20"/>
          <w:lang w:eastAsia="pl-PL"/>
        </w:rPr>
        <w:t xml:space="preserve">załączniku nr 2 do Ogłoszenia 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w pkt. 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1.4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>.</w:t>
      </w:r>
    </w:p>
    <w:p w:rsidR="00931C51" w:rsidRPr="008121DC" w:rsidRDefault="00EB5985" w:rsidP="000D1E05">
      <w:pPr>
        <w:numPr>
          <w:ilvl w:val="0"/>
          <w:numId w:val="13"/>
        </w:numPr>
        <w:suppressAutoHyphens w:val="0"/>
        <w:spacing w:after="200"/>
        <w:ind w:left="-142" w:right="-1" w:hanging="142"/>
        <w:jc w:val="both"/>
        <w:rPr>
          <w:rFonts w:ascii="Calibri" w:hAnsi="Calibri"/>
          <w:sz w:val="20"/>
          <w:szCs w:val="20"/>
          <w:lang w:eastAsia="pl-PL"/>
        </w:rPr>
      </w:pP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EB5985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 ze zbiorem wyty</w:t>
      </w:r>
      <w:r w:rsidR="004122EE">
        <w:rPr>
          <w:rFonts w:ascii="Calibri" w:hAnsi="Calibri"/>
          <w:color w:val="000000"/>
          <w:sz w:val="20"/>
          <w:szCs w:val="20"/>
          <w:lang w:eastAsia="pl-PL"/>
        </w:rPr>
        <w:t>cznych i zasad obowiązujących w </w:t>
      </w:r>
      <w:r w:rsidRPr="00EB5985">
        <w:rPr>
          <w:rFonts w:ascii="Calibri" w:hAnsi="Calibri"/>
          <w:color w:val="000000"/>
          <w:sz w:val="20"/>
          <w:szCs w:val="20"/>
          <w:lang w:eastAsia="pl-PL"/>
        </w:rPr>
        <w:t xml:space="preserve">Instytucie „Pomnik- Centrum Zdrowia Dziecka” </w:t>
      </w:r>
      <w:r w:rsidRPr="00EB5985">
        <w:rPr>
          <w:rFonts w:ascii="Calibri" w:hAnsi="Calibri"/>
          <w:sz w:val="20"/>
          <w:szCs w:val="20"/>
          <w:lang w:eastAsia="pl-PL"/>
        </w:rPr>
        <w:t>–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EB5985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umowy cywilnoprawnej, </w:t>
      </w:r>
      <w:r w:rsidRPr="00EB5985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EB5985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931C51" w:rsidRDefault="00931C51" w:rsidP="000248DA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62567F" w:rsidRDefault="0062567F" w:rsidP="00931C51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931C51" w:rsidRPr="006D6E19" w:rsidRDefault="00931C51" w:rsidP="00931C51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24AE8" w:rsidRDefault="00931C51" w:rsidP="00D24AE8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="00D24AE8"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Pr="004122EE" w:rsidRDefault="00931C51" w:rsidP="00D24AE8">
      <w:pPr>
        <w:pStyle w:val="Akapitzlist"/>
        <w:ind w:left="0"/>
        <w:jc w:val="both"/>
        <w:rPr>
          <w:rFonts w:ascii="Calibri" w:hAnsi="Calibri" w:cs="Arial Narrow"/>
          <w:color w:val="000000"/>
          <w:sz w:val="20"/>
          <w:szCs w:val="20"/>
        </w:rPr>
      </w:pP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>*</w:t>
      </w:r>
      <w:r w:rsidRPr="004122EE">
        <w:rPr>
          <w:rFonts w:ascii="Calibri" w:hAnsi="Calibri" w:cs="Arial Narrow"/>
          <w:bCs/>
          <w:color w:val="000000"/>
          <w:sz w:val="20"/>
          <w:szCs w:val="20"/>
        </w:rPr>
        <w:t>informacje wymagane dla osób prowadzących działalność gospodarczą</w:t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4122EE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4122EE" w:rsidRDefault="00931C51" w:rsidP="00931C51">
      <w:pPr>
        <w:pStyle w:val="Tekstpodstawowy"/>
        <w:rPr>
          <w:rFonts w:ascii="Calibri" w:hAnsi="Calibri"/>
          <w:color w:val="282828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</w:p>
    <w:p w:rsidR="00931C51" w:rsidRPr="001A6E8D" w:rsidRDefault="00931C51" w:rsidP="00931C51">
      <w:pPr>
        <w:pStyle w:val="Tekstpodstawowy"/>
        <w:rPr>
          <w:rFonts w:ascii="Calibri" w:hAnsi="Calibri"/>
          <w:sz w:val="20"/>
          <w:szCs w:val="20"/>
        </w:rPr>
      </w:pPr>
      <w:r w:rsidRPr="001A6E8D">
        <w:rPr>
          <w:rFonts w:ascii="Calibri" w:hAnsi="Calibri"/>
          <w:sz w:val="20"/>
          <w:szCs w:val="20"/>
        </w:rPr>
        <w:lastRenderedPageBreak/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1A6E8D" w:rsidTr="00F97C07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1A6E8D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31C51" w:rsidRPr="001A6E8D" w:rsidTr="00AA2824">
        <w:trPr>
          <w:cantSplit/>
          <w:trHeight w:hRule="exact" w:val="35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 xml:space="preserve">Dokument potwierdzający posiadanie prawa zawodu </w:t>
            </w:r>
            <w:r w:rsidR="00AA2824">
              <w:rPr>
                <w:rFonts w:ascii="Calibri" w:hAnsi="Calibri" w:cs="Calibri"/>
                <w:bCs/>
                <w:color w:val="000000"/>
                <w:sz w:val="20"/>
                <w:szCs w:val="20"/>
              </w:rPr>
              <w:t>fizjoterapeuty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397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2824" w:rsidRPr="006E0D1F" w:rsidRDefault="00931C51" w:rsidP="00AA2824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 xml:space="preserve">Dokument potwierdzający posiadanie </w:t>
            </w:r>
            <w:r w:rsidR="00AA2824" w:rsidRPr="00D105CC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tytułu zawodowego magistra na kierunku fizjoterapia </w:t>
            </w:r>
            <w:r w:rsidR="00AA2824" w:rsidRPr="00D105CC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 xml:space="preserve">lub </w:t>
            </w:r>
            <w:r w:rsidR="00AA2824" w:rsidRPr="00D105CC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tytułu licencjata na kierunku fizjoterapia </w:t>
            </w:r>
            <w:r w:rsidR="00AA2824" w:rsidRPr="00D105CC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="00AA2824" w:rsidRPr="00D105CC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na kierunku rehabilitacja ruchowa/rehabilitacja </w:t>
            </w:r>
            <w:r w:rsidR="00AA2824" w:rsidRPr="00D105CC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="00AA2824" w:rsidRPr="00D105CC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Akademii Wychowania Fizycznego oraz ukończenie specjalizacji I lub II stopnia w dziedzinie rehabilitacji ruchowej </w:t>
            </w:r>
            <w:r w:rsidR="00AA2824" w:rsidRPr="00D105CC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 xml:space="preserve">lub 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>tytułu zawodowego magistra na kierunku wychowanie fizyczne oraz ukończenie w ramach studiów </w:t>
            </w:r>
            <w:r w:rsidR="00AA2824" w:rsidRPr="004B1300">
              <w:rPr>
                <w:rStyle w:val="Pogrubienie"/>
                <w:rFonts w:ascii="Calibri" w:hAnsi="Calibri"/>
                <w:b w:val="0"/>
                <w:color w:val="000000"/>
                <w:sz w:val="20"/>
                <w:szCs w:val="20"/>
                <w:shd w:val="clear" w:color="auto" w:fill="FFFFFF"/>
              </w:rPr>
              <w:t>dwuletniej specjalizacji</w:t>
            </w:r>
            <w:r w:rsidR="00AA2824" w:rsidRPr="004B1300">
              <w:rPr>
                <w:rStyle w:val="Pogrubienie"/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> z zakresu gimnastyki leczniczej albo rehabilitacji ruchowej </w:t>
            </w:r>
            <w:r w:rsidR="00AA2824" w:rsidRPr="004B1300">
              <w:rPr>
                <w:rStyle w:val="Pogrubienie"/>
                <w:rFonts w:ascii="Calibri" w:hAnsi="Calibri"/>
                <w:b w:val="0"/>
                <w:color w:val="000000"/>
                <w:sz w:val="20"/>
                <w:szCs w:val="20"/>
                <w:shd w:val="clear" w:color="auto" w:fill="FFFFFF"/>
              </w:rPr>
              <w:t>potwierdzonej legitymacją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 instruktora rehabilitacji ruchowej/gimnastyki leczniczej </w:t>
            </w:r>
            <w:r w:rsidR="00AA2824" w:rsidRPr="004B1300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tytułu zawodowego magistra na kierunku wychowanie fizyczne oraz ukończenie trzymiesięcznego kursu specjalizacyjnego z rehabilitacji zgodnie z przepisami Głównego Komitetu Kultury Fizycznej i Sportu </w:t>
            </w:r>
            <w:r w:rsidR="00AA2824" w:rsidRPr="004B1300">
              <w:rPr>
                <w:rFonts w:ascii="Calibri" w:hAnsi="Calibri"/>
                <w:i/>
                <w:color w:val="000000"/>
                <w:sz w:val="20"/>
                <w:szCs w:val="20"/>
                <w:shd w:val="clear" w:color="auto" w:fill="FFFFFF"/>
              </w:rPr>
              <w:t>lub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 xml:space="preserve"> ukończenia </w:t>
            </w:r>
            <w:r w:rsidR="00AA2824" w:rsidRPr="004B1300">
              <w:rPr>
                <w:rStyle w:val="Pogrubienie"/>
                <w:rFonts w:ascii="Calibri" w:hAnsi="Calibri"/>
                <w:b w:val="0"/>
                <w:color w:val="000000"/>
                <w:sz w:val="20"/>
                <w:szCs w:val="20"/>
                <w:shd w:val="clear" w:color="auto" w:fill="FFFFFF"/>
              </w:rPr>
              <w:t>przed wejściem w życie ustawy</w:t>
            </w:r>
            <w:r w:rsidR="00AA2824" w:rsidRPr="004B1300">
              <w:rPr>
                <w:rFonts w:ascii="Calibri" w:hAnsi="Calibri"/>
                <w:color w:val="000000"/>
                <w:sz w:val="20"/>
                <w:szCs w:val="20"/>
                <w:shd w:val="clear" w:color="auto" w:fill="FFFFFF"/>
              </w:rPr>
              <w:t> o zawodzie fizjoterapeuty z dnia 25 września 2015 r. szkoły policealnej publicznej lub niepublicznej o uprawnieniach szkoły publicznej i uzyskanie tytułu zawodowego technika fizjoterapii</w:t>
            </w:r>
          </w:p>
          <w:p w:rsidR="00931C51" w:rsidRPr="001A6E8D" w:rsidRDefault="00931C51" w:rsidP="008121DC">
            <w:pPr>
              <w:pStyle w:val="Akapitzlist"/>
              <w:ind w:left="0"/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F97C07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Akapitzlist"/>
              <w:ind w:left="0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63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Akapitzlist1"/>
              <w:spacing w:line="276" w:lineRule="auto"/>
              <w:ind w:left="26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 xml:space="preserve">Wydruk z RPWDL (Rejestr Podmiotów Wykonujących Działalność Leczniczą) </w:t>
            </w:r>
            <w:r w:rsidRPr="001A6E8D">
              <w:rPr>
                <w:rFonts w:ascii="Calibri" w:hAnsi="Calibri" w:cs="Calibri"/>
                <w:sz w:val="20"/>
              </w:rPr>
              <w:br/>
              <w:t>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43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Kopia aktualnej polisy od odpowiedzialności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42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42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5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hAnsi="Calibri" w:cs="Calibri"/>
                <w:sz w:val="20"/>
                <w:szCs w:val="20"/>
              </w:rPr>
              <w:t>Wykaz personelu (załącznik nr 4.1. do Ogłoszenia)</w:t>
            </w:r>
            <w:r w:rsidRPr="001A6E8D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126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>Zgoda na przetwarzanie danych osobowych (załącznik nr 5a do Ogłoszenia) )</w:t>
            </w:r>
            <w:r w:rsidR="0062567F">
              <w:rPr>
                <w:rFonts w:ascii="Calibri" w:eastAsia="Calibri" w:hAnsi="Calibri" w:cs="Calibri"/>
                <w:sz w:val="20"/>
                <w:szCs w:val="20"/>
                <w:lang w:eastAsia="pl-PL"/>
              </w:rPr>
              <w:t xml:space="preserve"> </w:t>
            </w: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7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AA2824">
            <w:pPr>
              <w:pStyle w:val="Styl"/>
              <w:spacing w:line="276" w:lineRule="auto"/>
              <w:rPr>
                <w:rFonts w:ascii="Calibri" w:hAnsi="Calibri"/>
                <w:sz w:val="20"/>
                <w:szCs w:val="20"/>
              </w:rPr>
            </w:pPr>
            <w:r w:rsidRPr="001A6E8D"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  <w:t xml:space="preserve">Zgoda na przetwarzanie danych osobowych (załącznik nr 5b do Ogłoszenia)- </w:t>
            </w:r>
            <w:r w:rsidRPr="001A6E8D">
              <w:rPr>
                <w:rFonts w:ascii="Calibri" w:hAnsi="Calibri" w:cs="Calibri"/>
                <w:sz w:val="20"/>
                <w:szCs w:val="20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122EE" w:rsidRPr="001A6E8D" w:rsidTr="00AA2824">
        <w:trPr>
          <w:cantSplit/>
          <w:trHeight w:hRule="exact" w:val="78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11.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A2824" w:rsidRPr="00A55594" w:rsidRDefault="00AA2824" w:rsidP="00AA2824">
            <w:pPr>
              <w:suppressAutoHyphens w:val="0"/>
              <w:jc w:val="both"/>
              <w:rPr>
                <w:rFonts w:ascii="Calibri" w:hAnsi="Calibri"/>
                <w:lang w:eastAsia="pl-PL"/>
              </w:rPr>
            </w:pPr>
            <w:r w:rsidRPr="00D105CC">
              <w:rPr>
                <w:rFonts w:ascii="Calibri" w:hAnsi="Calibri"/>
                <w:bCs/>
                <w:color w:val="000000"/>
                <w:sz w:val="20"/>
                <w:szCs w:val="20"/>
                <w:lang w:eastAsia="pl-PL"/>
              </w:rPr>
              <w:t xml:space="preserve">Dokument potwierdzający ukończenie kursu lub szkolenia  z zakresu: </w:t>
            </w:r>
            <w:r w:rsidRPr="00D105CC">
              <w:rPr>
                <w:rFonts w:ascii="Calibri" w:hAnsi="Calibri"/>
                <w:sz w:val="20"/>
                <w:szCs w:val="20"/>
                <w:lang w:eastAsia="pl-PL"/>
              </w:rPr>
              <w:t>Podstaw terapii manualnej i/lub kurs podstawowy PNF (</w:t>
            </w:r>
            <w:r w:rsidRPr="00D105CC">
              <w:rPr>
                <w:rFonts w:ascii="Calibri" w:hAnsi="Calibri"/>
                <w:sz w:val="20"/>
                <w:szCs w:val="20"/>
              </w:rPr>
              <w:t>Proprioceptywne torowanie nerwowo – mięśniowe</w:t>
            </w:r>
            <w:r w:rsidRPr="00D105CC">
              <w:rPr>
                <w:rFonts w:ascii="Calibri" w:hAnsi="Calibri"/>
                <w:sz w:val="20"/>
                <w:szCs w:val="20"/>
                <w:lang w:eastAsia="pl-PL"/>
              </w:rPr>
              <w:t>) i/lub Kompleksowej terapii przeciwobrzękowej.</w:t>
            </w:r>
          </w:p>
          <w:p w:rsidR="004122EE" w:rsidRPr="001A6E8D" w:rsidRDefault="004122EE" w:rsidP="00F97C07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eastAsia="pl-PL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0"/>
                <w:szCs w:val="20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22EE" w:rsidRPr="001A6E8D" w:rsidRDefault="004122EE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31C51" w:rsidRPr="001A6E8D" w:rsidTr="00AA2824">
        <w:trPr>
          <w:cantSplit/>
          <w:trHeight w:hRule="exact" w:val="48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4122EE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b/>
                <w:bCs/>
                <w:sz w:val="20"/>
              </w:rPr>
              <w:t>12.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17599C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 w:cs="Calibri"/>
                <w:sz w:val="20"/>
              </w:rPr>
              <w:t>KRK</w:t>
            </w:r>
          </w:p>
          <w:p w:rsidR="00931C51" w:rsidRPr="001A6E8D" w:rsidRDefault="00931C51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1A6E8D">
              <w:rPr>
                <w:rFonts w:ascii="Calibri" w:hAnsi="Calibri" w:cs="Calibri"/>
                <w:sz w:val="20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1A6E8D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62567F" w:rsidRPr="001A6E8D" w:rsidRDefault="0062567F" w:rsidP="00931C51">
      <w:pPr>
        <w:pStyle w:val="Styl"/>
        <w:spacing w:line="276" w:lineRule="auto"/>
        <w:rPr>
          <w:rFonts w:ascii="Calibri" w:hAnsi="Calibri" w:cs="Calibri"/>
          <w:sz w:val="20"/>
          <w:szCs w:val="20"/>
        </w:rPr>
      </w:pPr>
    </w:p>
    <w:p w:rsidR="00931C51" w:rsidRPr="0062567F" w:rsidRDefault="00AA2824" w:rsidP="004B1300">
      <w:pPr>
        <w:pStyle w:val="Styl"/>
        <w:spacing w:line="276" w:lineRule="auto"/>
        <w:ind w:left="19"/>
        <w:jc w:val="right"/>
        <w:rPr>
          <w:rFonts w:ascii="Calibri" w:hAnsi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 xml:space="preserve"> </w:t>
      </w:r>
      <w:r w:rsidR="00931C51" w:rsidRPr="001A6E8D">
        <w:rPr>
          <w:rFonts w:ascii="Calibri" w:hAnsi="Calibri" w:cs="Calibri"/>
          <w:sz w:val="20"/>
          <w:szCs w:val="20"/>
        </w:rPr>
        <w:t xml:space="preserve"> </w:t>
      </w:r>
      <w:r w:rsidR="004B1300" w:rsidRPr="001A6E8D">
        <w:rPr>
          <w:rFonts w:ascii="Calibri" w:hAnsi="Calibri" w:cs="Calibri"/>
          <w:sz w:val="20"/>
          <w:szCs w:val="20"/>
        </w:rPr>
        <w:t>Podpis Oferenta</w:t>
      </w:r>
      <w:r w:rsidR="00931C51" w:rsidRPr="001A6E8D">
        <w:rPr>
          <w:rFonts w:ascii="Calibri" w:hAnsi="Calibri" w:cs="Calibri"/>
          <w:sz w:val="20"/>
          <w:szCs w:val="20"/>
        </w:rPr>
        <w:t xml:space="preserve"> ............................................</w:t>
      </w:r>
      <w:r w:rsidR="004B1300">
        <w:rPr>
          <w:rFonts w:ascii="Calibri" w:hAnsi="Calibri" w:cs="Calibri"/>
          <w:sz w:val="20"/>
          <w:szCs w:val="20"/>
        </w:rPr>
        <w:t xml:space="preserve">.....  </w:t>
      </w:r>
      <w:r w:rsidR="00C06118" w:rsidRPr="001A6E8D">
        <w:rPr>
          <w:rFonts w:ascii="Calibri" w:hAnsi="Calibri" w:cs="Calibri"/>
          <w:sz w:val="20"/>
          <w:szCs w:val="20"/>
        </w:rPr>
        <w:t xml:space="preserve"> 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Default="00931C51" w:rsidP="005F74F5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="003A1F26">
        <w:rPr>
          <w:rFonts w:ascii="Calibri" w:hAnsi="Calibri" w:cs="Arial Narrow"/>
          <w:b/>
          <w:bCs/>
          <w:color w:val="000000"/>
          <w:sz w:val="22"/>
          <w:szCs w:val="22"/>
        </w:rPr>
        <w:t>– załącznik nr 4 do Ogłoszenia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5F74F5" w:rsidRDefault="005F74F5" w:rsidP="005F74F5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5F74F5" w:rsidRDefault="005F74F5" w:rsidP="005F74F5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931C51" w:rsidRPr="00D24AE8" w:rsidRDefault="00931C51" w:rsidP="00B772AC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D24AE8" w:rsidRDefault="00931C51" w:rsidP="00B772AC">
      <w:pPr>
        <w:ind w:left="-425" w:firstLine="425"/>
        <w:jc w:val="both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</w:t>
      </w:r>
      <w:r w:rsidR="0062567F">
        <w:rPr>
          <w:rFonts w:ascii="Calibri" w:hAnsi="Calibri"/>
          <w:color w:val="000000"/>
          <w:sz w:val="22"/>
          <w:szCs w:val="22"/>
        </w:rPr>
        <w:t>……….</w:t>
      </w:r>
      <w:r w:rsidRPr="00D24AE8">
        <w:rPr>
          <w:rFonts w:ascii="Calibri" w:hAnsi="Calibri"/>
          <w:color w:val="000000"/>
          <w:sz w:val="22"/>
          <w:szCs w:val="22"/>
        </w:rPr>
        <w:t>……. zł brutto/godz.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 w:rsidR="003D09FF"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931C51" w:rsidRPr="00D24AE8" w:rsidRDefault="00931C51" w:rsidP="00B772AC">
      <w:pPr>
        <w:jc w:val="both"/>
        <w:rPr>
          <w:rFonts w:ascii="Calibri" w:hAnsi="Calibri"/>
          <w:color w:val="000000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62567F" w:rsidRPr="00AA2824" w:rsidRDefault="0062567F" w:rsidP="00AA2824">
      <w:pPr>
        <w:pStyle w:val="Akapitzlist"/>
        <w:suppressAutoHyphens w:val="0"/>
        <w:spacing w:line="256" w:lineRule="auto"/>
        <w:ind w:left="0"/>
        <w:contextualSpacing/>
        <w:jc w:val="both"/>
        <w:rPr>
          <w:rFonts w:ascii="Calibri" w:hAnsi="Calibri"/>
          <w:b/>
          <w:sz w:val="22"/>
          <w:szCs w:val="20"/>
        </w:rPr>
      </w:pPr>
      <w:r w:rsidRPr="00AA2824">
        <w:rPr>
          <w:rFonts w:ascii="Calibri" w:hAnsi="Calibri"/>
          <w:b/>
          <w:sz w:val="22"/>
          <w:szCs w:val="20"/>
        </w:rPr>
        <w:t>K</w:t>
      </w:r>
      <w:r w:rsidR="0017599C">
        <w:rPr>
          <w:rFonts w:ascii="Calibri" w:hAnsi="Calibri"/>
          <w:b/>
          <w:sz w:val="22"/>
          <w:szCs w:val="20"/>
        </w:rPr>
        <w:t>RYTERIUM</w:t>
      </w:r>
      <w:r w:rsidR="00724422">
        <w:rPr>
          <w:rFonts w:ascii="Calibri" w:hAnsi="Calibri"/>
          <w:b/>
          <w:sz w:val="22"/>
          <w:szCs w:val="20"/>
          <w:vertAlign w:val="superscript"/>
        </w:rPr>
        <w:t>1</w:t>
      </w:r>
      <w:r w:rsidRPr="00AA2824">
        <w:rPr>
          <w:rFonts w:ascii="Calibri" w:hAnsi="Calibri"/>
          <w:b/>
          <w:sz w:val="22"/>
          <w:szCs w:val="20"/>
        </w:rPr>
        <w:t xml:space="preserve"> b): Jakość - dotyczy </w:t>
      </w:r>
      <w:r w:rsidR="00AA2824" w:rsidRPr="00AA2824">
        <w:rPr>
          <w:rFonts w:ascii="Calibri" w:hAnsi="Calibri"/>
          <w:b/>
          <w:sz w:val="22"/>
          <w:szCs w:val="20"/>
        </w:rPr>
        <w:t>osób fizycznych nie będąc</w:t>
      </w:r>
      <w:r w:rsidR="00AA2824">
        <w:rPr>
          <w:rFonts w:ascii="Calibri" w:hAnsi="Calibri"/>
          <w:b/>
          <w:sz w:val="22"/>
          <w:szCs w:val="20"/>
        </w:rPr>
        <w:t>ych</w:t>
      </w:r>
      <w:r w:rsidR="00AA2824" w:rsidRPr="00AA2824">
        <w:rPr>
          <w:rFonts w:ascii="Calibri" w:hAnsi="Calibri"/>
          <w:b/>
          <w:sz w:val="22"/>
          <w:szCs w:val="20"/>
        </w:rPr>
        <w:t xml:space="preserve"> podmiotami wykonującymi działalność leczniczą lub osób fizycznych będąc</w:t>
      </w:r>
      <w:r w:rsidR="00AA2824">
        <w:rPr>
          <w:rFonts w:ascii="Calibri" w:hAnsi="Calibri"/>
          <w:b/>
          <w:sz w:val="22"/>
          <w:szCs w:val="20"/>
        </w:rPr>
        <w:t>ych</w:t>
      </w:r>
      <w:r w:rsidR="00AA2824" w:rsidRPr="00AA2824">
        <w:rPr>
          <w:rFonts w:ascii="Calibri" w:hAnsi="Calibri"/>
          <w:b/>
          <w:sz w:val="22"/>
          <w:szCs w:val="20"/>
        </w:rPr>
        <w:t xml:space="preserve"> podmiotami wykonującymi działalność leczniczą</w:t>
      </w:r>
      <w:r w:rsidR="00AA2824" w:rsidRPr="004122EE">
        <w:rPr>
          <w:rFonts w:ascii="Calibri" w:hAnsi="Calibri"/>
          <w:b/>
          <w:sz w:val="22"/>
          <w:szCs w:val="22"/>
        </w:rPr>
        <w:t xml:space="preserve"> </w:t>
      </w:r>
      <w:r w:rsidRPr="004122EE">
        <w:rPr>
          <w:rFonts w:ascii="Calibri" w:hAnsi="Calibri"/>
          <w:b/>
          <w:sz w:val="22"/>
          <w:szCs w:val="22"/>
        </w:rPr>
        <w:t>(należy wybrać jedną preferowaną odpowiedź poprzez postawienie znaku X):</w:t>
      </w:r>
    </w:p>
    <w:p w:rsidR="0062567F" w:rsidRDefault="0062567F" w:rsidP="0062567F">
      <w:pPr>
        <w:rPr>
          <w:rFonts w:ascii="Calibri" w:hAnsi="Calibri"/>
          <w:b/>
          <w:sz w:val="22"/>
          <w:szCs w:val="22"/>
        </w:rPr>
      </w:pPr>
    </w:p>
    <w:p w:rsidR="0062567F" w:rsidRDefault="0062567F" w:rsidP="0062567F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62567F" w:rsidRPr="00B772AC" w:rsidRDefault="0062567F" w:rsidP="0062567F">
      <w:pPr>
        <w:jc w:val="center"/>
        <w:rPr>
          <w:rFonts w:ascii="Calibri" w:hAnsi="Calibri"/>
          <w:b/>
          <w:sz w:val="22"/>
          <w:szCs w:val="22"/>
        </w:rPr>
      </w:pPr>
    </w:p>
    <w:p w:rsidR="00724422" w:rsidRPr="0017599C" w:rsidRDefault="0062567F" w:rsidP="0017599C">
      <w:pPr>
        <w:suppressAutoHyphens w:val="0"/>
        <w:spacing w:before="100" w:beforeAutospacing="1" w:after="100" w:afterAutospacing="1" w:line="276" w:lineRule="auto"/>
        <w:jc w:val="both"/>
        <w:outlineLvl w:val="1"/>
        <w:rPr>
          <w:rFonts w:ascii="Calibri" w:hAnsi="Calibri"/>
          <w:bCs/>
          <w:sz w:val="22"/>
          <w:szCs w:val="20"/>
        </w:rPr>
      </w:pPr>
      <w:r w:rsidRPr="0017599C">
        <w:rPr>
          <w:rFonts w:ascii="Calibri" w:hAnsi="Calibri"/>
          <w:sz w:val="22"/>
          <w:szCs w:val="20"/>
        </w:rPr>
        <w:t>Oświadczam, że posiadam</w:t>
      </w:r>
      <w:r w:rsidR="00724422" w:rsidRPr="0017599C">
        <w:rPr>
          <w:rFonts w:ascii="Calibri" w:hAnsi="Calibri"/>
          <w:sz w:val="22"/>
          <w:szCs w:val="20"/>
        </w:rPr>
        <w:t xml:space="preserve">/ nie posiadam </w:t>
      </w:r>
      <w:r w:rsidR="00724422" w:rsidRPr="0017599C">
        <w:rPr>
          <w:rFonts w:ascii="Calibri" w:hAnsi="Calibri"/>
          <w:i/>
          <w:sz w:val="22"/>
          <w:szCs w:val="20"/>
        </w:rPr>
        <w:t>(niewłaściwe skreślić)</w:t>
      </w:r>
      <w:r w:rsidRPr="0017599C">
        <w:rPr>
          <w:rFonts w:ascii="Calibri" w:hAnsi="Calibri"/>
          <w:sz w:val="22"/>
          <w:szCs w:val="20"/>
        </w:rPr>
        <w:t xml:space="preserve"> </w:t>
      </w:r>
      <w:r w:rsidR="00724422" w:rsidRPr="0017599C">
        <w:rPr>
          <w:rFonts w:ascii="Calibri" w:hAnsi="Calibri"/>
          <w:bCs/>
          <w:sz w:val="22"/>
          <w:szCs w:val="20"/>
        </w:rPr>
        <w:t>dokumentu potwierdzającego ukończ</w:t>
      </w:r>
      <w:r w:rsidR="00724422" w:rsidRPr="0017599C">
        <w:rPr>
          <w:rFonts w:ascii="Calibri" w:hAnsi="Calibri"/>
          <w:bCs/>
          <w:sz w:val="22"/>
          <w:szCs w:val="20"/>
        </w:rPr>
        <w:t>e</w:t>
      </w:r>
      <w:r w:rsidR="00724422" w:rsidRPr="0017599C">
        <w:rPr>
          <w:rFonts w:ascii="Calibri" w:hAnsi="Calibri"/>
          <w:bCs/>
          <w:sz w:val="22"/>
          <w:szCs w:val="20"/>
        </w:rPr>
        <w:t>nie kursu lub szkolenia z zakresu: Podstaw terapii manualnej i/lub kurs podstawowy PNF (Proprioceptywne torowanie nerwowo – mięśniowe) i/lub Kompleksowej terapii przeciw</w:t>
      </w:r>
      <w:r w:rsidR="00724422" w:rsidRPr="0017599C">
        <w:rPr>
          <w:rFonts w:ascii="Calibri" w:hAnsi="Calibri"/>
          <w:bCs/>
          <w:sz w:val="22"/>
          <w:szCs w:val="20"/>
        </w:rPr>
        <w:t>o</w:t>
      </w:r>
      <w:r w:rsidR="00724422" w:rsidRPr="0017599C">
        <w:rPr>
          <w:rFonts w:ascii="Calibri" w:hAnsi="Calibri"/>
          <w:bCs/>
          <w:sz w:val="22"/>
          <w:szCs w:val="20"/>
        </w:rPr>
        <w:t>brzękowej</w:t>
      </w:r>
      <w:r w:rsidR="0017599C" w:rsidRPr="0017599C">
        <w:rPr>
          <w:rFonts w:ascii="Calibri" w:hAnsi="Calibri" w:cs="Arial"/>
          <w:color w:val="000000"/>
          <w:sz w:val="22"/>
          <w:szCs w:val="20"/>
        </w:rPr>
        <w:t>.</w:t>
      </w:r>
    </w:p>
    <w:p w:rsidR="0062567F" w:rsidRPr="00B772AC" w:rsidRDefault="0062567F" w:rsidP="00724422">
      <w:pPr>
        <w:jc w:val="both"/>
        <w:rPr>
          <w:rFonts w:ascii="Calibri" w:hAnsi="Calibri"/>
          <w:sz w:val="22"/>
          <w:szCs w:val="22"/>
        </w:rPr>
      </w:pPr>
    </w:p>
    <w:p w:rsidR="00724422" w:rsidRPr="00434F1C" w:rsidRDefault="00724422" w:rsidP="00724422">
      <w:pPr>
        <w:ind w:left="-142"/>
        <w:jc w:val="center"/>
        <w:rPr>
          <w:rFonts w:ascii="Calibri" w:hAnsi="Calibri"/>
          <w:color w:val="000000"/>
          <w:sz w:val="16"/>
          <w:szCs w:val="18"/>
        </w:rPr>
      </w:pPr>
      <w:r w:rsidRPr="00434F1C">
        <w:rPr>
          <w:rFonts w:ascii="Calibri" w:hAnsi="Calibri" w:cs="Tahoma"/>
          <w:bCs/>
          <w:i/>
          <w:kern w:val="2"/>
          <w:sz w:val="16"/>
          <w:szCs w:val="18"/>
          <w:vertAlign w:val="superscript"/>
        </w:rPr>
        <w:t xml:space="preserve">1. 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</w:t>
      </w:r>
      <w:r w:rsidRPr="00434F1C">
        <w:rPr>
          <w:rFonts w:ascii="Calibri" w:hAnsi="Calibri"/>
          <w:bCs/>
          <w:sz w:val="16"/>
          <w:szCs w:val="18"/>
        </w:rPr>
        <w:t>umiejętności lub kwalifikacji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 w kryterium jakość.</w:t>
      </w:r>
    </w:p>
    <w:p w:rsidR="00724422" w:rsidRPr="00434F1C" w:rsidRDefault="00724422" w:rsidP="0072442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16"/>
          <w:szCs w:val="18"/>
        </w:rPr>
      </w:pP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W przypadku, gdy Oferent wskaże w Formularzu cenowym, że posiada dokumenty potwierdzające posiadanie dodatkowych </w:t>
      </w:r>
      <w:r w:rsidRPr="00434F1C">
        <w:rPr>
          <w:rFonts w:ascii="Calibri" w:hAnsi="Calibri"/>
          <w:bCs/>
          <w:sz w:val="16"/>
          <w:szCs w:val="18"/>
        </w:rPr>
        <w:t>umiejętności lub kwalifikacji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:rsidR="00724422" w:rsidRPr="00434F1C" w:rsidRDefault="00724422" w:rsidP="0072442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16"/>
          <w:szCs w:val="18"/>
        </w:rPr>
      </w:pP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W przypadku gdy Oferent przedstawi jeden z wymienionych dokumentów potwierdzających posiadanie dodatkowych </w:t>
      </w:r>
      <w:r w:rsidRPr="00434F1C">
        <w:rPr>
          <w:rFonts w:ascii="Calibri" w:hAnsi="Calibri"/>
          <w:bCs/>
          <w:sz w:val="16"/>
          <w:szCs w:val="18"/>
        </w:rPr>
        <w:t>umiejętności lub kwalifikacji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, Udzielający zamówienia przyzna maksymalną liczbę </w:t>
      </w:r>
      <w:r w:rsidRPr="00434F1C">
        <w:rPr>
          <w:rFonts w:ascii="Calibri" w:hAnsi="Calibri" w:cs="Tahoma"/>
          <w:bCs/>
          <w:i/>
          <w:kern w:val="144"/>
          <w:sz w:val="16"/>
          <w:szCs w:val="18"/>
          <w:lang w:val="pl-PL"/>
        </w:rPr>
        <w:t>10</w:t>
      </w:r>
      <w:r w:rsidRPr="00434F1C">
        <w:rPr>
          <w:rFonts w:ascii="Calibri" w:hAnsi="Calibri" w:cs="Tahoma"/>
          <w:bCs/>
          <w:i/>
          <w:kern w:val="144"/>
          <w:sz w:val="16"/>
          <w:szCs w:val="18"/>
        </w:rPr>
        <w:t xml:space="preserve"> punktów.</w:t>
      </w:r>
    </w:p>
    <w:p w:rsidR="0062567F" w:rsidRPr="00724422" w:rsidRDefault="0062567F" w:rsidP="0062567F">
      <w:pPr>
        <w:jc w:val="both"/>
        <w:rPr>
          <w:rFonts w:ascii="Calibri" w:hAnsi="Calibri"/>
          <w:sz w:val="22"/>
          <w:szCs w:val="22"/>
          <w:lang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2119AB" w:rsidRPr="002119AB" w:rsidRDefault="002119AB" w:rsidP="002119AB">
      <w:pPr>
        <w:jc w:val="center"/>
        <w:rPr>
          <w:rFonts w:ascii="Calibri" w:hAnsi="Calibri"/>
          <w:b/>
          <w:sz w:val="22"/>
          <w:szCs w:val="22"/>
        </w:rPr>
      </w:pPr>
      <w:r w:rsidRPr="002119AB">
        <w:rPr>
          <w:rFonts w:ascii="Calibri" w:hAnsi="Calibri"/>
          <w:b/>
          <w:sz w:val="22"/>
          <w:szCs w:val="22"/>
        </w:rPr>
        <w:t>Udzielający Zamówienie informuje, że każda zmiana w formularzu cenowym będzie skutkowała odrzuceniem oferty.</w:t>
      </w:r>
    </w:p>
    <w:p w:rsidR="0062567F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2119AB" w:rsidRDefault="002119AB" w:rsidP="0062567F">
      <w:pPr>
        <w:jc w:val="both"/>
        <w:rPr>
          <w:rFonts w:ascii="Calibri" w:hAnsi="Calibri"/>
          <w:sz w:val="22"/>
          <w:szCs w:val="22"/>
        </w:rPr>
      </w:pPr>
    </w:p>
    <w:p w:rsidR="002119AB" w:rsidRPr="00B772AC" w:rsidRDefault="002119AB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62567F" w:rsidRPr="00B772AC" w:rsidRDefault="0062567F" w:rsidP="00C23399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</w:r>
      <w:r w:rsidRPr="00B772AC">
        <w:rPr>
          <w:rFonts w:ascii="Calibri" w:hAnsi="Calibri"/>
          <w:sz w:val="22"/>
          <w:szCs w:val="22"/>
        </w:rPr>
        <w:tab/>
        <w:t xml:space="preserve">…………………………………………………………  </w:t>
      </w:r>
    </w:p>
    <w:p w:rsidR="0062567F" w:rsidRPr="00B772AC" w:rsidRDefault="0062567F" w:rsidP="00C23399">
      <w:pPr>
        <w:jc w:val="right"/>
        <w:rPr>
          <w:rFonts w:ascii="Calibri" w:hAnsi="Calibri"/>
          <w:sz w:val="22"/>
          <w:szCs w:val="22"/>
        </w:rPr>
      </w:pPr>
      <w:r w:rsidRPr="00B772AC">
        <w:rPr>
          <w:rFonts w:ascii="Calibri" w:hAnsi="Calibri"/>
          <w:sz w:val="22"/>
          <w:szCs w:val="22"/>
        </w:rPr>
        <w:tab/>
        <w:t>(data i podpis Oferenta )</w:t>
      </w:r>
    </w:p>
    <w:p w:rsidR="0062567F" w:rsidRPr="00B772AC" w:rsidRDefault="0062567F" w:rsidP="0062567F">
      <w:pPr>
        <w:jc w:val="both"/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4122EE" w:rsidRDefault="004122EE" w:rsidP="00931C51">
      <w:pPr>
        <w:rPr>
          <w:rFonts w:ascii="Calibri" w:hAnsi="Calibri"/>
          <w:sz w:val="22"/>
          <w:szCs w:val="22"/>
        </w:rPr>
      </w:pPr>
    </w:p>
    <w:p w:rsidR="00931C51" w:rsidRDefault="00931C51" w:rsidP="004122EE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6D6E19" w:rsidRDefault="00931C51" w:rsidP="004122EE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 xml:space="preserve">podmiotów wykonujących działalność leczniczą nie będących podmiotami leczniczymi </w:t>
      </w:r>
      <w:r w:rsidRPr="006D6E19">
        <w:rPr>
          <w:rFonts w:ascii="Calibri" w:hAnsi="Calibri"/>
          <w:b/>
          <w:color w:val="000000"/>
          <w:sz w:val="22"/>
          <w:szCs w:val="22"/>
        </w:rPr>
        <w:t>i podmiotów leczniczych</w:t>
      </w:r>
      <w:r w:rsidRPr="006D6E19">
        <w:rPr>
          <w:rFonts w:ascii="Calibri" w:hAnsi="Calibri" w:cs="Arial"/>
          <w:color w:val="000000"/>
          <w:sz w:val="22"/>
          <w:szCs w:val="22"/>
        </w:rPr>
        <w:t xml:space="preserve"> (</w:t>
      </w:r>
      <w:r w:rsidRPr="006D6E19">
        <w:rPr>
          <w:rFonts w:ascii="Calibri" w:hAnsi="Calibri" w:cs="Arial"/>
          <w:i/>
          <w:color w:val="000000"/>
          <w:sz w:val="22"/>
          <w:szCs w:val="22"/>
        </w:rPr>
        <w:t>należy wybrać jedną preferowaną odpowiedź poprzez postawienie znaku X).</w:t>
      </w:r>
    </w:p>
    <w:p w:rsidR="00931C51" w:rsidRPr="006D6E19" w:rsidRDefault="00931C51" w:rsidP="00931C51">
      <w:pPr>
        <w:rPr>
          <w:rFonts w:ascii="Calibri" w:hAnsi="Calibri"/>
          <w:sz w:val="22"/>
          <w:szCs w:val="22"/>
        </w:rPr>
      </w:pPr>
    </w:p>
    <w:tbl>
      <w:tblPr>
        <w:tblW w:w="9808" w:type="dxa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16"/>
        <w:gridCol w:w="4396"/>
        <w:gridCol w:w="4396"/>
      </w:tblGrid>
      <w:tr w:rsidR="00724422" w:rsidRPr="001972E6" w:rsidTr="00724422">
        <w:trPr>
          <w:trHeight w:val="749"/>
        </w:trPr>
        <w:tc>
          <w:tcPr>
            <w:tcW w:w="10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bottom"/>
          </w:tcPr>
          <w:p w:rsidR="00724422" w:rsidRPr="001972E6" w:rsidRDefault="00724422" w:rsidP="00F97C07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422" w:rsidRPr="00724422" w:rsidRDefault="00724422" w:rsidP="00724422">
            <w:pPr>
              <w:jc w:val="both"/>
              <w:rPr>
                <w:rFonts w:ascii="Calibri" w:hAnsi="Calibri"/>
                <w:b/>
                <w:sz w:val="20"/>
                <w:szCs w:val="22"/>
                <w:lang/>
              </w:rPr>
            </w:pPr>
            <w:r w:rsidRPr="00724422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4422" w:rsidRPr="00724422" w:rsidRDefault="00724422" w:rsidP="00724422">
            <w:pPr>
              <w:suppressAutoHyphens w:val="0"/>
              <w:spacing w:before="100" w:beforeAutospacing="1" w:after="100" w:afterAutospacing="1"/>
              <w:jc w:val="both"/>
              <w:outlineLvl w:val="1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724422">
              <w:rPr>
                <w:rFonts w:ascii="Calibri" w:hAnsi="Calibri"/>
                <w:b/>
                <w:sz w:val="20"/>
                <w:szCs w:val="20"/>
              </w:rPr>
              <w:t xml:space="preserve">Oświadczam, że </w:t>
            </w:r>
            <w:r>
              <w:rPr>
                <w:rFonts w:ascii="Calibri" w:hAnsi="Calibri"/>
                <w:b/>
                <w:sz w:val="20"/>
                <w:szCs w:val="20"/>
              </w:rPr>
              <w:t>osoba wyznaczona do realizacji zamówienia posiada/ nie posiada</w:t>
            </w:r>
            <w:r w:rsidRPr="00724422"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dokumentu potwierdzającego ukończ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e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nie kursu lub szkolenia z zakresu: Podstaw terapii manualnej i/lub kurs podstawowy PNF (Proprioceptywne torowanie nerwowo – mięśniowe) i/lub Kompleksowej terapii przeciw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o</w:t>
            </w:r>
            <w:r w:rsidRPr="00724422">
              <w:rPr>
                <w:rFonts w:ascii="Calibri" w:hAnsi="Calibri"/>
                <w:b/>
                <w:bCs/>
                <w:sz w:val="20"/>
                <w:szCs w:val="20"/>
              </w:rPr>
              <w:t>brzękowej</w:t>
            </w:r>
          </w:p>
        </w:tc>
      </w:tr>
      <w:tr w:rsidR="00724422" w:rsidRPr="001972E6" w:rsidTr="00724422">
        <w:trPr>
          <w:trHeight w:val="815"/>
        </w:trPr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724422" w:rsidRPr="001972E6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1</w:t>
            </w: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422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724422" w:rsidRPr="001972E6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4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4422" w:rsidRDefault="00724422" w:rsidP="00F97C07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1B05FC" w:rsidRDefault="001B05FC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ind w:left="-284"/>
        <w:rPr>
          <w:rFonts w:ascii="Calibri" w:hAnsi="Calibri"/>
          <w:sz w:val="22"/>
          <w:szCs w:val="22"/>
        </w:rPr>
      </w:pPr>
    </w:p>
    <w:p w:rsidR="00931C51" w:rsidRPr="000C60F2" w:rsidRDefault="00931C51" w:rsidP="00931C51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(podpis Oferenta)   ……………………………………</w:t>
      </w: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7F2C6F" w:rsidRDefault="007F2C6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7F2C6F" w:rsidRDefault="007F2C6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17599C" w:rsidRDefault="0017599C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4122EE" w:rsidRDefault="004122EE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5a</w:t>
      </w:r>
    </w:p>
    <w:p w:rsidR="00931C51" w:rsidRPr="006D6E19" w:rsidRDefault="00931C51" w:rsidP="00931C51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 w:cs="Calibri"/>
          <w:sz w:val="22"/>
          <w:szCs w:val="22"/>
        </w:rPr>
        <w:t xml:space="preserve">dotyczy osób fizycznych, jednoosobowych praktyk lekarskich oraz osób wyznaczonych przez oferenta do udzielania świadczeń zdrowotnych objętych zamówieniem </w:t>
      </w:r>
      <w:r w:rsidRPr="006D6E19">
        <w:rPr>
          <w:rFonts w:ascii="Calibri" w:hAnsi="Calibri" w:cs="Calibri"/>
          <w:sz w:val="22"/>
          <w:szCs w:val="22"/>
        </w:rPr>
        <w:br/>
        <w:t>w przypadku grupowych praktyk lekarskich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931C51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931C51" w:rsidRPr="006D6E19" w:rsidRDefault="00931C51" w:rsidP="00931C51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>5b</w:t>
      </w:r>
    </w:p>
    <w:p w:rsidR="00931C51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val="pl-PL"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931C51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zapoznała/ły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1B05FC" w:rsidRPr="001B05FC" w:rsidRDefault="001B05FC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931C51" w:rsidRPr="008B524F" w:rsidRDefault="00931C51" w:rsidP="00931C51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val="pl-PL" w:eastAsia="pl-PL"/>
        </w:rPr>
        <w:t>Podpis ……………………………….</w:t>
      </w:r>
    </w:p>
    <w:p w:rsidR="00931C51" w:rsidRPr="006D6E19" w:rsidRDefault="00931C51" w:rsidP="00931C51">
      <w:pPr>
        <w:jc w:val="center"/>
        <w:rPr>
          <w:rFonts w:ascii="Calibri" w:hAnsi="Calibri"/>
          <w:sz w:val="22"/>
          <w:szCs w:val="22"/>
        </w:rPr>
      </w:pPr>
    </w:p>
    <w:p w:rsidR="005F2310" w:rsidRDefault="005F2310" w:rsidP="005F2310">
      <w:pPr>
        <w:tabs>
          <w:tab w:val="left" w:pos="5485"/>
        </w:tabs>
      </w:pPr>
    </w:p>
    <w:p w:rsidR="00EA53F5" w:rsidRDefault="00EA53F5" w:rsidP="005F2310">
      <w:pPr>
        <w:tabs>
          <w:tab w:val="left" w:pos="5485"/>
        </w:tabs>
      </w:pPr>
    </w:p>
    <w:p w:rsidR="005F2310" w:rsidRPr="003608AD" w:rsidRDefault="005F2310" w:rsidP="005F2310">
      <w:pPr>
        <w:tabs>
          <w:tab w:val="left" w:pos="6499"/>
          <w:tab w:val="right" w:pos="9072"/>
        </w:tabs>
        <w:jc w:val="right"/>
        <w:rPr>
          <w:rFonts w:ascii="Calibri" w:hAnsi="Calibri"/>
          <w:b/>
          <w:sz w:val="22"/>
        </w:rPr>
      </w:pPr>
      <w:r w:rsidRPr="003608AD">
        <w:rPr>
          <w:rFonts w:ascii="Calibri" w:hAnsi="Calibri"/>
          <w:b/>
          <w:sz w:val="22"/>
        </w:rPr>
        <w:lastRenderedPageBreak/>
        <w:t xml:space="preserve">Załącznik nr 7 do ogłoszenia </w:t>
      </w:r>
    </w:p>
    <w:p w:rsidR="005F2310" w:rsidRPr="00244BC8" w:rsidRDefault="005F2310" w:rsidP="005F2310">
      <w:pPr>
        <w:rPr>
          <w:rFonts w:ascii="Calibri" w:hAnsi="Calibri"/>
          <w:sz w:val="18"/>
          <w:szCs w:val="18"/>
        </w:rPr>
      </w:pPr>
    </w:p>
    <w:p w:rsidR="005F2310" w:rsidRPr="00244BC8" w:rsidRDefault="005F2310" w:rsidP="005F2310">
      <w:pPr>
        <w:rPr>
          <w:rFonts w:ascii="Calibri" w:hAnsi="Calibri"/>
          <w:sz w:val="18"/>
          <w:szCs w:val="18"/>
        </w:rPr>
      </w:pPr>
    </w:p>
    <w:p w:rsidR="005F2310" w:rsidRPr="00244BC8" w:rsidRDefault="005F2310" w:rsidP="005F2310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…………………………………………………………………….</w:t>
      </w:r>
    </w:p>
    <w:p w:rsidR="005F2310" w:rsidRPr="00244BC8" w:rsidRDefault="005F2310" w:rsidP="005F2310">
      <w:pPr>
        <w:ind w:right="5953"/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Imię i nazwisko </w:t>
      </w:r>
      <w:r w:rsidRPr="00244BC8">
        <w:rPr>
          <w:rStyle w:val="Odwoanieprzypisudolnego"/>
          <w:rFonts w:ascii="Calibri" w:hAnsi="Calibri"/>
          <w:sz w:val="16"/>
          <w:szCs w:val="16"/>
        </w:rPr>
        <w:footnoteReference w:id="1"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  <w:r w:rsidRPr="00244BC8">
        <w:rPr>
          <w:rFonts w:ascii="Calibri" w:hAnsi="Calibri"/>
          <w:sz w:val="16"/>
          <w:szCs w:val="16"/>
        </w:rPr>
        <w:tab/>
      </w:r>
    </w:p>
    <w:p w:rsidR="005F2310" w:rsidRPr="00244BC8" w:rsidRDefault="005F2310" w:rsidP="005F2310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5F2310" w:rsidRPr="00244BC8" w:rsidRDefault="005F2310" w:rsidP="005F2310">
      <w:pPr>
        <w:rPr>
          <w:rFonts w:ascii="Calibri" w:hAnsi="Calibri"/>
          <w:sz w:val="16"/>
          <w:szCs w:val="16"/>
        </w:rPr>
      </w:pPr>
    </w:p>
    <w:p w:rsidR="005F2310" w:rsidRPr="00244BC8" w:rsidRDefault="005F2310" w:rsidP="005F2310">
      <w:pPr>
        <w:rPr>
          <w:rFonts w:ascii="Calibri" w:hAnsi="Calibri"/>
          <w:sz w:val="16"/>
          <w:szCs w:val="16"/>
        </w:rPr>
      </w:pPr>
    </w:p>
    <w:p w:rsidR="005F2310" w:rsidRPr="00244BC8" w:rsidRDefault="005F2310" w:rsidP="005F2310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>Oświadczenie</w:t>
      </w: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3608AD" w:rsidRDefault="005F2310" w:rsidP="005F2310">
      <w:pPr>
        <w:rPr>
          <w:rFonts w:ascii="Calibri" w:hAnsi="Calibri"/>
          <w:sz w:val="22"/>
        </w:rPr>
      </w:pPr>
      <w:r w:rsidRPr="003608AD">
        <w:rPr>
          <w:rFonts w:ascii="Calibri" w:hAnsi="Calibri"/>
          <w:sz w:val="22"/>
        </w:rPr>
        <w:t>Ja niżej podpisana/-y oświadczam, że:</w:t>
      </w:r>
    </w:p>
    <w:p w:rsidR="005F2310" w:rsidRPr="003608AD" w:rsidRDefault="005F2310" w:rsidP="005F2310">
      <w:pPr>
        <w:rPr>
          <w:rFonts w:ascii="Calibri" w:hAnsi="Calibri"/>
          <w:sz w:val="22"/>
        </w:rPr>
      </w:pPr>
    </w:p>
    <w:p w:rsidR="005F2310" w:rsidRPr="003608AD" w:rsidRDefault="005F2310" w:rsidP="005F2310">
      <w:pPr>
        <w:rPr>
          <w:rFonts w:ascii="Calibri" w:hAnsi="Calibri"/>
          <w:sz w:val="22"/>
        </w:rPr>
      </w:pPr>
      <w:r w:rsidRPr="003608AD">
        <w:rPr>
          <w:rFonts w:ascii="Calibri" w:hAnsi="Calibri"/>
          <w:sz w:val="22"/>
        </w:rPr>
        <w:t>* nie zamieszkiwałam/-em</w:t>
      </w:r>
    </w:p>
    <w:p w:rsidR="005F2310" w:rsidRPr="003608AD" w:rsidRDefault="005F2310" w:rsidP="005F2310">
      <w:pPr>
        <w:rPr>
          <w:rFonts w:ascii="Calibri" w:hAnsi="Calibri"/>
          <w:sz w:val="22"/>
        </w:rPr>
      </w:pPr>
      <w:r w:rsidRPr="003608AD">
        <w:rPr>
          <w:rFonts w:ascii="Calibri" w:hAnsi="Calibri"/>
          <w:sz w:val="22"/>
        </w:rPr>
        <w:t>* zamieszkiwałam/-em w następujących państwach ………………………………………………………………..</w:t>
      </w:r>
    </w:p>
    <w:p w:rsidR="005F2310" w:rsidRPr="003608AD" w:rsidRDefault="005F2310" w:rsidP="005F2310">
      <w:pPr>
        <w:rPr>
          <w:rFonts w:ascii="Calibri" w:hAnsi="Calibri"/>
          <w:sz w:val="22"/>
        </w:rPr>
      </w:pPr>
    </w:p>
    <w:p w:rsidR="005F2310" w:rsidRPr="003608AD" w:rsidRDefault="005F2310" w:rsidP="005F2310">
      <w:pPr>
        <w:rPr>
          <w:rFonts w:ascii="Calibri" w:hAnsi="Calibri"/>
          <w:sz w:val="22"/>
        </w:rPr>
      </w:pPr>
      <w:r w:rsidRPr="003608AD">
        <w:rPr>
          <w:rFonts w:ascii="Calibri" w:hAnsi="Calibri"/>
          <w:sz w:val="22"/>
        </w:rPr>
        <w:t xml:space="preserve">w ostatnich 20 latach w innych państwach niż Rzeczpospolita Polska i państwo obywatelstwa. </w:t>
      </w:r>
    </w:p>
    <w:p w:rsidR="005F2310" w:rsidRPr="003608AD" w:rsidRDefault="005F2310" w:rsidP="005F2310">
      <w:pPr>
        <w:rPr>
          <w:rFonts w:ascii="Calibri" w:hAnsi="Calibri"/>
          <w:sz w:val="22"/>
        </w:rPr>
      </w:pPr>
    </w:p>
    <w:p w:rsidR="005F2310" w:rsidRPr="003608AD" w:rsidRDefault="005F2310" w:rsidP="005F2310">
      <w:pPr>
        <w:rPr>
          <w:rFonts w:ascii="Calibri" w:hAnsi="Calibri"/>
          <w:sz w:val="22"/>
        </w:rPr>
      </w:pPr>
    </w:p>
    <w:p w:rsidR="005F2310" w:rsidRPr="003608AD" w:rsidRDefault="005F2310" w:rsidP="005F2310">
      <w:pPr>
        <w:jc w:val="both"/>
        <w:rPr>
          <w:rFonts w:ascii="Calibri" w:hAnsi="Calibri"/>
          <w:sz w:val="22"/>
          <w:u w:val="single"/>
        </w:rPr>
      </w:pPr>
      <w:r w:rsidRPr="003608AD">
        <w:rPr>
          <w:rFonts w:ascii="Calibri" w:hAnsi="Calibri"/>
          <w:sz w:val="22"/>
          <w:u w:val="single"/>
        </w:rPr>
        <w:t>Wiarygodność powyższego stwierdzam własnoręcznym podpisem i jestem świadomy odpowiedzialności karnej za złożenie fałszywego oświadczenia.</w:t>
      </w: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3608AD" w:rsidRDefault="005F2310" w:rsidP="005F2310">
      <w:pPr>
        <w:jc w:val="right"/>
        <w:rPr>
          <w:rFonts w:ascii="Calibri" w:hAnsi="Calibri"/>
          <w:sz w:val="22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3608AD">
        <w:rPr>
          <w:rFonts w:ascii="Calibri" w:hAnsi="Calibri"/>
          <w:sz w:val="22"/>
        </w:rPr>
        <w:t>……………………………………………….</w:t>
      </w:r>
    </w:p>
    <w:p w:rsidR="005F2310" w:rsidRPr="003608AD" w:rsidRDefault="005F2310" w:rsidP="005F2310">
      <w:pPr>
        <w:jc w:val="right"/>
        <w:rPr>
          <w:rFonts w:ascii="Calibri" w:hAnsi="Calibri"/>
          <w:sz w:val="22"/>
        </w:rPr>
      </w:pPr>
      <w:r w:rsidRPr="003608AD">
        <w:rPr>
          <w:rFonts w:ascii="Calibri" w:hAnsi="Calibri"/>
          <w:sz w:val="22"/>
        </w:rPr>
        <w:t xml:space="preserve">                                                                                                                                                       (data i podpis)</w:t>
      </w: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244BC8" w:rsidRDefault="005F2310" w:rsidP="005F2310">
      <w:pPr>
        <w:rPr>
          <w:rFonts w:ascii="Calibri" w:hAnsi="Calibri"/>
        </w:rPr>
      </w:pPr>
    </w:p>
    <w:p w:rsidR="005F2310" w:rsidRPr="00244BC8" w:rsidRDefault="005F2310" w:rsidP="005F2310">
      <w:pPr>
        <w:jc w:val="right"/>
        <w:rPr>
          <w:rFonts w:ascii="Calibri" w:hAnsi="Calibri"/>
          <w:sz w:val="18"/>
          <w:szCs w:val="18"/>
        </w:rPr>
      </w:pP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  <w:r w:rsidRPr="00244BC8">
        <w:rPr>
          <w:rFonts w:ascii="Calibri" w:hAnsi="Calibri"/>
        </w:rPr>
        <w:tab/>
      </w:r>
    </w:p>
    <w:p w:rsidR="005F2310" w:rsidRPr="00244BC8" w:rsidRDefault="005F2310" w:rsidP="005F2310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sz w:val="16"/>
          <w:szCs w:val="16"/>
        </w:rPr>
        <w:t>*</w:t>
      </w:r>
      <w:r w:rsidRPr="00244BC8">
        <w:rPr>
          <w:rFonts w:ascii="Calibri" w:hAnsi="Calibri"/>
          <w:sz w:val="16"/>
          <w:szCs w:val="16"/>
        </w:rPr>
        <w:t>Niepotrzebne skreślić</w:t>
      </w:r>
    </w:p>
    <w:p w:rsidR="005F2310" w:rsidRPr="00244BC8" w:rsidRDefault="005F2310" w:rsidP="005F2310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wolontariackiej związanej z kontaktami z dziećmi. </w:t>
      </w:r>
      <w:r w:rsidRPr="00244BC8">
        <w:rPr>
          <w:rFonts w:ascii="Calibri" w:hAnsi="Calibri"/>
          <w:sz w:val="16"/>
          <w:szCs w:val="16"/>
        </w:rPr>
        <w:tab/>
        <w:t>Jeżeli prawo państwa zamieszkiwania nie przewiduje wydawania informacji do celów działalności zawodowej lub wolontariackiej związanej z kontaktami z dziećmi, przedkłada się informację z rejestru karnego tego państwa.</w:t>
      </w:r>
    </w:p>
    <w:p w:rsidR="005F2310" w:rsidRPr="00244BC8" w:rsidRDefault="005F2310" w:rsidP="005F2310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/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F2310" w:rsidRPr="00244BC8" w:rsidRDefault="005F2310" w:rsidP="005F2310">
      <w:pPr>
        <w:rPr>
          <w:rFonts w:ascii="Calibri" w:hAnsi="Calibri"/>
          <w:sz w:val="16"/>
          <w:szCs w:val="16"/>
        </w:rPr>
      </w:pPr>
      <w:r w:rsidRPr="00244BC8">
        <w:rPr>
          <w:rFonts w:ascii="Calibri" w:hAnsi="Calibri"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:rsidR="005F2310" w:rsidRDefault="005F2310" w:rsidP="005F2310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5F2310" w:rsidRDefault="005F2310" w:rsidP="005F2310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5F2310" w:rsidRDefault="005F2310" w:rsidP="005F2310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5F2310" w:rsidRDefault="005F2310" w:rsidP="005F2310">
      <w:pPr>
        <w:tabs>
          <w:tab w:val="left" w:pos="6499"/>
          <w:tab w:val="right" w:pos="9072"/>
        </w:tabs>
        <w:rPr>
          <w:rFonts w:ascii="Calibri" w:hAnsi="Calibri"/>
          <w:b/>
        </w:rPr>
      </w:pPr>
    </w:p>
    <w:p w:rsidR="005F2310" w:rsidRPr="00244BC8" w:rsidRDefault="005F2310" w:rsidP="005F2310">
      <w:pPr>
        <w:tabs>
          <w:tab w:val="left" w:pos="6499"/>
          <w:tab w:val="right" w:pos="9072"/>
        </w:tabs>
        <w:jc w:val="right"/>
        <w:rPr>
          <w:rFonts w:ascii="Calibri" w:hAnsi="Calibri"/>
          <w:b/>
        </w:rPr>
      </w:pPr>
      <w:r w:rsidRPr="00244BC8">
        <w:rPr>
          <w:rFonts w:ascii="Calibri" w:hAnsi="Calibri"/>
          <w:b/>
        </w:rPr>
        <w:lastRenderedPageBreak/>
        <w:t xml:space="preserve">Załącznik nr </w:t>
      </w:r>
      <w:r>
        <w:rPr>
          <w:rFonts w:ascii="Calibri" w:hAnsi="Calibri"/>
          <w:b/>
        </w:rPr>
        <w:t>8</w:t>
      </w:r>
      <w:r w:rsidRPr="00244BC8">
        <w:rPr>
          <w:rFonts w:ascii="Calibri" w:hAnsi="Calibri"/>
          <w:b/>
        </w:rPr>
        <w:t xml:space="preserve"> do </w:t>
      </w:r>
      <w:r>
        <w:rPr>
          <w:rFonts w:ascii="Calibri" w:hAnsi="Calibri"/>
          <w:b/>
        </w:rPr>
        <w:t>ogłoszenia</w:t>
      </w:r>
    </w:p>
    <w:p w:rsidR="005F2310" w:rsidRPr="00244BC8" w:rsidRDefault="005F2310" w:rsidP="005F2310">
      <w:pPr>
        <w:autoSpaceDE w:val="0"/>
        <w:autoSpaceDN w:val="0"/>
        <w:adjustRightInd w:val="0"/>
        <w:rPr>
          <w:rFonts w:ascii="Calibri" w:hAnsi="Calibri" w:cs="Calibri"/>
          <w:b/>
        </w:rPr>
      </w:pPr>
    </w:p>
    <w:p w:rsidR="005F2310" w:rsidRPr="00244BC8" w:rsidRDefault="005F2310" w:rsidP="005F2310">
      <w:pPr>
        <w:jc w:val="center"/>
        <w:rPr>
          <w:rFonts w:ascii="Calibri" w:hAnsi="Calibri"/>
          <w:b/>
          <w:bCs/>
        </w:rPr>
      </w:pPr>
      <w:r w:rsidRPr="00244BC8">
        <w:rPr>
          <w:rFonts w:ascii="Calibri" w:hAnsi="Calibri"/>
          <w:b/>
          <w:bCs/>
        </w:rPr>
        <w:t xml:space="preserve">Oświadczenie </w:t>
      </w:r>
      <w:r w:rsidRPr="00244BC8">
        <w:rPr>
          <w:rStyle w:val="Odwoanieprzypisudolnego"/>
          <w:rFonts w:ascii="Calibri" w:hAnsi="Calibri"/>
          <w:b/>
          <w:bCs/>
        </w:rPr>
        <w:footnoteReference w:id="2"/>
      </w:r>
    </w:p>
    <w:p w:rsidR="005F2310" w:rsidRPr="00244BC8" w:rsidRDefault="005F2310" w:rsidP="005F2310">
      <w:pPr>
        <w:jc w:val="center"/>
        <w:rPr>
          <w:rFonts w:ascii="Calibri" w:hAnsi="Calibri"/>
          <w:b/>
          <w:bCs/>
        </w:rPr>
      </w:pPr>
    </w:p>
    <w:p w:rsidR="005F2310" w:rsidRPr="00244BC8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Ja niżej podpisany/a ……………………………………………………………………………………….……………………………………</w:t>
      </w:r>
    </w:p>
    <w:p w:rsidR="005F2310" w:rsidRPr="00244BC8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zamieszkały/a………………………………………………………………………………………...……………………………..……….…</w:t>
      </w:r>
    </w:p>
    <w:p w:rsidR="005F2310" w:rsidRPr="00244BC8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legitymujący/a się dokumentem tożsamości nr ……………………………………………………...…………………….…….</w:t>
      </w:r>
    </w:p>
    <w:p w:rsidR="005F2310" w:rsidRPr="00244BC8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wydanym przez ………………………………………………………………………………………………………………………….….…….</w:t>
      </w:r>
    </w:p>
    <w:p w:rsidR="005F2310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numer PESEL ………………………………………………………………………………………..…………………………………….….……</w:t>
      </w:r>
    </w:p>
    <w:p w:rsidR="005F2310" w:rsidRPr="00244BC8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5F2310" w:rsidRPr="00244BC8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że:</w:t>
      </w:r>
    </w:p>
    <w:p w:rsidR="005F2310" w:rsidRPr="00244BC8" w:rsidRDefault="005F2310" w:rsidP="005F2310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5F2310" w:rsidRPr="00244BC8" w:rsidRDefault="005F2310" w:rsidP="005F2310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prawo w państwie, w którym zamieszkiwałem/am …………………..…………………………………………….. (wpisać nazwę państwa/państw) nie przewiduje sporządzenia informacji z rejestrów karnych lub nie prowadzi się rejestru karnego.</w:t>
      </w:r>
    </w:p>
    <w:p w:rsidR="005F2310" w:rsidRPr="00244BC8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</w:p>
    <w:p w:rsidR="005F2310" w:rsidRPr="00244BC8" w:rsidRDefault="005F2310" w:rsidP="005F2310">
      <w:pPr>
        <w:autoSpaceDE w:val="0"/>
        <w:autoSpaceDN w:val="0"/>
        <w:adjustRightInd w:val="0"/>
        <w:spacing w:line="360" w:lineRule="auto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b/>
          <w:sz w:val="22"/>
        </w:rPr>
        <w:t>Oświadczam, że</w:t>
      </w:r>
      <w:r w:rsidRPr="00244BC8">
        <w:rPr>
          <w:rFonts w:ascii="Calibri" w:hAnsi="Calibri" w:cs="Calibri"/>
          <w:sz w:val="22"/>
        </w:rPr>
        <w:t>:</w:t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  <w:r w:rsidRPr="00244BC8">
        <w:rPr>
          <w:rFonts w:ascii="Calibri" w:hAnsi="Calibri" w:cs="Calibri"/>
          <w:sz w:val="22"/>
          <w:vertAlign w:val="superscript"/>
        </w:rPr>
        <w:tab/>
      </w:r>
    </w:p>
    <w:p w:rsidR="005F2310" w:rsidRPr="00244BC8" w:rsidRDefault="005F2310" w:rsidP="005F2310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line="360" w:lineRule="auto"/>
        <w:ind w:left="0" w:firstLine="0"/>
        <w:jc w:val="both"/>
        <w:rPr>
          <w:rFonts w:ascii="Calibri" w:hAnsi="Calibri" w:cs="Calibri"/>
          <w:sz w:val="22"/>
        </w:rPr>
      </w:pPr>
      <w:r w:rsidRPr="00244BC8">
        <w:rPr>
          <w:rFonts w:ascii="Calibri" w:hAnsi="Calibri" w:cs="Calibri"/>
          <w:sz w:val="22"/>
        </w:rPr>
        <w:t>nie byłem/am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dopuściłem/am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5F2310" w:rsidRPr="00244BC8" w:rsidRDefault="005F2310" w:rsidP="005F2310">
      <w:pPr>
        <w:autoSpaceDE w:val="0"/>
        <w:autoSpaceDN w:val="0"/>
        <w:adjustRightInd w:val="0"/>
        <w:rPr>
          <w:rFonts w:ascii="Calibri" w:hAnsi="Calibri" w:cs="Calibri"/>
          <w:sz w:val="22"/>
        </w:rPr>
      </w:pPr>
    </w:p>
    <w:p w:rsidR="005F2310" w:rsidRPr="00244BC8" w:rsidRDefault="005F2310" w:rsidP="005F2310">
      <w:pPr>
        <w:autoSpaceDE w:val="0"/>
        <w:autoSpaceDN w:val="0"/>
        <w:adjustRightInd w:val="0"/>
        <w:jc w:val="center"/>
        <w:rPr>
          <w:rFonts w:ascii="Calibri" w:hAnsi="Calibri" w:cs="Calibri"/>
          <w:i/>
          <w:sz w:val="22"/>
        </w:rPr>
      </w:pPr>
      <w:r w:rsidRPr="00244BC8">
        <w:rPr>
          <w:rFonts w:ascii="Calibri" w:hAnsi="Calibri" w:cs="Calibri"/>
          <w:i/>
          <w:sz w:val="22"/>
        </w:rPr>
        <w:t>Jestem świadomy/ a  odpowiedzialności karnej za złożenie fałszywego oświadczenia.</w:t>
      </w:r>
    </w:p>
    <w:p w:rsidR="005F2310" w:rsidRPr="00244BC8" w:rsidRDefault="005F2310" w:rsidP="005F2310">
      <w:pPr>
        <w:autoSpaceDE w:val="0"/>
        <w:autoSpaceDN w:val="0"/>
        <w:adjustRightInd w:val="0"/>
        <w:jc w:val="center"/>
        <w:rPr>
          <w:rFonts w:ascii="Calibri" w:hAnsi="Calibri" w:cs="Calibri"/>
        </w:rPr>
      </w:pPr>
    </w:p>
    <w:p w:rsidR="005F2310" w:rsidRPr="001E6814" w:rsidRDefault="005F2310" w:rsidP="005F2310">
      <w:pPr>
        <w:autoSpaceDE w:val="0"/>
        <w:autoSpaceDN w:val="0"/>
        <w:adjustRightInd w:val="0"/>
        <w:jc w:val="center"/>
        <w:rPr>
          <w:rFonts w:ascii="Calibri" w:hAnsi="Calibri" w:cs="Calibri"/>
          <w:sz w:val="2"/>
        </w:rPr>
      </w:pPr>
    </w:p>
    <w:p w:rsidR="005F2310" w:rsidRDefault="005F2310" w:rsidP="005F2310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5F2310" w:rsidRPr="00244BC8" w:rsidRDefault="005F2310" w:rsidP="005F2310">
      <w:pPr>
        <w:autoSpaceDE w:val="0"/>
        <w:autoSpaceDN w:val="0"/>
        <w:adjustRightInd w:val="0"/>
        <w:jc w:val="center"/>
        <w:rPr>
          <w:rFonts w:ascii="Calibri" w:hAnsi="Calibri" w:cs="Calibri"/>
          <w:sz w:val="14"/>
        </w:rPr>
      </w:pPr>
    </w:p>
    <w:p w:rsidR="005F2310" w:rsidRPr="00244BC8" w:rsidRDefault="005F2310" w:rsidP="005F2310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>……………………………………………….</w:t>
      </w:r>
    </w:p>
    <w:p w:rsidR="005F2310" w:rsidRPr="005F2310" w:rsidRDefault="005F2310" w:rsidP="005F2310">
      <w:pPr>
        <w:jc w:val="right"/>
        <w:rPr>
          <w:rFonts w:ascii="Calibri" w:hAnsi="Calibri"/>
        </w:rPr>
      </w:pPr>
      <w:r w:rsidRPr="00244BC8">
        <w:rPr>
          <w:rFonts w:ascii="Calibri" w:hAnsi="Calibri"/>
        </w:rPr>
        <w:t xml:space="preserve">                                                                                                                                           (data i podpis)</w:t>
      </w:r>
    </w:p>
    <w:sectPr w:rsidR="005F2310" w:rsidRPr="005F2310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80FAD" w:rsidRDefault="00780FAD">
      <w:r>
        <w:separator/>
      </w:r>
    </w:p>
  </w:endnote>
  <w:endnote w:type="continuationSeparator" w:id="0">
    <w:p w:rsidR="00780FAD" w:rsidRDefault="00780F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D9D" w:rsidRDefault="008B7D9D">
    <w:pPr>
      <w:pStyle w:val="Stopka"/>
      <w:jc w:val="center"/>
    </w:pPr>
    <w:fldSimple w:instr=" PAGE   \* MERGEFORMAT ">
      <w:r w:rsidR="00EA53F5">
        <w:rPr>
          <w:noProof/>
        </w:rPr>
        <w:t>7</w:t>
      </w:r>
    </w:fldSimple>
  </w:p>
  <w:p w:rsidR="008B7D9D" w:rsidRDefault="008B7D9D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80FAD" w:rsidRDefault="00780FAD">
      <w:r>
        <w:separator/>
      </w:r>
    </w:p>
  </w:footnote>
  <w:footnote w:type="continuationSeparator" w:id="0">
    <w:p w:rsidR="00780FAD" w:rsidRDefault="00780FAD">
      <w:r>
        <w:continuationSeparator/>
      </w:r>
    </w:p>
  </w:footnote>
  <w:footnote w:id="1">
    <w:p w:rsidR="008B7D9D" w:rsidRPr="00DA324D" w:rsidRDefault="008B7D9D" w:rsidP="005F2310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8B7D9D" w:rsidRPr="00244BC8" w:rsidRDefault="008B7D9D" w:rsidP="005F2310">
      <w:pPr>
        <w:pStyle w:val="Stopka"/>
        <w:rPr>
          <w:rFonts w:ascii="Calibri" w:hAnsi="Calibri"/>
          <w:sz w:val="20"/>
          <w:szCs w:val="20"/>
        </w:rPr>
      </w:pPr>
      <w:r w:rsidRPr="00244BC8">
        <w:rPr>
          <w:rStyle w:val="Odwoanieprzypisudolnego"/>
          <w:rFonts w:ascii="Calibri" w:hAnsi="Calibri"/>
          <w:sz w:val="20"/>
          <w:szCs w:val="20"/>
        </w:rPr>
        <w:footnoteRef/>
      </w:r>
      <w:r w:rsidRPr="00244BC8">
        <w:rPr>
          <w:rFonts w:ascii="Calibri" w:hAnsi="Calibri"/>
          <w:sz w:val="20"/>
          <w:szCs w:val="20"/>
        </w:rPr>
        <w:t xml:space="preserve"> dotyczy osób fizycznych, jednoosobowych praktyk oraz osób wyznaczonych przez oferenta do udzielania świadczeń zdrowotnych objętych zamówieniem</w:t>
      </w:r>
    </w:p>
    <w:p w:rsidR="008B7D9D" w:rsidRPr="00927725" w:rsidRDefault="008B7D9D" w:rsidP="005F2310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B7D9D" w:rsidRDefault="00EA53F5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8B7D9D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8B7D9D">
      <w:rPr>
        <w:rFonts w:ascii="Verdana" w:eastAsia="Calibri" w:hAnsi="Verdana" w:cs="Verdana"/>
        <w:sz w:val="18"/>
        <w:szCs w:val="18"/>
        <w:lang w:eastAsia="en-US"/>
      </w:rPr>
      <w:tab/>
    </w:r>
  </w:p>
  <w:p w:rsidR="008B7D9D" w:rsidRDefault="008B7D9D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8B7D9D" w:rsidRDefault="008B7D9D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01/25</w:t>
    </w:r>
  </w:p>
  <w:p w:rsidR="008B7D9D" w:rsidRDefault="008B7D9D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04C52068"/>
    <w:multiLevelType w:val="multilevel"/>
    <w:tmpl w:val="A8DA3E2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 w:hint="default"/>
        <w:color w:val="000000"/>
        <w:sz w:val="22"/>
        <w:szCs w:val="18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8401E16"/>
    <w:multiLevelType w:val="hybridMultilevel"/>
    <w:tmpl w:val="E52673C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7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34051CA"/>
    <w:multiLevelType w:val="hybridMultilevel"/>
    <w:tmpl w:val="FE8CCBCA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35D767F"/>
    <w:multiLevelType w:val="hybridMultilevel"/>
    <w:tmpl w:val="DE88918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3">
      <w:start w:val="1"/>
      <w:numFmt w:val="upperRoman"/>
      <w:lvlText w:val="%2."/>
      <w:lvlJc w:val="righ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5F47495"/>
    <w:multiLevelType w:val="hybridMultilevel"/>
    <w:tmpl w:val="FE5A68E4"/>
    <w:lvl w:ilvl="0" w:tplc="92E8718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360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7">
    <w:nsid w:val="48F0647E"/>
    <w:multiLevelType w:val="hybridMultilevel"/>
    <w:tmpl w:val="1BC2496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E764889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9">
    <w:nsid w:val="513A65E3"/>
    <w:multiLevelType w:val="hybridMultilevel"/>
    <w:tmpl w:val="050020A0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7995351"/>
    <w:multiLevelType w:val="hybridMultilevel"/>
    <w:tmpl w:val="711A5354"/>
    <w:lvl w:ilvl="0" w:tplc="0415000F">
      <w:start w:val="1"/>
      <w:numFmt w:val="decimal"/>
      <w:lvlText w:val="%1."/>
      <w:lvlJc w:val="left"/>
      <w:pPr>
        <w:tabs>
          <w:tab w:val="num" w:pos="1305"/>
        </w:tabs>
        <w:ind w:left="1305" w:hanging="360"/>
      </w:pPr>
      <w:rPr>
        <w:rFonts w:hint="default"/>
        <w:b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8C80690"/>
    <w:multiLevelType w:val="hybridMultilevel"/>
    <w:tmpl w:val="E5B4D3AA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FE274DE"/>
    <w:multiLevelType w:val="hybridMultilevel"/>
    <w:tmpl w:val="8362B824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E927149"/>
    <w:multiLevelType w:val="hybridMultilevel"/>
    <w:tmpl w:val="42343B24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25"/>
  </w:num>
  <w:num w:numId="7">
    <w:abstractNumId w:val="11"/>
  </w:num>
  <w:num w:numId="8">
    <w:abstractNumId w:val="34"/>
  </w:num>
  <w:num w:numId="9">
    <w:abstractNumId w:val="39"/>
  </w:num>
  <w:num w:numId="10">
    <w:abstractNumId w:val="23"/>
  </w:num>
  <w:num w:numId="11">
    <w:abstractNumId w:val="33"/>
  </w:num>
  <w:num w:numId="12">
    <w:abstractNumId w:val="19"/>
  </w:num>
  <w:num w:numId="13">
    <w:abstractNumId w:val="14"/>
  </w:num>
  <w:num w:numId="14">
    <w:abstractNumId w:val="17"/>
  </w:num>
  <w:num w:numId="15">
    <w:abstractNumId w:val="7"/>
  </w:num>
  <w:num w:numId="16">
    <w:abstractNumId w:val="9"/>
  </w:num>
  <w:num w:numId="17">
    <w:abstractNumId w:val="8"/>
  </w:num>
  <w:num w:numId="18">
    <w:abstractNumId w:val="20"/>
  </w:num>
  <w:num w:numId="19">
    <w:abstractNumId w:val="36"/>
  </w:num>
  <w:num w:numId="20">
    <w:abstractNumId w:val="24"/>
  </w:num>
  <w:num w:numId="21">
    <w:abstractNumId w:val="13"/>
  </w:num>
  <w:num w:numId="22">
    <w:abstractNumId w:val="35"/>
  </w:num>
  <w:num w:numId="23">
    <w:abstractNumId w:val="22"/>
  </w:num>
  <w:num w:numId="24">
    <w:abstractNumId w:val="32"/>
  </w:num>
  <w:num w:numId="25">
    <w:abstractNumId w:val="1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6">
    <w:abstractNumId w:val="30"/>
  </w:num>
  <w:num w:numId="27">
    <w:abstractNumId w:val="16"/>
  </w:num>
  <w:num w:numId="28">
    <w:abstractNumId w:val="26"/>
  </w:num>
  <w:num w:numId="29">
    <w:abstractNumId w:val="15"/>
  </w:num>
  <w:num w:numId="30">
    <w:abstractNumId w:val="27"/>
  </w:num>
  <w:num w:numId="31">
    <w:abstractNumId w:val="31"/>
  </w:num>
  <w:num w:numId="32">
    <w:abstractNumId w:val="12"/>
  </w:num>
  <w:num w:numId="33">
    <w:abstractNumId w:val="28"/>
  </w:num>
  <w:num w:numId="34">
    <w:abstractNumId w:val="21"/>
  </w:num>
  <w:num w:numId="35">
    <w:abstractNumId w:val="29"/>
  </w:num>
  <w:num w:numId="36">
    <w:abstractNumId w:val="38"/>
  </w:num>
  <w:num w:numId="37">
    <w:abstractNumId w:val="37"/>
  </w:num>
  <w:num w:numId="38">
    <w:abstractNumId w:val="18"/>
  </w:num>
  <w:numIdMacAtCleanup w:val="3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21B22"/>
    <w:rsid w:val="000248DA"/>
    <w:rsid w:val="00053ADC"/>
    <w:rsid w:val="000B6BBA"/>
    <w:rsid w:val="000C4A02"/>
    <w:rsid w:val="000C60F2"/>
    <w:rsid w:val="000C752B"/>
    <w:rsid w:val="000D1E05"/>
    <w:rsid w:val="00120FBF"/>
    <w:rsid w:val="0017599C"/>
    <w:rsid w:val="001972E6"/>
    <w:rsid w:val="001A6E8D"/>
    <w:rsid w:val="001B05FC"/>
    <w:rsid w:val="002119AB"/>
    <w:rsid w:val="00214048"/>
    <w:rsid w:val="00256CDB"/>
    <w:rsid w:val="002609B2"/>
    <w:rsid w:val="0029644C"/>
    <w:rsid w:val="002B2C6C"/>
    <w:rsid w:val="002B5B17"/>
    <w:rsid w:val="002E29C1"/>
    <w:rsid w:val="002E50D5"/>
    <w:rsid w:val="00300D9B"/>
    <w:rsid w:val="0030556C"/>
    <w:rsid w:val="003460F1"/>
    <w:rsid w:val="003A1F26"/>
    <w:rsid w:val="003C082F"/>
    <w:rsid w:val="003C58DF"/>
    <w:rsid w:val="003D09FF"/>
    <w:rsid w:val="003E5B6A"/>
    <w:rsid w:val="003E64B5"/>
    <w:rsid w:val="00406FA3"/>
    <w:rsid w:val="004122EE"/>
    <w:rsid w:val="004239F2"/>
    <w:rsid w:val="00434F1C"/>
    <w:rsid w:val="00450309"/>
    <w:rsid w:val="004A7C18"/>
    <w:rsid w:val="004B1300"/>
    <w:rsid w:val="004B39C3"/>
    <w:rsid w:val="00517045"/>
    <w:rsid w:val="0052245F"/>
    <w:rsid w:val="0054271F"/>
    <w:rsid w:val="0054469B"/>
    <w:rsid w:val="005628F2"/>
    <w:rsid w:val="005638CA"/>
    <w:rsid w:val="00564A8E"/>
    <w:rsid w:val="0056639F"/>
    <w:rsid w:val="005905A1"/>
    <w:rsid w:val="00592B70"/>
    <w:rsid w:val="00593484"/>
    <w:rsid w:val="005A4389"/>
    <w:rsid w:val="005E0E1E"/>
    <w:rsid w:val="005F2310"/>
    <w:rsid w:val="005F5E6D"/>
    <w:rsid w:val="005F74F5"/>
    <w:rsid w:val="0062567F"/>
    <w:rsid w:val="00636DFE"/>
    <w:rsid w:val="00646B39"/>
    <w:rsid w:val="00684945"/>
    <w:rsid w:val="006A31A9"/>
    <w:rsid w:val="006A7CA5"/>
    <w:rsid w:val="006D6E19"/>
    <w:rsid w:val="006E0D1F"/>
    <w:rsid w:val="006F3AC5"/>
    <w:rsid w:val="00712A32"/>
    <w:rsid w:val="00724422"/>
    <w:rsid w:val="00735279"/>
    <w:rsid w:val="0074084D"/>
    <w:rsid w:val="00740B37"/>
    <w:rsid w:val="0075126C"/>
    <w:rsid w:val="00756625"/>
    <w:rsid w:val="007638FA"/>
    <w:rsid w:val="00780FAD"/>
    <w:rsid w:val="00797AE5"/>
    <w:rsid w:val="007C14BD"/>
    <w:rsid w:val="007C26C7"/>
    <w:rsid w:val="007F0375"/>
    <w:rsid w:val="007F10CC"/>
    <w:rsid w:val="007F2C6F"/>
    <w:rsid w:val="007F4F0A"/>
    <w:rsid w:val="008121DC"/>
    <w:rsid w:val="008433C9"/>
    <w:rsid w:val="00845590"/>
    <w:rsid w:val="00846BC1"/>
    <w:rsid w:val="00873BBF"/>
    <w:rsid w:val="00877A0D"/>
    <w:rsid w:val="00882BF5"/>
    <w:rsid w:val="008A4E92"/>
    <w:rsid w:val="008B7D9D"/>
    <w:rsid w:val="008D3995"/>
    <w:rsid w:val="008D6D1E"/>
    <w:rsid w:val="008F64C1"/>
    <w:rsid w:val="0090626C"/>
    <w:rsid w:val="009078BB"/>
    <w:rsid w:val="00917582"/>
    <w:rsid w:val="00931C51"/>
    <w:rsid w:val="009666DE"/>
    <w:rsid w:val="00973524"/>
    <w:rsid w:val="009921AF"/>
    <w:rsid w:val="009C0D45"/>
    <w:rsid w:val="009C502A"/>
    <w:rsid w:val="009E7244"/>
    <w:rsid w:val="00A7011D"/>
    <w:rsid w:val="00A86B6A"/>
    <w:rsid w:val="00A975D8"/>
    <w:rsid w:val="00AA2824"/>
    <w:rsid w:val="00AA47FE"/>
    <w:rsid w:val="00AB2A68"/>
    <w:rsid w:val="00AD437E"/>
    <w:rsid w:val="00AD73CA"/>
    <w:rsid w:val="00AF70CD"/>
    <w:rsid w:val="00B00E2D"/>
    <w:rsid w:val="00B01BCE"/>
    <w:rsid w:val="00B105AD"/>
    <w:rsid w:val="00B2192B"/>
    <w:rsid w:val="00B25491"/>
    <w:rsid w:val="00B35839"/>
    <w:rsid w:val="00B539B6"/>
    <w:rsid w:val="00B74086"/>
    <w:rsid w:val="00B772AC"/>
    <w:rsid w:val="00BB2D9C"/>
    <w:rsid w:val="00BB3AF2"/>
    <w:rsid w:val="00BE020A"/>
    <w:rsid w:val="00C06118"/>
    <w:rsid w:val="00C11BE3"/>
    <w:rsid w:val="00C214C2"/>
    <w:rsid w:val="00C23399"/>
    <w:rsid w:val="00C44ECD"/>
    <w:rsid w:val="00C50924"/>
    <w:rsid w:val="00C763D5"/>
    <w:rsid w:val="00C8205A"/>
    <w:rsid w:val="00CC57FC"/>
    <w:rsid w:val="00D105CC"/>
    <w:rsid w:val="00D171B2"/>
    <w:rsid w:val="00D21C22"/>
    <w:rsid w:val="00D228A3"/>
    <w:rsid w:val="00D24AE8"/>
    <w:rsid w:val="00D36963"/>
    <w:rsid w:val="00D6784A"/>
    <w:rsid w:val="00D77501"/>
    <w:rsid w:val="00D900DB"/>
    <w:rsid w:val="00D90539"/>
    <w:rsid w:val="00DB3C6F"/>
    <w:rsid w:val="00DC375D"/>
    <w:rsid w:val="00DE7791"/>
    <w:rsid w:val="00E064FE"/>
    <w:rsid w:val="00E309BA"/>
    <w:rsid w:val="00E6744B"/>
    <w:rsid w:val="00EA485B"/>
    <w:rsid w:val="00EA53F5"/>
    <w:rsid w:val="00EB5985"/>
    <w:rsid w:val="00ED3C97"/>
    <w:rsid w:val="00F02BA1"/>
    <w:rsid w:val="00F219F3"/>
    <w:rsid w:val="00F42924"/>
    <w:rsid w:val="00F503CB"/>
    <w:rsid w:val="00F52A12"/>
    <w:rsid w:val="00F57D5D"/>
    <w:rsid w:val="00F64DBB"/>
    <w:rsid w:val="00F83547"/>
    <w:rsid w:val="00F85489"/>
    <w:rsid w:val="00F97C07"/>
    <w:rsid w:val="00FA069C"/>
    <w:rsid w:val="00FA1E76"/>
    <w:rsid w:val="00FB2B3F"/>
    <w:rsid w:val="00FB519C"/>
    <w:rsid w:val="00FC6024"/>
    <w:rsid w:val="00FD64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B598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semiHidden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rsid w:val="00931C51"/>
    <w:rPr>
      <w:rFonts w:ascii="Consolas" w:eastAsia="Calibri" w:hAnsi="Consolas"/>
      <w:sz w:val="21"/>
      <w:szCs w:val="21"/>
      <w:lang w:eastAsia="en-US"/>
    </w:rPr>
  </w:style>
  <w:style w:type="paragraph" w:styleId="NormalnyWeb">
    <w:name w:val="Normal (Web)"/>
    <w:basedOn w:val="Normalny"/>
    <w:rsid w:val="004239F2"/>
  </w:style>
  <w:style w:type="character" w:customStyle="1" w:styleId="Nagwek2Znak">
    <w:name w:val="Nagłówek 2 Znak"/>
    <w:link w:val="Nagwek2"/>
    <w:uiPriority w:val="9"/>
    <w:semiHidden/>
    <w:rsid w:val="00EB5985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character" w:styleId="Pogrubienie">
    <w:name w:val="Strong"/>
    <w:basedOn w:val="Domylnaczcionkaakapitu"/>
    <w:uiPriority w:val="22"/>
    <w:qFormat/>
    <w:rsid w:val="00D105C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59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48351F-36F8-4A57-BF3A-CB8F943D78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2147</Words>
  <Characters>12888</Characters>
  <Application>Microsoft Office Word</Application>
  <DocSecurity>0</DocSecurity>
  <Lines>107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15005</CharactersWithSpaces>
  <SharedDoc>false</SharedDoc>
  <HLinks>
    <vt:vector size="6" baseType="variant">
      <vt:variant>
        <vt:i4>7602194</vt:i4>
      </vt:variant>
      <vt:variant>
        <vt:i4>0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2025-01-14T07:33:00Z</cp:lastPrinted>
  <dcterms:created xsi:type="dcterms:W3CDTF">2025-01-16T09:59:00Z</dcterms:created>
  <dcterms:modified xsi:type="dcterms:W3CDTF">2025-01-16T09:59:00Z</dcterms:modified>
</cp:coreProperties>
</file>