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="003A40FA" w:rsidRPr="0088136D">
        <w:rPr>
          <w:color w:val="00000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88136D" w:rsidRDefault="00A00806" w:rsidP="003A40FA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2E6A15" w:rsidRPr="0088136D" w:rsidRDefault="00A00806" w:rsidP="003A40FA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</w:rPr>
        <w:t xml:space="preserve"> </w:t>
      </w:r>
    </w:p>
    <w:p w:rsidR="00771C10" w:rsidRDefault="00771C10" w:rsidP="00771C10">
      <w:pPr>
        <w:pStyle w:val="Tytu"/>
        <w:ind w:left="0"/>
        <w:jc w:val="left"/>
        <w:rPr>
          <w:rFonts w:ascii="Calibri" w:hAnsi="Calibri"/>
          <w:color w:val="000000"/>
          <w:sz w:val="22"/>
          <w:szCs w:val="22"/>
          <w:u w:val="single"/>
        </w:rPr>
      </w:pPr>
    </w:p>
    <w:p w:rsidR="00771C10" w:rsidRDefault="00771C10" w:rsidP="00771C10">
      <w:pPr>
        <w:pStyle w:val="Tytu"/>
        <w:ind w:left="0"/>
        <w:jc w:val="left"/>
        <w:rPr>
          <w:rFonts w:ascii="Calibri" w:hAnsi="Calibri"/>
          <w:color w:val="000000"/>
          <w:sz w:val="22"/>
          <w:szCs w:val="22"/>
          <w:u w:val="single"/>
        </w:rPr>
      </w:pPr>
      <w:r w:rsidRPr="00771C10">
        <w:rPr>
          <w:rFonts w:ascii="Calibri" w:hAnsi="Calibri"/>
          <w:color w:val="000000"/>
          <w:sz w:val="22"/>
          <w:szCs w:val="22"/>
          <w:u w:val="single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771C10" w:rsidRPr="00771C10" w:rsidTr="00771C10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Imię i Nazwisko lub</w:t>
            </w: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jc w:val="center"/>
              <w:rPr>
                <w:b/>
                <w:lang w:eastAsia="zh-CN"/>
              </w:rPr>
            </w:pP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   </w:t>
            </w:r>
            <w:r w:rsidRPr="00771C10">
              <w:rPr>
                <w:b/>
                <w:lang w:eastAsia="zh-CN"/>
              </w:rPr>
              <w:t>Kod pocztowy</w:t>
            </w:r>
          </w:p>
          <w:p w:rsidR="00771C10" w:rsidRPr="00771C10" w:rsidRDefault="00771C10" w:rsidP="00771C10">
            <w:pPr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lang w:eastAsia="zh-CN"/>
              </w:rPr>
              <w:t xml:space="preserve">nr dowodu </w:t>
            </w: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771C10" w:rsidRPr="00771C10" w:rsidTr="00771C10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</w:tbl>
    <w:p w:rsidR="005401B4" w:rsidRDefault="005401B4" w:rsidP="00AC58C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A00806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D08D2" w:rsidRPr="00AC58CE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Cs w:val="22"/>
        </w:rPr>
      </w:pPr>
      <w:r w:rsidRPr="00AC58CE">
        <w:rPr>
          <w:rFonts w:ascii="Calibri" w:hAnsi="Calibri"/>
          <w:color w:val="000000"/>
          <w:szCs w:val="22"/>
        </w:rPr>
        <w:t xml:space="preserve">Nawiązując do Ogłoszenia o konkursie ofert </w:t>
      </w:r>
      <w:r w:rsidR="005965D4" w:rsidRPr="00AC58CE">
        <w:rPr>
          <w:rFonts w:ascii="Calibri" w:hAnsi="Calibri"/>
          <w:color w:val="000000"/>
          <w:szCs w:val="22"/>
        </w:rPr>
        <w:t>pn.</w:t>
      </w:r>
      <w:r w:rsidRPr="00AC58CE">
        <w:rPr>
          <w:rFonts w:ascii="Calibri" w:hAnsi="Calibri"/>
          <w:color w:val="000000"/>
          <w:szCs w:val="22"/>
        </w:rPr>
        <w:t xml:space="preserve"> </w:t>
      </w:r>
      <w:r w:rsidR="00EE5890" w:rsidRPr="00AC58CE">
        <w:rPr>
          <w:rFonts w:ascii="Calibri" w:hAnsi="Calibri"/>
          <w:bCs/>
          <w:color w:val="000000"/>
          <w:szCs w:val="22"/>
        </w:rPr>
        <w:t>Udzielanie świadczeń zdrowotnych przez lekarzy specjalistów w dziedzinie otolaryngologii na rzecz pacjentów Instytutu "Pomnik- Centrum Zdrowia Dziecka"</w:t>
      </w:r>
      <w:r w:rsidR="00AC58CE" w:rsidRPr="00AC58CE">
        <w:rPr>
          <w:rFonts w:ascii="Calibri" w:hAnsi="Calibri"/>
          <w:bCs/>
          <w:color w:val="000000"/>
          <w:szCs w:val="22"/>
        </w:rPr>
        <w:t>.</w:t>
      </w:r>
    </w:p>
    <w:p w:rsidR="00AC498A" w:rsidRPr="00AC58CE" w:rsidRDefault="00AC498A" w:rsidP="00650EFB">
      <w:pPr>
        <w:numPr>
          <w:ilvl w:val="0"/>
          <w:numId w:val="17"/>
        </w:numPr>
        <w:spacing w:after="0" w:line="240" w:lineRule="auto"/>
        <w:ind w:left="-284" w:right="-285" w:firstLine="0"/>
        <w:rPr>
          <w:color w:val="000000"/>
          <w:sz w:val="20"/>
        </w:rPr>
      </w:pPr>
      <w:r w:rsidRPr="00AC58CE">
        <w:rPr>
          <w:color w:val="000000"/>
          <w:sz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AC58CE" w:rsidRDefault="004C05CE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AC58CE">
        <w:rPr>
          <w:sz w:val="20"/>
        </w:rPr>
        <w:t xml:space="preserve">Oświadczam, że zapoznałem się z treścią Istotnych Postanowień Umowy stanowiących załącznik nr 2 do Ogłoszenia oraz </w:t>
      </w:r>
      <w:r w:rsidRPr="00AC58CE">
        <w:rPr>
          <w:rFonts w:cs="Arial Narrow"/>
          <w:color w:val="000000"/>
          <w:sz w:val="20"/>
        </w:rPr>
        <w:t>z klauzulą informacyjną</w:t>
      </w:r>
      <w:r w:rsidRPr="00AC58CE">
        <w:rPr>
          <w:sz w:val="20"/>
        </w:rPr>
        <w:t xml:space="preserve"> dotyczącą przetwarzania danych osobowych osób zawierających umowy o świadczenia zdrowotne znajdującą się na stronie </w:t>
      </w:r>
      <w:r w:rsidRPr="00AC58CE">
        <w:rPr>
          <w:i/>
          <w:sz w:val="20"/>
          <w:u w:val="single"/>
        </w:rPr>
        <w:t>www.czd.pl</w:t>
      </w:r>
      <w:r w:rsidRPr="00AC58CE">
        <w:rPr>
          <w:sz w:val="20"/>
        </w:rPr>
        <w:t xml:space="preserve">, w zakładce </w:t>
      </w:r>
      <w:r w:rsidR="006157FC" w:rsidRPr="00AC58CE">
        <w:rPr>
          <w:i/>
          <w:sz w:val="20"/>
        </w:rPr>
        <w:t>O Instytucie</w:t>
      </w:r>
      <w:r w:rsidRPr="00AC58CE">
        <w:rPr>
          <w:sz w:val="20"/>
        </w:rPr>
        <w:t xml:space="preserve"> i nie zgłaszam do nich żadnych uwag.</w:t>
      </w:r>
    </w:p>
    <w:p w:rsidR="004F1316" w:rsidRPr="00AC58CE" w:rsidRDefault="00A00806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AC58CE">
        <w:rPr>
          <w:color w:val="000000"/>
          <w:sz w:val="20"/>
        </w:rPr>
        <w:t xml:space="preserve">Oświadczam, że dane zawarte w złożonych dokumentach, o których mowa w pkt </w:t>
      </w:r>
      <w:r w:rsidR="00A738C3" w:rsidRPr="00AC58CE">
        <w:rPr>
          <w:color w:val="000000"/>
          <w:sz w:val="20"/>
        </w:rPr>
        <w:t>5.1</w:t>
      </w:r>
      <w:r w:rsidRPr="00AC58CE">
        <w:rPr>
          <w:color w:val="000000"/>
          <w:sz w:val="20"/>
        </w:rPr>
        <w:t xml:space="preserve"> Ogłoszenia są aktualne na dzień składania ofert.</w:t>
      </w:r>
    </w:p>
    <w:p w:rsidR="00FF1927" w:rsidRPr="00AC58CE" w:rsidRDefault="00560D7D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AC58CE">
        <w:rPr>
          <w:color w:val="000000"/>
          <w:sz w:val="20"/>
        </w:rPr>
        <w:t xml:space="preserve">Oświadczam, </w:t>
      </w:r>
      <w:r w:rsidR="002E73C1" w:rsidRPr="00AC58CE">
        <w:rPr>
          <w:color w:val="000000"/>
          <w:sz w:val="20"/>
        </w:rPr>
        <w:t>że ja/osoba wyznaczona</w:t>
      </w:r>
      <w:r w:rsidR="00A57382" w:rsidRPr="00AC58CE">
        <w:rPr>
          <w:color w:val="000000"/>
          <w:sz w:val="20"/>
        </w:rPr>
        <w:t xml:space="preserve"> do realizacji przedmiotu zamówienia</w:t>
      </w:r>
      <w:r w:rsidR="007B097D" w:rsidRPr="00AC58CE">
        <w:rPr>
          <w:color w:val="000000"/>
          <w:sz w:val="20"/>
        </w:rPr>
        <w:t xml:space="preserve"> podczas obowiązywania niniejszej umowy nie będ</w:t>
      </w:r>
      <w:r w:rsidR="00013161" w:rsidRPr="00AC58CE">
        <w:rPr>
          <w:color w:val="000000"/>
          <w:sz w:val="20"/>
        </w:rPr>
        <w:t>ę</w:t>
      </w:r>
      <w:r w:rsidR="002E73C1" w:rsidRPr="00AC58CE">
        <w:rPr>
          <w:color w:val="000000"/>
          <w:sz w:val="20"/>
        </w:rPr>
        <w:t>/nie będzie</w:t>
      </w:r>
      <w:r w:rsidR="00013161" w:rsidRPr="00AC58CE">
        <w:rPr>
          <w:color w:val="000000"/>
          <w:sz w:val="20"/>
        </w:rPr>
        <w:t xml:space="preserve"> pozostawał</w:t>
      </w:r>
      <w:r w:rsidR="00353C7B" w:rsidRPr="00AC58CE">
        <w:rPr>
          <w:color w:val="000000"/>
          <w:sz w:val="20"/>
        </w:rPr>
        <w:t>a</w:t>
      </w:r>
      <w:r w:rsidR="00A57382" w:rsidRPr="00AC58CE">
        <w:rPr>
          <w:color w:val="000000"/>
          <w:sz w:val="20"/>
        </w:rPr>
        <w:t>/pozostawać</w:t>
      </w:r>
      <w:r w:rsidR="00013161" w:rsidRPr="00AC58CE">
        <w:rPr>
          <w:color w:val="000000"/>
          <w:sz w:val="20"/>
        </w:rPr>
        <w:t xml:space="preserve"> w stosunku pracy z </w:t>
      </w:r>
      <w:r w:rsidR="007B097D" w:rsidRPr="00AC58CE">
        <w:rPr>
          <w:color w:val="000000"/>
          <w:sz w:val="20"/>
        </w:rPr>
        <w:t>Udzielającym Zamówienia w zakresie pokrywającym się z przedmiotem niniejszego konkursu.</w:t>
      </w:r>
    </w:p>
    <w:p w:rsidR="00A0260E" w:rsidRPr="00AC58CE" w:rsidRDefault="00A57382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AC58CE">
        <w:rPr>
          <w:color w:val="000000"/>
          <w:sz w:val="20"/>
        </w:rPr>
        <w:t>Oświadczam, że p</w:t>
      </w:r>
      <w:r w:rsidR="00A0260E" w:rsidRPr="00AC58CE">
        <w:rPr>
          <w:color w:val="000000"/>
          <w:sz w:val="20"/>
        </w:rPr>
        <w:t>osiada</w:t>
      </w:r>
      <w:r w:rsidR="004D08D2" w:rsidRPr="00AC58CE">
        <w:rPr>
          <w:color w:val="000000"/>
          <w:sz w:val="20"/>
        </w:rPr>
        <w:t>m</w:t>
      </w:r>
      <w:r w:rsidR="002E73C1" w:rsidRPr="00AC58CE">
        <w:rPr>
          <w:sz w:val="20"/>
        </w:rPr>
        <w:t>/</w:t>
      </w:r>
      <w:r w:rsidR="00A0260E" w:rsidRPr="00AC58CE">
        <w:rPr>
          <w:sz w:val="20"/>
        </w:rPr>
        <w:t>Osoba wyznaczona do realizacji przedmiotu zamówienia posiada</w:t>
      </w:r>
      <w:r w:rsidR="00A0260E" w:rsidRPr="00AC58CE">
        <w:rPr>
          <w:b/>
          <w:color w:val="000000"/>
          <w:sz w:val="20"/>
        </w:rPr>
        <w:t xml:space="preserve"> wykształcenie wyższe medyczne.</w:t>
      </w:r>
    </w:p>
    <w:p w:rsidR="002D2C06" w:rsidRPr="00AC58CE" w:rsidRDefault="00A57382" w:rsidP="00650EFB">
      <w:pPr>
        <w:numPr>
          <w:ilvl w:val="0"/>
          <w:numId w:val="17"/>
        </w:numPr>
        <w:suppressAutoHyphens/>
        <w:spacing w:after="0" w:line="240" w:lineRule="auto"/>
        <w:ind w:left="-284" w:right="-285" w:firstLine="0"/>
        <w:jc w:val="both"/>
        <w:rPr>
          <w:sz w:val="20"/>
        </w:rPr>
      </w:pPr>
      <w:r w:rsidRPr="00AC58CE">
        <w:rPr>
          <w:color w:val="000000"/>
          <w:sz w:val="20"/>
        </w:rPr>
        <w:t>Oświadczam, że posiadam</w:t>
      </w:r>
      <w:r w:rsidR="000F1C7A" w:rsidRPr="00AC58CE">
        <w:rPr>
          <w:sz w:val="20"/>
        </w:rPr>
        <w:t>/</w:t>
      </w:r>
      <w:r w:rsidR="00A0260E" w:rsidRPr="00AC58CE">
        <w:rPr>
          <w:sz w:val="20"/>
        </w:rPr>
        <w:t>Osoba wyznaczona do realizacji przedmiotu zamówienia posiada</w:t>
      </w:r>
      <w:r w:rsidR="00A0260E" w:rsidRPr="00AC58CE">
        <w:rPr>
          <w:b/>
          <w:sz w:val="20"/>
        </w:rPr>
        <w:t xml:space="preserve"> aktualne badania lekarskie</w:t>
      </w:r>
      <w:r w:rsidR="00A0260E" w:rsidRPr="00AC58CE">
        <w:rPr>
          <w:sz w:val="20"/>
        </w:rPr>
        <w:t xml:space="preserve"> niezbędne do wykonywania zawodu i udzielania świadczeń zdrowotnych – potwierdzające spełnienie warunku, o którym mowa </w:t>
      </w:r>
      <w:r w:rsidR="00A07632" w:rsidRPr="00AC58CE">
        <w:rPr>
          <w:color w:val="000000"/>
          <w:sz w:val="20"/>
        </w:rPr>
        <w:t>w pkt. 5.</w:t>
      </w:r>
      <w:r w:rsidR="00EE5890" w:rsidRPr="00AC58CE">
        <w:rPr>
          <w:color w:val="000000"/>
          <w:sz w:val="20"/>
        </w:rPr>
        <w:t>4</w:t>
      </w:r>
      <w:r w:rsidR="00A07632" w:rsidRPr="00AC58CE">
        <w:rPr>
          <w:color w:val="000000"/>
          <w:sz w:val="20"/>
        </w:rPr>
        <w:t>. Ogłoszenia.</w:t>
      </w:r>
    </w:p>
    <w:p w:rsidR="000F1C7A" w:rsidRDefault="00560D7D" w:rsidP="00AC58CE">
      <w:pPr>
        <w:numPr>
          <w:ilvl w:val="0"/>
          <w:numId w:val="17"/>
        </w:numPr>
        <w:suppressAutoHyphens/>
        <w:spacing w:after="0" w:line="240" w:lineRule="auto"/>
        <w:ind w:left="-284" w:right="-313" w:firstLine="0"/>
        <w:jc w:val="both"/>
        <w:rPr>
          <w:sz w:val="20"/>
        </w:rPr>
      </w:pPr>
      <w:r w:rsidRPr="00AC58CE">
        <w:rPr>
          <w:color w:val="000000"/>
          <w:sz w:val="20"/>
        </w:rPr>
        <w:t xml:space="preserve">Oświadczam, że przed zawarciem Umowy zobowiązuje się </w:t>
      </w:r>
      <w:r w:rsidRPr="00AC58CE">
        <w:rPr>
          <w:rFonts w:cs="Arial Narrow"/>
          <w:color w:val="000000"/>
          <w:sz w:val="20"/>
        </w:rPr>
        <w:t>zapoznać</w:t>
      </w:r>
      <w:r w:rsidRPr="00AC58CE">
        <w:rPr>
          <w:color w:val="000000"/>
          <w:sz w:val="20"/>
        </w:rPr>
        <w:t xml:space="preserve"> ze zbiorem wytycznych i zasad obowiązujących w Instytucie „Pomnik- Centrum Zdrowia Dziecka” </w:t>
      </w:r>
      <w:r w:rsidRPr="00AC58CE">
        <w:rPr>
          <w:sz w:val="20"/>
        </w:rPr>
        <w:t>–</w:t>
      </w:r>
      <w:r w:rsidRPr="00AC58CE">
        <w:rPr>
          <w:sz w:val="20"/>
          <w:u w:val="single"/>
        </w:rPr>
        <w:t>dotyczy osób mających po raz pierwszy kontakt</w:t>
      </w:r>
      <w:r w:rsidRPr="00AC58CE">
        <w:rPr>
          <w:sz w:val="20"/>
        </w:rPr>
        <w:t xml:space="preserve"> z organizacją pracy w Instytucie, zatrudnionych na podstawie umowy cywilnoprawnej, </w:t>
      </w:r>
      <w:r w:rsidRPr="00AC58CE">
        <w:rPr>
          <w:sz w:val="20"/>
          <w:u w:val="single"/>
        </w:rPr>
        <w:t>świadczący pracę na terenie Instytutu</w:t>
      </w:r>
      <w:r w:rsidRPr="00AC58CE">
        <w:rPr>
          <w:sz w:val="20"/>
        </w:rPr>
        <w:t>, zgodnie z procedurą nr PIII;QP2.</w:t>
      </w:r>
    </w:p>
    <w:p w:rsidR="00AC58CE" w:rsidRDefault="00AC58CE" w:rsidP="00AC58CE">
      <w:pPr>
        <w:suppressAutoHyphens/>
        <w:spacing w:after="0" w:line="240" w:lineRule="auto"/>
        <w:ind w:right="-313"/>
        <w:jc w:val="both"/>
        <w:rPr>
          <w:sz w:val="20"/>
        </w:rPr>
      </w:pPr>
    </w:p>
    <w:p w:rsidR="00AC58CE" w:rsidRPr="00AC58CE" w:rsidRDefault="00AC58CE" w:rsidP="00AC58CE">
      <w:pPr>
        <w:suppressAutoHyphens/>
        <w:spacing w:after="0" w:line="240" w:lineRule="auto"/>
        <w:ind w:right="-313"/>
        <w:jc w:val="both"/>
        <w:rPr>
          <w:sz w:val="20"/>
        </w:rPr>
      </w:pPr>
    </w:p>
    <w:p w:rsidR="007431E5" w:rsidRPr="00AC58CE" w:rsidRDefault="00A00806" w:rsidP="00AC58CE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88136D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88136D">
        <w:rPr>
          <w:rFonts w:ascii="Calibri" w:hAnsi="Calibri"/>
          <w:color w:val="000000"/>
          <w:sz w:val="22"/>
          <w:szCs w:val="22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88136D">
        <w:rPr>
          <w:rFonts w:ascii="Calibri" w:hAnsi="Calibri"/>
          <w:color w:val="000000"/>
          <w:sz w:val="22"/>
          <w:szCs w:val="22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88136D">
        <w:rPr>
          <w:rFonts w:ascii="Calibri" w:hAnsi="Calibri"/>
          <w:i/>
          <w:color w:val="000000"/>
          <w:sz w:val="22"/>
          <w:szCs w:val="22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6E4E04" w:rsidRDefault="00B01628" w:rsidP="00040369">
      <w:pPr>
        <w:pStyle w:val="Tekstpodstawowy"/>
        <w:ind w:left="6583" w:firstLine="227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4030AA" w:rsidRPr="005401B4" w:rsidTr="002E73C1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5401B4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4030AA" w:rsidRPr="005401B4" w:rsidTr="005401B4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965D4" w:rsidRPr="005401B4" w:rsidTr="00EE5890">
        <w:trPr>
          <w:cantSplit/>
          <w:trHeight w:hRule="exact" w:val="8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65D4" w:rsidRPr="005401B4" w:rsidRDefault="0021520B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65D4" w:rsidRPr="005401B4" w:rsidRDefault="00EE5890" w:rsidP="0088299A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5890">
              <w:rPr>
                <w:rFonts w:ascii="Calibri" w:hAnsi="Calibri" w:cs="Calibri"/>
                <w:sz w:val="18"/>
                <w:szCs w:val="18"/>
              </w:rPr>
              <w:t>Specjalizacja I stopnia w dziedzinie laryngologii i/lub specjalizacja I stopnia w dziedzinie otolaryngologii i/lub specjalizacja w dziedzinie otorynolaryngologii i/lub lub specjalizacja w dziedzinie otorynolaryngologii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65D4" w:rsidRPr="005401B4" w:rsidRDefault="005965D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65D4" w:rsidRPr="005401B4" w:rsidRDefault="005965D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E5890" w:rsidRPr="005401B4" w:rsidTr="005401B4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5890" w:rsidRPr="005401B4" w:rsidRDefault="00EE131C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5890" w:rsidRPr="0088299A" w:rsidRDefault="00EE5890" w:rsidP="0021520B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EE5890">
              <w:rPr>
                <w:color w:val="000000"/>
                <w:sz w:val="18"/>
                <w:szCs w:val="18"/>
              </w:rPr>
              <w:t>kursy z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EE5890">
              <w:rPr>
                <w:color w:val="000000"/>
                <w:sz w:val="18"/>
                <w:szCs w:val="18"/>
              </w:rPr>
              <w:t>chirurgii endoskopowej zatok, chirurgii ślinianki przyusznej i nerwu twarzowego, mikrochirurgii ucha oraz chirurgii zewnętrznej nosa w obszarze laryngologii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E5890" w:rsidRPr="005401B4" w:rsidRDefault="00EE58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5890" w:rsidRPr="005401B4" w:rsidRDefault="00EE58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>
            <w:pPr>
              <w:ind w:left="34" w:hanging="34"/>
              <w:jc w:val="center"/>
              <w:rPr>
                <w:sz w:val="18"/>
                <w:szCs w:val="18"/>
              </w:rPr>
            </w:pPr>
            <w:r w:rsidRPr="005401B4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5401B4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75683" w:rsidRPr="005401B4" w:rsidTr="005401B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5401B4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</w:t>
            </w:r>
            <w:r w:rsidR="000F1C7A" w:rsidRPr="005401B4">
              <w:rPr>
                <w:rFonts w:ascii="Calibri" w:hAnsi="Calibri"/>
                <w:sz w:val="18"/>
                <w:szCs w:val="18"/>
              </w:rPr>
              <w:t xml:space="preserve"> </w:t>
            </w:r>
            <w:r w:rsidR="000F1C7A" w:rsidRPr="005401B4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="000F1C7A" w:rsidRPr="005401B4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5401B4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5401B4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401B4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1D1B6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 w:rsidP="001D1B65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Aktualna polisa OC</w:t>
            </w:r>
            <w:r w:rsidR="004030AA" w:rsidRPr="005401B4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C6CF6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C6CF6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C6CF6" w:rsidRPr="005401B4" w:rsidRDefault="001C6CF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Dokument uprawniający do wykonywania legalnej pracy na terenie RP</w:t>
            </w:r>
            <w:r w:rsidRPr="005401B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– </w:t>
            </w:r>
            <w:r w:rsidRPr="005401B4">
              <w:rPr>
                <w:rFonts w:ascii="Calibri" w:hAnsi="Calibri"/>
                <w:i/>
                <w:sz w:val="18"/>
                <w:szCs w:val="18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6CF6" w:rsidRPr="005401B4" w:rsidRDefault="001C6CF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6CF6" w:rsidRPr="005401B4" w:rsidRDefault="001C6CF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07FEB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7FEB" w:rsidRDefault="00607FE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7FEB" w:rsidRPr="005401B4" w:rsidRDefault="00607FEB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KRK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7FEB" w:rsidRPr="005401B4" w:rsidRDefault="00607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7FEB" w:rsidRPr="005401B4" w:rsidRDefault="00607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EE131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 w:rsidR="00607FEB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5401B4" w:rsidRDefault="00241B63" w:rsidP="00241B63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4030AA" w:rsidRPr="005401B4" w:rsidRDefault="00241B63" w:rsidP="00241B6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2E73C1" w:rsidRDefault="004030AA" w:rsidP="00EE5890">
      <w:pPr>
        <w:pStyle w:val="Styl"/>
        <w:spacing w:line="276" w:lineRule="auto"/>
        <w:ind w:left="3632"/>
        <w:rPr>
          <w:rFonts w:ascii="Calibri" w:hAnsi="Calibri"/>
          <w:i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652FFF">
        <w:rPr>
          <w:rFonts w:ascii="Calibri" w:hAnsi="Calibri" w:cs="Calibri"/>
        </w:rPr>
        <w:tab/>
      </w:r>
      <w:r w:rsidR="00652FFF">
        <w:rPr>
          <w:rFonts w:ascii="Calibri" w:hAnsi="Calibri" w:cs="Calibri"/>
        </w:rPr>
        <w:tab/>
      </w:r>
      <w:r w:rsidR="006D0C09">
        <w:rPr>
          <w:rFonts w:ascii="Calibri" w:hAnsi="Calibri" w:cs="Calibri"/>
        </w:rPr>
        <w:tab/>
      </w:r>
      <w:r w:rsidR="006D0C09">
        <w:rPr>
          <w:rFonts w:ascii="Calibri" w:hAnsi="Calibri" w:cs="Calibri"/>
        </w:rPr>
        <w:tab/>
      </w:r>
      <w:r w:rsidR="006D0C09">
        <w:rPr>
          <w:rFonts w:ascii="Calibri" w:hAnsi="Calibri" w:cs="Calibri"/>
        </w:rPr>
        <w:tab/>
      </w:r>
      <w:r w:rsidR="006D0C09">
        <w:rPr>
          <w:rFonts w:ascii="Calibri" w:hAnsi="Calibri" w:cs="Calibri"/>
        </w:rPr>
        <w:tab/>
      </w:r>
      <w:r w:rsidR="006D0C09">
        <w:rPr>
          <w:rFonts w:ascii="Calibri" w:hAnsi="Calibri" w:cs="Calibri"/>
        </w:rPr>
        <w:tab/>
      </w:r>
      <w:r w:rsidR="006D0C09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="00B01628" w:rsidRPr="000E0436">
        <w:rPr>
          <w:rFonts w:ascii="Calibri" w:hAnsi="Calibri"/>
          <w:i/>
          <w:sz w:val="22"/>
          <w:szCs w:val="22"/>
        </w:rPr>
        <w:t>(</w:t>
      </w:r>
      <w:r w:rsidRPr="000E0436">
        <w:rPr>
          <w:rFonts w:ascii="Calibri" w:hAnsi="Calibri"/>
          <w:i/>
          <w:sz w:val="22"/>
          <w:szCs w:val="22"/>
        </w:rPr>
        <w:t>Podpis Oferenta</w:t>
      </w:r>
      <w:r w:rsidR="00EE5890">
        <w:rPr>
          <w:rFonts w:ascii="Calibri" w:hAnsi="Calibri"/>
          <w:i/>
          <w:sz w:val="22"/>
          <w:szCs w:val="22"/>
        </w:rPr>
        <w:t>)</w:t>
      </w:r>
    </w:p>
    <w:p w:rsidR="00040369" w:rsidRPr="00EE5890" w:rsidRDefault="00040369" w:rsidP="00EE5890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</w:p>
    <w:p w:rsidR="00EE131C" w:rsidRDefault="006E4E04" w:rsidP="00607FEB">
      <w:pPr>
        <w:spacing w:after="0" w:line="240" w:lineRule="auto"/>
        <w:ind w:left="6583" w:firstLine="227"/>
        <w:rPr>
          <w:b/>
          <w:color w:val="000000"/>
        </w:rPr>
      </w:pPr>
      <w:r>
        <w:rPr>
          <w:b/>
          <w:color w:val="000000"/>
        </w:rPr>
        <w:t xml:space="preserve">       </w:t>
      </w:r>
    </w:p>
    <w:p w:rsidR="00607FEB" w:rsidRDefault="00607FEB" w:rsidP="00607FEB">
      <w:pPr>
        <w:spacing w:after="0" w:line="240" w:lineRule="auto"/>
        <w:ind w:left="6583" w:firstLine="227"/>
        <w:rPr>
          <w:b/>
          <w:color w:val="000000"/>
        </w:rPr>
      </w:pPr>
    </w:p>
    <w:p w:rsidR="001A0571" w:rsidRPr="001B19A7" w:rsidRDefault="006E4E04" w:rsidP="00031E90">
      <w:pPr>
        <w:spacing w:after="0" w:line="240" w:lineRule="auto"/>
        <w:ind w:left="6583" w:firstLine="227"/>
        <w:jc w:val="right"/>
        <w:rPr>
          <w:color w:val="000000"/>
        </w:rPr>
      </w:pPr>
      <w:r>
        <w:rPr>
          <w:b/>
          <w:color w:val="000000"/>
        </w:rPr>
        <w:lastRenderedPageBreak/>
        <w:t xml:space="preserve">  </w:t>
      </w:r>
      <w:r w:rsidR="00323DB7" w:rsidRPr="00B62E4F">
        <w:rPr>
          <w:b/>
          <w:color w:val="000000"/>
        </w:rPr>
        <w:t>Załącznik nr 4</w:t>
      </w:r>
      <w:r w:rsidR="003F41E9">
        <w:rPr>
          <w:b/>
          <w:color w:val="000000"/>
        </w:rPr>
        <w:t xml:space="preserve"> </w:t>
      </w:r>
      <w:r w:rsidR="00323DB7" w:rsidRPr="00B62E4F">
        <w:rPr>
          <w:b/>
          <w:color w:val="000000"/>
        </w:rPr>
        <w:t xml:space="preserve">do Ogłoszenia </w:t>
      </w:r>
    </w:p>
    <w:p w:rsidR="00323DB7" w:rsidRPr="00F07ED6" w:rsidRDefault="00323DB7" w:rsidP="00D60E7E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</w:t>
      </w:r>
      <w:r w:rsidR="00BC2316" w:rsidRPr="00F07ED6">
        <w:rPr>
          <w:b/>
          <w:caps/>
          <w:color w:val="000000"/>
          <w:sz w:val="18"/>
          <w:szCs w:val="18"/>
        </w:rPr>
        <w:t>A</w:t>
      </w:r>
      <w:r w:rsidRPr="00F07ED6">
        <w:rPr>
          <w:b/>
          <w:color w:val="000000"/>
          <w:sz w:val="18"/>
          <w:szCs w:val="18"/>
        </w:rPr>
        <w:t xml:space="preserve">: </w:t>
      </w:r>
    </w:p>
    <w:p w:rsidR="00E75859" w:rsidRPr="00F07ED6" w:rsidRDefault="00323DB7" w:rsidP="00D60E7E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73EAE" w:rsidRDefault="00C73EAE" w:rsidP="00D60E7E">
      <w:pPr>
        <w:spacing w:after="0" w:line="240" w:lineRule="auto"/>
        <w:rPr>
          <w:color w:val="000000"/>
          <w:sz w:val="18"/>
          <w:szCs w:val="18"/>
        </w:rPr>
      </w:pPr>
    </w:p>
    <w:p w:rsidR="00323DB7" w:rsidRPr="006E4E04" w:rsidRDefault="00323DB7" w:rsidP="00D60E7E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Nazwa</w:t>
      </w:r>
      <w:r w:rsidR="00271CB4" w:rsidRPr="006E4E04">
        <w:rPr>
          <w:color w:val="000000"/>
          <w:sz w:val="18"/>
          <w:szCs w:val="18"/>
        </w:rPr>
        <w:t xml:space="preserve"> firmy</w:t>
      </w:r>
      <w:r w:rsidRPr="006E4E04">
        <w:rPr>
          <w:color w:val="000000"/>
          <w:sz w:val="18"/>
          <w:szCs w:val="18"/>
        </w:rPr>
        <w:t>/Imię i nazwisko Przyjmującego Zamówienie: ………………………</w:t>
      </w:r>
      <w:r w:rsidR="008D7DC9" w:rsidRPr="006E4E04">
        <w:rPr>
          <w:color w:val="000000"/>
          <w:sz w:val="18"/>
          <w:szCs w:val="18"/>
        </w:rPr>
        <w:t>.........</w:t>
      </w:r>
      <w:r w:rsidRPr="006E4E04">
        <w:rPr>
          <w:color w:val="000000"/>
          <w:sz w:val="18"/>
          <w:szCs w:val="18"/>
        </w:rPr>
        <w:t>…</w:t>
      </w:r>
      <w:r w:rsidR="009B68D0" w:rsidRPr="006E4E04">
        <w:rPr>
          <w:color w:val="000000"/>
          <w:sz w:val="18"/>
          <w:szCs w:val="18"/>
        </w:rPr>
        <w:t>....</w:t>
      </w:r>
      <w:r w:rsidR="006E4E04">
        <w:rPr>
          <w:color w:val="000000"/>
          <w:sz w:val="18"/>
          <w:szCs w:val="18"/>
        </w:rPr>
        <w:t>.....................</w:t>
      </w:r>
      <w:r w:rsidR="009B68D0" w:rsidRPr="006E4E04">
        <w:rPr>
          <w:color w:val="000000"/>
          <w:sz w:val="18"/>
          <w:szCs w:val="18"/>
        </w:rPr>
        <w:t>......</w:t>
      </w:r>
      <w:r w:rsidRPr="006E4E04">
        <w:rPr>
          <w:color w:val="000000"/>
          <w:sz w:val="18"/>
          <w:szCs w:val="18"/>
        </w:rPr>
        <w:t>……</w:t>
      </w:r>
      <w:r w:rsidR="00CD21C5" w:rsidRPr="006E4E04">
        <w:rPr>
          <w:color w:val="000000"/>
          <w:sz w:val="18"/>
          <w:szCs w:val="18"/>
        </w:rPr>
        <w:t>........</w:t>
      </w:r>
      <w:r w:rsidRPr="006E4E04">
        <w:rPr>
          <w:color w:val="000000"/>
          <w:sz w:val="18"/>
          <w:szCs w:val="18"/>
        </w:rPr>
        <w:t xml:space="preserve">………………………… </w:t>
      </w:r>
    </w:p>
    <w:p w:rsidR="003F10A6" w:rsidRPr="006E4E04" w:rsidRDefault="003F10A6" w:rsidP="00D60E7E">
      <w:pPr>
        <w:spacing w:after="0" w:line="240" w:lineRule="auto"/>
        <w:rPr>
          <w:color w:val="000000"/>
          <w:sz w:val="18"/>
          <w:szCs w:val="18"/>
        </w:rPr>
      </w:pPr>
    </w:p>
    <w:p w:rsidR="00323DB7" w:rsidRPr="006E4E04" w:rsidRDefault="00323DB7" w:rsidP="00D60E7E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Adres Przyjmującego Zamówienie: ……………………………………………………</w:t>
      </w:r>
      <w:r w:rsidR="009B68D0" w:rsidRPr="006E4E04">
        <w:rPr>
          <w:color w:val="000000"/>
          <w:sz w:val="18"/>
          <w:szCs w:val="18"/>
        </w:rPr>
        <w:t>...........</w:t>
      </w:r>
      <w:r w:rsidR="006E4E04">
        <w:rPr>
          <w:color w:val="000000"/>
          <w:sz w:val="18"/>
          <w:szCs w:val="18"/>
        </w:rPr>
        <w:t>....................</w:t>
      </w:r>
      <w:r w:rsidR="009B68D0" w:rsidRPr="006E4E04">
        <w:rPr>
          <w:color w:val="000000"/>
          <w:sz w:val="18"/>
          <w:szCs w:val="18"/>
        </w:rPr>
        <w:t>.</w:t>
      </w:r>
      <w:r w:rsidRPr="006E4E04">
        <w:rPr>
          <w:color w:val="000000"/>
          <w:sz w:val="18"/>
          <w:szCs w:val="18"/>
        </w:rPr>
        <w:t>…………</w:t>
      </w:r>
      <w:r w:rsidR="00CD21C5" w:rsidRPr="006E4E04">
        <w:rPr>
          <w:color w:val="000000"/>
          <w:sz w:val="18"/>
          <w:szCs w:val="18"/>
        </w:rPr>
        <w:t>.........</w:t>
      </w:r>
      <w:r w:rsidRPr="006E4E04">
        <w:rPr>
          <w:color w:val="000000"/>
          <w:sz w:val="18"/>
          <w:szCs w:val="18"/>
        </w:rPr>
        <w:t>……</w:t>
      </w:r>
      <w:r w:rsidR="00283BA7" w:rsidRPr="006E4E04">
        <w:rPr>
          <w:color w:val="000000"/>
          <w:sz w:val="18"/>
          <w:szCs w:val="18"/>
        </w:rPr>
        <w:t>.......</w:t>
      </w:r>
      <w:r w:rsidR="008D7DC9" w:rsidRPr="006E4E04">
        <w:rPr>
          <w:color w:val="000000"/>
          <w:sz w:val="18"/>
          <w:szCs w:val="18"/>
        </w:rPr>
        <w:t>..........</w:t>
      </w:r>
      <w:r w:rsidRPr="006E4E04">
        <w:rPr>
          <w:color w:val="000000"/>
          <w:sz w:val="18"/>
          <w:szCs w:val="18"/>
        </w:rPr>
        <w:t>……………..</w:t>
      </w:r>
    </w:p>
    <w:p w:rsidR="001A0571" w:rsidRPr="00C73EAE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C73EAE" w:rsidRDefault="00C73EAE" w:rsidP="006E4E04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C73EAE" w:rsidRDefault="00EE5890" w:rsidP="006E4E04">
      <w:pPr>
        <w:spacing w:after="0" w:line="240" w:lineRule="auto"/>
        <w:ind w:right="-284"/>
        <w:jc w:val="center"/>
        <w:rPr>
          <w:b/>
          <w:bCs/>
          <w:color w:val="000000"/>
        </w:rPr>
      </w:pPr>
      <w:r w:rsidRPr="00EE5890">
        <w:rPr>
          <w:b/>
          <w:bCs/>
          <w:color w:val="000000"/>
        </w:rPr>
        <w:t>Udzielanie świadczeń zdrowotnych przez lekarzy specjalistów w dziedzinie otolaryngologii na rzecz pacjentów Instytutu "Pomnik- Centrum Zdrowia Dziecka"</w:t>
      </w:r>
      <w:r w:rsidR="00AC58CE">
        <w:rPr>
          <w:b/>
          <w:bCs/>
          <w:color w:val="000000"/>
        </w:rPr>
        <w:t>.</w:t>
      </w:r>
    </w:p>
    <w:p w:rsidR="00AC58CE" w:rsidRPr="006E4E04" w:rsidRDefault="00AC58CE" w:rsidP="006E4E0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323DB7" w:rsidRPr="006E4E04" w:rsidRDefault="00943B2B" w:rsidP="00F07ED6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</w:rPr>
      </w:pPr>
      <w:r w:rsidRPr="006E4E04">
        <w:rPr>
          <w:rFonts w:ascii="Calibri" w:hAnsi="Calibri"/>
          <w:color w:val="000000"/>
          <w:sz w:val="22"/>
          <w:szCs w:val="22"/>
        </w:rPr>
        <w:t>Formularz cenowy</w:t>
      </w:r>
      <w:r w:rsidR="006D2710" w:rsidRPr="006E4E04">
        <w:rPr>
          <w:rFonts w:ascii="Calibri" w:hAnsi="Calibri"/>
          <w:color w:val="000000"/>
          <w:sz w:val="22"/>
          <w:szCs w:val="22"/>
        </w:rPr>
        <w:t xml:space="preserve"> </w:t>
      </w:r>
    </w:p>
    <w:p w:rsidR="003A40FA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431E5" w:rsidRDefault="007431E5" w:rsidP="00D534F7">
      <w:pPr>
        <w:spacing w:after="0" w:line="240" w:lineRule="auto"/>
        <w:jc w:val="center"/>
        <w:rPr>
          <w:b/>
          <w:color w:val="000000"/>
          <w:u w:val="single"/>
        </w:rPr>
      </w:pPr>
    </w:p>
    <w:p w:rsidR="00D534F7" w:rsidRDefault="00D534F7" w:rsidP="00D534F7">
      <w:pPr>
        <w:spacing w:after="0" w:line="240" w:lineRule="auto"/>
        <w:jc w:val="center"/>
        <w:rPr>
          <w:b/>
          <w:color w:val="000000"/>
          <w:u w:val="single"/>
        </w:rPr>
      </w:pPr>
      <w:r w:rsidRPr="00D534F7">
        <w:rPr>
          <w:b/>
          <w:color w:val="000000"/>
          <w:u w:val="single"/>
        </w:rPr>
        <w:t>Udzielający Zamówienie informuje, że każda zmiana w Formular</w:t>
      </w:r>
      <w:r w:rsidR="00AC58CE">
        <w:rPr>
          <w:b/>
          <w:color w:val="000000"/>
          <w:u w:val="single"/>
        </w:rPr>
        <w:t>zu cenowym w zakresie Kryterium</w:t>
      </w:r>
      <w:r w:rsidRPr="00D534F7">
        <w:rPr>
          <w:b/>
          <w:color w:val="000000"/>
          <w:u w:val="single"/>
        </w:rPr>
        <w:t xml:space="preserve"> Dostępność, będzie skutkowała odrzuceniem Oferty</w:t>
      </w:r>
    </w:p>
    <w:p w:rsidR="007431E5" w:rsidRPr="00D534F7" w:rsidRDefault="007431E5" w:rsidP="00D534F7">
      <w:pPr>
        <w:spacing w:after="0" w:line="240" w:lineRule="auto"/>
        <w:jc w:val="center"/>
        <w:rPr>
          <w:b/>
          <w:color w:val="000000"/>
          <w:u w:val="single"/>
        </w:rPr>
      </w:pPr>
    </w:p>
    <w:p w:rsidR="007431E5" w:rsidRDefault="007431E5" w:rsidP="007431E5">
      <w:pPr>
        <w:suppressAutoHyphens/>
        <w:spacing w:after="0" w:line="240" w:lineRule="auto"/>
        <w:rPr>
          <w:b/>
          <w:color w:val="000000"/>
        </w:rPr>
      </w:pPr>
      <w:r>
        <w:rPr>
          <w:b/>
          <w:color w:val="000000"/>
          <w:lang w:eastAsia="zh-CN"/>
        </w:rPr>
        <w:t>Kryterium</w:t>
      </w:r>
      <w:r w:rsidRPr="00F31150">
        <w:rPr>
          <w:b/>
          <w:color w:val="000000"/>
          <w:lang w:eastAsia="zh-CN"/>
        </w:rPr>
        <w:t xml:space="preserve"> </w:t>
      </w:r>
      <w:r w:rsidR="00AC58CE">
        <w:rPr>
          <w:b/>
          <w:color w:val="000000"/>
          <w:lang w:eastAsia="zh-CN"/>
        </w:rPr>
        <w:t>4</w:t>
      </w:r>
      <w:r>
        <w:rPr>
          <w:b/>
          <w:color w:val="000000"/>
          <w:lang w:eastAsia="zh-CN"/>
        </w:rPr>
        <w:t>)</w:t>
      </w:r>
      <w:r w:rsidRPr="00F31150">
        <w:rPr>
          <w:b/>
          <w:color w:val="000000"/>
          <w:lang w:eastAsia="zh-CN"/>
        </w:rPr>
        <w:t xml:space="preserve"> </w:t>
      </w:r>
      <w:r>
        <w:rPr>
          <w:b/>
          <w:color w:val="000000"/>
          <w:lang w:eastAsia="zh-CN"/>
        </w:rPr>
        <w:t>Dostępność</w:t>
      </w:r>
      <w:r w:rsidRPr="00F31150">
        <w:rPr>
          <w:b/>
          <w:color w:val="000000"/>
          <w:lang w:eastAsia="zh-CN"/>
        </w:rPr>
        <w:t xml:space="preserve"> </w:t>
      </w:r>
      <w:r w:rsidR="00A615BA">
        <w:rPr>
          <w:b/>
          <w:color w:val="000000"/>
          <w:lang w:eastAsia="zh-CN"/>
        </w:rPr>
        <w:t>–</w:t>
      </w:r>
      <w:r w:rsidR="00AC58CE">
        <w:rPr>
          <w:b/>
          <w:color w:val="000000"/>
          <w:lang w:eastAsia="zh-CN"/>
        </w:rPr>
        <w:t xml:space="preserve"> </w:t>
      </w:r>
      <w:r w:rsidRPr="00F31150">
        <w:rPr>
          <w:b/>
          <w:color w:val="000000"/>
          <w:lang w:eastAsia="zh-CN"/>
        </w:rPr>
        <w:t xml:space="preserve"> </w:t>
      </w:r>
      <w:r w:rsidR="00A615BA" w:rsidRPr="000A6F24">
        <w:rPr>
          <w:color w:val="000000"/>
          <w:szCs w:val="18"/>
        </w:rPr>
        <w:t>wszystkich oferentów</w:t>
      </w:r>
      <w:r w:rsidRPr="000A6F24">
        <w:rPr>
          <w:color w:val="000000"/>
        </w:rPr>
        <w:t xml:space="preserve"> – należy uzupełnić:</w:t>
      </w:r>
    </w:p>
    <w:p w:rsidR="007431E5" w:rsidRDefault="007431E5" w:rsidP="007431E5">
      <w:pPr>
        <w:suppressAutoHyphens/>
        <w:spacing w:after="0" w:line="240" w:lineRule="auto"/>
        <w:rPr>
          <w:b/>
          <w:color w:val="000000"/>
        </w:rPr>
      </w:pPr>
    </w:p>
    <w:tbl>
      <w:tblPr>
        <w:tblW w:w="10774" w:type="dxa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26"/>
        <w:gridCol w:w="4819"/>
        <w:gridCol w:w="1276"/>
        <w:gridCol w:w="1843"/>
        <w:gridCol w:w="2410"/>
      </w:tblGrid>
      <w:tr w:rsidR="007431E5" w:rsidRPr="006C55E7" w:rsidTr="00031E90">
        <w:trPr>
          <w:trHeight w:val="28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Lp.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Cena jednostkowa za świadczenie w PLN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Oczekiwana szacunkowa liczba świadczeń w trakcie trwania Umowy dla 1 osoby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Oferowana liczba świadczeń w trakcie trwania umowy (oferowana liczba nie może wynosić 0 i nie może być większa niż liczba określona w kolumnie nr 4)</w:t>
            </w:r>
          </w:p>
        </w:tc>
      </w:tr>
      <w:tr w:rsidR="007431E5" w:rsidRPr="006C55E7" w:rsidTr="00031E90">
        <w:trPr>
          <w:trHeight w:val="28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7431E5" w:rsidRPr="006C55E7" w:rsidTr="00031E90">
        <w:trPr>
          <w:trHeight w:val="28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7431E5" w:rsidRPr="006C55E7" w:rsidTr="00031E90">
        <w:trPr>
          <w:trHeight w:val="60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7431E5" w:rsidRPr="006C55E7" w:rsidTr="00031E90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31E5" w:rsidRPr="006C55E7" w:rsidRDefault="007431E5" w:rsidP="007431E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C55E7">
              <w:rPr>
                <w:b/>
                <w:bCs/>
                <w:color w:val="000000"/>
                <w:sz w:val="18"/>
                <w:szCs w:val="18"/>
              </w:rPr>
              <w:t>5</w:t>
            </w:r>
          </w:p>
        </w:tc>
      </w:tr>
      <w:tr w:rsidR="00294F59" w:rsidRPr="006C55E7" w:rsidTr="00031E90">
        <w:trPr>
          <w:trHeight w:val="244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4F59" w:rsidRPr="00031E90" w:rsidRDefault="00294F59" w:rsidP="000652B5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W01 ŚWIADCZENIE POHOSPITALIZACYJNE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F59" w:rsidRPr="00A615BA" w:rsidRDefault="00294F59" w:rsidP="000652B5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45,00 zł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4F59" w:rsidRPr="00A615BA" w:rsidRDefault="00031E90" w:rsidP="000652B5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4F59" w:rsidRPr="00A615BA" w:rsidRDefault="00294F59" w:rsidP="00031E90">
            <w:pPr>
              <w:spacing w:after="0" w:line="240" w:lineRule="auto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294F59" w:rsidRPr="006C55E7" w:rsidTr="00031E90">
        <w:trPr>
          <w:trHeight w:val="19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031E90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294F59" w:rsidRPr="006C55E7" w:rsidTr="00031E90">
        <w:trPr>
          <w:trHeight w:val="19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031E90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294F59" w:rsidRPr="006C55E7" w:rsidTr="00031E90">
        <w:trPr>
          <w:trHeight w:val="39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4F59" w:rsidRPr="00031E90" w:rsidRDefault="00294F59" w:rsidP="00031E90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W02 ŚWIADCZENIE RECEPTOWE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F59" w:rsidRPr="00A615BA" w:rsidRDefault="00294F59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10,00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4F59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4F59" w:rsidRPr="00A615BA" w:rsidRDefault="00294F59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45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31E90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TELEPORADA W11 ŚWIADCZENIE SPECJALISTYCZNE 1-GO TYPU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45,00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6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652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W11 ŚWIADCZENIE SPECJALISTYCZNE 1-GO TYPU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45,00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43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31E90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W12 ŚWIADCZENIE SPECJALISTYCZNE 2-GO TYPU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50,00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250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43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652B5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W13 ŚWIADCZENIE SPECJALISTYCZNE 3-GO TYPU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63,00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1900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53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7.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652B5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Z105 ŚWIADCZENIA ZABIEGOWE - GRUPA 105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145,00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55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8.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652B5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Z58 ŚWIADCZENIA ZABIEGOWE - GRUPA 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155,00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5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9.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31E90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Z102 ŚWIADCZENIA ZABIEGOWE - GRUPA 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90,00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55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AC58CE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10.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AC58CE" w:rsidP="00031E90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Z103 ŚWIADCZENIA ZABIEGOWE - GRUPA 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135,00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652B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652B5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54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31E90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1</w:t>
            </w:r>
            <w:r>
              <w:rPr>
                <w:b/>
                <w:bCs/>
                <w:color w:val="000000"/>
                <w:sz w:val="16"/>
                <w:szCs w:val="16"/>
              </w:rPr>
              <w:t>1</w:t>
            </w:r>
            <w:r w:rsidRPr="00A615BA">
              <w:rPr>
                <w:b/>
                <w:bCs/>
                <w:color w:val="000000"/>
                <w:sz w:val="16"/>
                <w:szCs w:val="16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031E90" w:rsidRDefault="00031E90" w:rsidP="00031E90">
            <w:pPr>
              <w:spacing w:after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31E90">
              <w:rPr>
                <w:b/>
                <w:bCs/>
                <w:color w:val="000000"/>
                <w:sz w:val="18"/>
                <w:szCs w:val="18"/>
              </w:rPr>
              <w:t>K</w:t>
            </w:r>
            <w:r w:rsidR="00AC58CE" w:rsidRPr="00031E90">
              <w:rPr>
                <w:b/>
                <w:bCs/>
                <w:color w:val="000000"/>
                <w:sz w:val="18"/>
                <w:szCs w:val="18"/>
              </w:rPr>
              <w:t>onsultacja wewnątrzszpitalna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A615BA" w:rsidRDefault="00AC58CE" w:rsidP="00031E90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615BA">
              <w:rPr>
                <w:b/>
                <w:bCs/>
                <w:color w:val="000000"/>
                <w:sz w:val="16"/>
                <w:szCs w:val="16"/>
              </w:rPr>
              <w:t>45,00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031E90" w:rsidP="00031E90">
            <w:pPr>
              <w:spacing w:after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Pr="00A615BA" w:rsidRDefault="00AC58CE" w:rsidP="00031E90">
            <w:pPr>
              <w:spacing w:after="0" w:line="240" w:lineRule="auto"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AC58CE" w:rsidRPr="006C55E7" w:rsidTr="00031E90">
        <w:trPr>
          <w:trHeight w:val="660"/>
        </w:trPr>
        <w:tc>
          <w:tcPr>
            <w:tcW w:w="42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Pr="006C55E7" w:rsidRDefault="00AC58CE" w:rsidP="00031E90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C58CE" w:rsidRPr="006C55E7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8CE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Razem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Default="00031E90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4130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8CE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  <w:p w:rsidR="00AC58CE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431E5">
              <w:rPr>
                <w:b/>
                <w:bCs/>
                <w:color w:val="000000"/>
                <w:sz w:val="18"/>
                <w:szCs w:val="18"/>
              </w:rPr>
              <w:t>…………………</w:t>
            </w:r>
            <w:r w:rsidR="005C7817">
              <w:rPr>
                <w:b/>
                <w:bCs/>
                <w:color w:val="000000"/>
                <w:sz w:val="18"/>
                <w:szCs w:val="18"/>
              </w:rPr>
              <w:t>………..</w:t>
            </w:r>
            <w:r w:rsidRPr="007431E5">
              <w:rPr>
                <w:b/>
                <w:bCs/>
                <w:color w:val="000000"/>
                <w:sz w:val="18"/>
                <w:szCs w:val="18"/>
              </w:rPr>
              <w:t>……… - należy podsumować liczbę wszystkich świadczeń z kolumny nr 5</w:t>
            </w:r>
          </w:p>
        </w:tc>
      </w:tr>
      <w:tr w:rsidR="00AC58CE" w:rsidRPr="006C55E7" w:rsidTr="005C7817">
        <w:trPr>
          <w:trHeight w:val="346"/>
        </w:trPr>
        <w:tc>
          <w:tcPr>
            <w:tcW w:w="426" w:type="dxa"/>
            <w:vMerge/>
            <w:vAlign w:val="center"/>
            <w:hideMark/>
          </w:tcPr>
          <w:p w:rsidR="00AC58CE" w:rsidRPr="006C55E7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vMerge/>
            <w:vAlign w:val="center"/>
            <w:hideMark/>
          </w:tcPr>
          <w:p w:rsidR="00AC58CE" w:rsidRPr="006C55E7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8CE" w:rsidRPr="006C55E7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8CE" w:rsidRPr="006C55E7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8CE" w:rsidRPr="006C55E7" w:rsidRDefault="00AC58CE" w:rsidP="00294F59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110798" w:rsidRDefault="00110798" w:rsidP="007431E5">
      <w:pPr>
        <w:spacing w:after="0" w:line="240" w:lineRule="auto"/>
        <w:jc w:val="both"/>
        <w:rPr>
          <w:rFonts w:cs="Arial"/>
          <w:b/>
          <w:color w:val="000000"/>
        </w:rPr>
      </w:pPr>
    </w:p>
    <w:p w:rsidR="00110798" w:rsidRDefault="00110798" w:rsidP="007431E5">
      <w:pPr>
        <w:spacing w:after="0" w:line="240" w:lineRule="auto"/>
        <w:jc w:val="both"/>
        <w:rPr>
          <w:rFonts w:cs="Arial"/>
          <w:b/>
          <w:color w:val="000000"/>
        </w:rPr>
      </w:pPr>
    </w:p>
    <w:p w:rsidR="007431E5" w:rsidRPr="00110798" w:rsidRDefault="007431E5" w:rsidP="007431E5">
      <w:pPr>
        <w:spacing w:after="0" w:line="240" w:lineRule="auto"/>
        <w:jc w:val="both"/>
        <w:rPr>
          <w:rFonts w:cs="Arial"/>
          <w:color w:val="000000"/>
        </w:rPr>
      </w:pPr>
      <w:r w:rsidRPr="00110798">
        <w:rPr>
          <w:rFonts w:cs="Arial"/>
          <w:color w:val="000000"/>
        </w:rPr>
        <w:t>.…………………., dnia ………………………</w:t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  <w:t xml:space="preserve">      </w:t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</w:r>
      <w:r w:rsidRPr="00110798">
        <w:rPr>
          <w:rFonts w:cs="Arial"/>
          <w:color w:val="000000"/>
        </w:rPr>
        <w:tab/>
        <w:t>…………………………………… (podpis Oferenta)</w:t>
      </w:r>
    </w:p>
    <w:p w:rsidR="000652B5" w:rsidRDefault="000652B5" w:rsidP="00D534F7">
      <w:pPr>
        <w:spacing w:after="0" w:line="240" w:lineRule="auto"/>
        <w:jc w:val="both"/>
        <w:rPr>
          <w:rFonts w:cs="Arial"/>
          <w:b/>
          <w:color w:val="000000"/>
        </w:rPr>
      </w:pPr>
    </w:p>
    <w:p w:rsidR="00D534F7" w:rsidRPr="00976EFF" w:rsidRDefault="00BE22B1" w:rsidP="00D534F7">
      <w:pPr>
        <w:spacing w:after="0" w:line="240" w:lineRule="auto"/>
        <w:jc w:val="both"/>
        <w:rPr>
          <w:rFonts w:cs="Arial"/>
          <w:color w:val="000000"/>
        </w:rPr>
      </w:pPr>
      <w:r w:rsidRPr="006C55E7">
        <w:rPr>
          <w:rFonts w:cs="Arial"/>
          <w:b/>
          <w:color w:val="000000"/>
        </w:rPr>
        <w:t>Kryterium</w:t>
      </w:r>
      <w:r w:rsidR="00701973">
        <w:rPr>
          <w:rFonts w:cs="Arial"/>
          <w:b/>
          <w:color w:val="000000"/>
        </w:rPr>
        <w:t xml:space="preserve"> b</w:t>
      </w:r>
      <w:r w:rsidR="00EE5890" w:rsidRPr="006C55E7">
        <w:rPr>
          <w:rFonts w:cs="Arial"/>
          <w:b/>
          <w:color w:val="000000"/>
        </w:rPr>
        <w:t>)</w:t>
      </w:r>
      <w:r w:rsidR="009C368B">
        <w:rPr>
          <w:rFonts w:cs="Arial"/>
          <w:b/>
          <w:color w:val="000000"/>
        </w:rPr>
        <w:t>:</w:t>
      </w:r>
      <w:r w:rsidR="00EE5890" w:rsidRPr="006C55E7">
        <w:rPr>
          <w:rFonts w:cs="Arial"/>
          <w:b/>
          <w:color w:val="000000"/>
        </w:rPr>
        <w:t xml:space="preserve"> Jakość </w:t>
      </w:r>
      <w:r w:rsidR="00EE5890" w:rsidRPr="006C55E7">
        <w:rPr>
          <w:rFonts w:cs="Arial"/>
          <w:b/>
          <w:color w:val="000000"/>
          <w:vertAlign w:val="superscript"/>
        </w:rPr>
        <w:t>1</w:t>
      </w:r>
      <w:r w:rsidRPr="006C55E7">
        <w:rPr>
          <w:rFonts w:cs="Arial"/>
          <w:b/>
          <w:color w:val="000000"/>
          <w:vertAlign w:val="superscript"/>
        </w:rPr>
        <w:t xml:space="preserve"> </w:t>
      </w:r>
      <w:r w:rsidRPr="006C55E7">
        <w:rPr>
          <w:rFonts w:cs="Arial"/>
          <w:b/>
          <w:color w:val="000000"/>
        </w:rPr>
        <w:t xml:space="preserve">² </w:t>
      </w:r>
      <w:r w:rsidR="00D534F7" w:rsidRPr="006C55E7">
        <w:rPr>
          <w:rFonts w:cs="Arial"/>
          <w:b/>
          <w:color w:val="000000"/>
        </w:rPr>
        <w:t>³</w:t>
      </w:r>
      <w:r w:rsidR="00EE5890" w:rsidRPr="006C55E7">
        <w:rPr>
          <w:color w:val="000000"/>
        </w:rPr>
        <w:t xml:space="preserve"> – </w:t>
      </w:r>
      <w:r w:rsidR="00EE5890" w:rsidRPr="006C55E7">
        <w:rPr>
          <w:b/>
          <w:color w:val="000000"/>
        </w:rPr>
        <w:t xml:space="preserve">dotyczy osób fizycznych oraz osób fizycznych będących podmiotami wykonującymi działalność leczniczą </w:t>
      </w:r>
      <w:r w:rsidR="00EE5890" w:rsidRPr="00976EFF">
        <w:rPr>
          <w:color w:val="000000"/>
        </w:rPr>
        <w:t>(jednoosobowe praktyki lekarskie):</w:t>
      </w:r>
      <w:r w:rsidR="00976EFF">
        <w:rPr>
          <w:rFonts w:cs="Arial"/>
          <w:color w:val="000000"/>
        </w:rPr>
        <w:t xml:space="preserve"> </w:t>
      </w:r>
      <w:r w:rsidR="00EE5890" w:rsidRPr="006C55E7">
        <w:rPr>
          <w:bCs/>
          <w:color w:val="000000"/>
        </w:rPr>
        <w:t xml:space="preserve">Oświadczenie Oferenta, że posiada </w:t>
      </w:r>
      <w:r w:rsidR="00D534F7" w:rsidRPr="006C55E7">
        <w:t>udokumentowane dodatkowe kwalifikacje zawodowe inne niż niezbędne do przystąpienia do postępowania konkursowego</w:t>
      </w:r>
      <w:r w:rsidR="00976EFF">
        <w:rPr>
          <w:color w:val="000000"/>
        </w:rPr>
        <w:t>, takie</w:t>
      </w:r>
      <w:r w:rsidR="00D534F7" w:rsidRPr="006C55E7">
        <w:rPr>
          <w:color w:val="000000"/>
        </w:rPr>
        <w:t xml:space="preserve"> jak: </w:t>
      </w:r>
      <w:r w:rsidR="00031E90" w:rsidRPr="00B77BF5">
        <w:rPr>
          <w:bCs/>
          <w:color w:val="000000"/>
        </w:rPr>
        <w:t>kursy z chirurgii endoskopowej zatok</w:t>
      </w:r>
      <w:r w:rsidR="00031E90">
        <w:rPr>
          <w:bCs/>
          <w:color w:val="000000"/>
        </w:rPr>
        <w:t xml:space="preserve">, </w:t>
      </w:r>
      <w:r w:rsidR="00031E90" w:rsidRPr="00020F52">
        <w:rPr>
          <w:bCs/>
          <w:color w:val="000000"/>
        </w:rPr>
        <w:t>chirurgii ślinianki przyusznej i nerwu twarzowego, mikrochirurgii ucha oraz chirurgii zewnętrznej nosa w obszarze laryngologii dziecięcej</w:t>
      </w:r>
      <w:r w:rsidR="00031E90" w:rsidRPr="006C55E7">
        <w:rPr>
          <w:color w:val="000000"/>
        </w:rPr>
        <w:t xml:space="preserve"> </w:t>
      </w:r>
      <w:r w:rsidR="00D534F7" w:rsidRPr="006C55E7">
        <w:rPr>
          <w:color w:val="000000"/>
        </w:rPr>
        <w:t>(</w:t>
      </w:r>
      <w:r w:rsidR="00D534F7" w:rsidRPr="006C55E7">
        <w:rPr>
          <w:i/>
          <w:color w:val="000000"/>
        </w:rPr>
        <w:t>należy wybrać jedną preferowaną odpowiedź poprzez postawienie znaku X</w:t>
      </w:r>
      <w:r w:rsidR="00D534F7" w:rsidRPr="006C55E7">
        <w:rPr>
          <w:color w:val="000000"/>
        </w:rPr>
        <w:t>):</w:t>
      </w:r>
    </w:p>
    <w:p w:rsidR="00EE5890" w:rsidRDefault="00EE5890" w:rsidP="00EE5890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6C55E7" w:rsidRPr="00131C20" w:rsidRDefault="006C55E7" w:rsidP="00EE5890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EE5890" w:rsidRPr="006C55E7" w:rsidRDefault="00EE5890" w:rsidP="006C55E7">
      <w:pPr>
        <w:ind w:left="-116" w:right="26" w:firstLine="400"/>
        <w:rPr>
          <w:rFonts w:cs="Arial"/>
          <w:color w:val="000000"/>
        </w:rPr>
      </w:pPr>
      <w:r w:rsidRPr="006C55E7">
        <w:rPr>
          <w:rFonts w:cs="Arial"/>
          <w:color w:val="000000"/>
        </w:rPr>
        <w:sym w:font="Symbol" w:char="F09F"/>
      </w:r>
      <w:r w:rsidRPr="006C55E7">
        <w:rPr>
          <w:rFonts w:cs="Arial"/>
          <w:color w:val="000000"/>
        </w:rPr>
        <w:t xml:space="preserve"> </w:t>
      </w:r>
      <w:r w:rsidR="00D534F7" w:rsidRPr="006C55E7">
        <w:rPr>
          <w:rFonts w:cs="Arial"/>
          <w:color w:val="000000"/>
        </w:rPr>
        <w:t>Oświadczam, że posiadam dodatkowe udokumentowane kwalifikacje zawodowe</w:t>
      </w:r>
    </w:p>
    <w:p w:rsidR="00EE5890" w:rsidRPr="006C55E7" w:rsidRDefault="00EE5890" w:rsidP="006C55E7">
      <w:pPr>
        <w:ind w:left="-116" w:right="26" w:firstLine="400"/>
        <w:rPr>
          <w:rFonts w:cs="Arial"/>
          <w:color w:val="000000"/>
        </w:rPr>
      </w:pPr>
      <w:r w:rsidRPr="006C55E7">
        <w:rPr>
          <w:rFonts w:cs="Arial"/>
          <w:color w:val="000000"/>
        </w:rPr>
        <w:t xml:space="preserve"> </w:t>
      </w:r>
      <w:r w:rsidRPr="006C55E7">
        <w:rPr>
          <w:rFonts w:cs="Arial"/>
          <w:color w:val="000000"/>
        </w:rPr>
        <w:sym w:font="Symbol" w:char="F09F"/>
      </w:r>
      <w:r w:rsidRPr="006C55E7">
        <w:rPr>
          <w:rFonts w:cs="Arial"/>
          <w:color w:val="000000"/>
        </w:rPr>
        <w:t xml:space="preserve"> </w:t>
      </w:r>
      <w:r w:rsidR="00D534F7" w:rsidRPr="006C55E7">
        <w:rPr>
          <w:rFonts w:cs="Arial"/>
          <w:color w:val="000000"/>
        </w:rPr>
        <w:t>Oświadczam, że nie posiadam dodatkowych udokumentowanych kwalifikacji zawodowych</w:t>
      </w:r>
    </w:p>
    <w:p w:rsidR="006C55E7" w:rsidRPr="00131C20" w:rsidRDefault="006C55E7" w:rsidP="00EE5890">
      <w:pPr>
        <w:ind w:left="-116" w:right="26"/>
        <w:rPr>
          <w:rFonts w:cs="Arial"/>
          <w:color w:val="000000"/>
          <w:sz w:val="20"/>
          <w:szCs w:val="20"/>
        </w:rPr>
      </w:pPr>
    </w:p>
    <w:p w:rsidR="00BE22B1" w:rsidRPr="00FF2473" w:rsidRDefault="00BE22B1" w:rsidP="006C55E7">
      <w:pPr>
        <w:suppressAutoHyphens/>
        <w:spacing w:after="0" w:line="240" w:lineRule="auto"/>
        <w:jc w:val="both"/>
        <w:rPr>
          <w:color w:val="000000"/>
          <w:sz w:val="16"/>
          <w:szCs w:val="16"/>
        </w:rPr>
      </w:pPr>
      <w:r w:rsidRPr="00FF2473">
        <w:rPr>
          <w:sz w:val="16"/>
          <w:szCs w:val="16"/>
        </w:rPr>
        <w:t xml:space="preserve">¹ </w:t>
      </w:r>
      <w:r w:rsidRPr="00FF2473">
        <w:rPr>
          <w:rFonts w:cs="Tahoma"/>
          <w:bCs/>
          <w:i/>
          <w:kern w:val="144"/>
          <w:sz w:val="16"/>
          <w:szCs w:val="16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BE22B1" w:rsidRPr="00FF2473" w:rsidRDefault="00BE22B1" w:rsidP="006C55E7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cs="Tahoma"/>
          <w:bCs/>
          <w:i/>
          <w:kern w:val="144"/>
          <w:sz w:val="16"/>
          <w:szCs w:val="16"/>
        </w:rPr>
      </w:pPr>
      <w:r w:rsidRPr="00FF2473">
        <w:rPr>
          <w:rFonts w:cs="Tahoma"/>
          <w:bCs/>
          <w:i/>
          <w:kern w:val="144"/>
          <w:sz w:val="16"/>
          <w:szCs w:val="16"/>
          <w:vertAlign w:val="superscript"/>
        </w:rPr>
        <w:t xml:space="preserve">2  </w:t>
      </w:r>
      <w:r w:rsidRPr="00FF2473">
        <w:rPr>
          <w:rFonts w:cs="Tahoma"/>
          <w:bCs/>
          <w:i/>
          <w:kern w:val="144"/>
          <w:sz w:val="16"/>
          <w:szCs w:val="16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BE22B1" w:rsidRPr="00FF2473" w:rsidRDefault="00BE22B1" w:rsidP="006C55E7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cs="Tahoma"/>
          <w:bCs/>
          <w:i/>
          <w:kern w:val="144"/>
          <w:sz w:val="16"/>
          <w:szCs w:val="16"/>
        </w:rPr>
      </w:pPr>
      <w:r w:rsidRPr="00FF2473">
        <w:rPr>
          <w:rFonts w:cs="Tahoma"/>
          <w:bCs/>
          <w:i/>
          <w:kern w:val="144"/>
          <w:sz w:val="16"/>
          <w:szCs w:val="16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EE5890" w:rsidRPr="00131C20" w:rsidRDefault="00EE5890" w:rsidP="00EE5890">
      <w:pPr>
        <w:spacing w:after="0" w:line="240" w:lineRule="auto"/>
        <w:rPr>
          <w:rFonts w:cs="Arial Narrow"/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rFonts w:cs="Arial Narrow"/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rFonts w:cs="Arial Narrow"/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rFonts w:cs="Arial Narrow"/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rFonts w:cs="Arial Narrow"/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rFonts w:cs="Arial Narrow"/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strike/>
          <w:color w:val="000000"/>
          <w:sz w:val="20"/>
          <w:szCs w:val="20"/>
        </w:rPr>
      </w:pPr>
      <w:r w:rsidRPr="00131C20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>
        <w:rPr>
          <w:i/>
          <w:color w:val="000000"/>
          <w:sz w:val="20"/>
          <w:szCs w:val="20"/>
        </w:rPr>
        <w:t>(podpis Oferenta)</w:t>
      </w:r>
    </w:p>
    <w:p w:rsidR="00EE5890" w:rsidRPr="00245907" w:rsidRDefault="00EE5890" w:rsidP="00EE589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131C20">
        <w:rPr>
          <w:i/>
          <w:color w:val="000000"/>
          <w:sz w:val="20"/>
          <w:szCs w:val="20"/>
        </w:rPr>
        <w:t xml:space="preserve">     </w:t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 w:rsidRPr="00131C20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right="-284"/>
        <w:contextualSpacing/>
        <w:rPr>
          <w:rFonts w:eastAsia="Calibri"/>
          <w:b/>
          <w:lang w:eastAsia="en-US"/>
        </w:rPr>
      </w:pPr>
    </w:p>
    <w:p w:rsidR="00EE589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976EFF" w:rsidRDefault="00976EF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976EFF" w:rsidRDefault="00976EF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C2623F" w:rsidRDefault="00C2623F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A615BA" w:rsidRDefault="00A615BA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lang w:eastAsia="en-US"/>
        </w:rPr>
      </w:pPr>
    </w:p>
    <w:p w:rsidR="00EE5890" w:rsidRPr="00131C20" w:rsidRDefault="00EE5890" w:rsidP="00EE589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lang w:eastAsia="en-US"/>
        </w:rPr>
      </w:pPr>
      <w:r w:rsidRPr="00131C20">
        <w:rPr>
          <w:rFonts w:eastAsia="Calibri"/>
          <w:b/>
          <w:lang w:eastAsia="en-US"/>
        </w:rPr>
        <w:lastRenderedPageBreak/>
        <w:t>Załącznik nr 4.1. do Ogłoszenia</w:t>
      </w:r>
    </w:p>
    <w:p w:rsidR="00EE5890" w:rsidRPr="00131C20" w:rsidRDefault="00EE5890" w:rsidP="00EE5890">
      <w:pPr>
        <w:suppressAutoHyphens/>
        <w:spacing w:after="0" w:line="240" w:lineRule="auto"/>
        <w:ind w:right="-29"/>
        <w:contextualSpacing/>
        <w:jc w:val="both"/>
        <w:rPr>
          <w:rFonts w:eastAsia="Calibri"/>
          <w:b/>
          <w:lang w:eastAsia="en-US"/>
        </w:rPr>
      </w:pPr>
    </w:p>
    <w:p w:rsidR="00EE5890" w:rsidRPr="00131C20" w:rsidRDefault="00EE5890" w:rsidP="00EE5890">
      <w:pPr>
        <w:suppressAutoHyphens/>
        <w:spacing w:after="0" w:line="240" w:lineRule="auto"/>
        <w:ind w:right="-284"/>
        <w:jc w:val="both"/>
        <w:rPr>
          <w:rFonts w:cs="Calibri"/>
          <w:b/>
          <w:kern w:val="2"/>
          <w:lang w:eastAsia="zh-CN" w:bidi="hi-IN"/>
        </w:rPr>
      </w:pPr>
      <w:r w:rsidRPr="00131C20">
        <w:rPr>
          <w:rFonts w:cs="Calibri"/>
          <w:b/>
          <w:kern w:val="2"/>
          <w:lang w:eastAsia="zh-CN" w:bidi="hi-IN"/>
        </w:rPr>
        <w:t xml:space="preserve">Wykaz personelu - </w:t>
      </w:r>
      <w:r w:rsidRPr="00B0799E">
        <w:rPr>
          <w:rFonts w:cs="Calibri"/>
          <w:color w:val="000000"/>
          <w:kern w:val="2"/>
          <w:lang w:eastAsia="zh-CN" w:bidi="hi-IN"/>
        </w:rPr>
        <w:t xml:space="preserve">dotyczy </w:t>
      </w:r>
      <w:r w:rsidRPr="00B0799E">
        <w:rPr>
          <w:rFonts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131C20">
        <w:rPr>
          <w:rFonts w:cs="Calibri"/>
          <w:b/>
          <w:kern w:val="2"/>
          <w:lang w:eastAsia="zh-CN" w:bidi="hi-IN"/>
        </w:rPr>
        <w:t>:</w:t>
      </w:r>
    </w:p>
    <w:p w:rsidR="00EE5890" w:rsidRPr="00131C20" w:rsidRDefault="00EE5890" w:rsidP="00EE5890">
      <w:pPr>
        <w:suppressAutoHyphens/>
        <w:spacing w:after="0" w:line="240" w:lineRule="auto"/>
        <w:ind w:right="-284"/>
        <w:jc w:val="both"/>
        <w:rPr>
          <w:rFonts w:cs="Calibri"/>
          <w:color w:val="000000"/>
          <w:kern w:val="2"/>
          <w:lang w:eastAsia="zh-CN" w:bidi="hi-IN"/>
        </w:rPr>
      </w:pPr>
    </w:p>
    <w:tbl>
      <w:tblPr>
        <w:tblW w:w="5000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31"/>
        <w:gridCol w:w="3804"/>
        <w:gridCol w:w="2829"/>
        <w:gridCol w:w="2794"/>
      </w:tblGrid>
      <w:tr w:rsidR="00EE5890" w:rsidRPr="00131C20" w:rsidTr="00031E90">
        <w:trPr>
          <w:trHeight w:val="295"/>
        </w:trPr>
        <w:tc>
          <w:tcPr>
            <w:tcW w:w="10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5890" w:rsidRPr="00131C20" w:rsidRDefault="00EE5890" w:rsidP="00EE5890">
            <w:pPr>
              <w:spacing w:after="0" w:line="240" w:lineRule="auto"/>
              <w:jc w:val="center"/>
            </w:pPr>
            <w:r w:rsidRPr="00131C20">
              <w:rPr>
                <w:color w:val="000000"/>
              </w:rPr>
              <w:t>Lp.</w:t>
            </w:r>
          </w:p>
        </w:tc>
        <w:tc>
          <w:tcPr>
            <w:tcW w:w="38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5890" w:rsidRPr="00131C20" w:rsidRDefault="00EE5890" w:rsidP="00EE589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131C20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565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5890" w:rsidRPr="00131C20" w:rsidRDefault="00EE5890" w:rsidP="00EE589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131C20">
              <w:rPr>
                <w:color w:val="000000"/>
                <w:sz w:val="16"/>
                <w:szCs w:val="16"/>
              </w:rPr>
              <w:t xml:space="preserve">Jakość ¹ </w:t>
            </w:r>
            <w:r w:rsidR="00C2623F">
              <w:rPr>
                <w:color w:val="000000"/>
                <w:sz w:val="16"/>
                <w:szCs w:val="16"/>
              </w:rPr>
              <w:t xml:space="preserve">² ³ </w:t>
            </w:r>
            <w:r w:rsidR="00C2623F" w:rsidRPr="00C2623F">
              <w:rPr>
                <w:color w:val="000000"/>
                <w:sz w:val="16"/>
                <w:szCs w:val="16"/>
              </w:rPr>
              <w:t xml:space="preserve">Oświadczenie Oferenta, że </w:t>
            </w:r>
            <w:r w:rsidR="00C2623F">
              <w:rPr>
                <w:color w:val="000000"/>
                <w:sz w:val="16"/>
                <w:szCs w:val="16"/>
              </w:rPr>
              <w:t xml:space="preserve">osoba wyznaczona do udzielania świadczeń będących przedmiotem zamówienia </w:t>
            </w:r>
            <w:r w:rsidR="00C2623F" w:rsidRPr="00C2623F">
              <w:rPr>
                <w:color w:val="000000"/>
                <w:sz w:val="16"/>
                <w:szCs w:val="16"/>
              </w:rPr>
              <w:t>posiada udokumentowane dodatkowe kwalifikacje zawodowe inne niż niezbędne do przystąpienia do p</w:t>
            </w:r>
            <w:r w:rsidR="00C2623F">
              <w:rPr>
                <w:color w:val="000000"/>
                <w:sz w:val="16"/>
                <w:szCs w:val="16"/>
              </w:rPr>
              <w:t>ostępowania konkursowego, takie</w:t>
            </w:r>
            <w:r w:rsidR="00C2623F" w:rsidRPr="00C2623F">
              <w:rPr>
                <w:color w:val="000000"/>
                <w:sz w:val="16"/>
                <w:szCs w:val="16"/>
              </w:rPr>
              <w:t xml:space="preserve"> jak: kursy z chirurgii endoskopowej zatok, chirurgii ślinianki przyusznej i nerwu twarzowego, mikrochirurgii ucha oraz chirurgii zewnętrznej nosa w obszarze laryngologii dziecięcej</w:t>
            </w:r>
          </w:p>
        </w:tc>
      </w:tr>
      <w:tr w:rsidR="00C2623F" w:rsidRPr="00131C20" w:rsidTr="00031E90">
        <w:trPr>
          <w:trHeight w:val="679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2623F" w:rsidRPr="00131C20" w:rsidRDefault="00C2623F" w:rsidP="00EE589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82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2623F" w:rsidRPr="00131C20" w:rsidRDefault="00C2623F" w:rsidP="00EE589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131C20">
              <w:rPr>
                <w:color w:val="000000"/>
                <w:sz w:val="16"/>
                <w:szCs w:val="16"/>
              </w:rPr>
              <w:t>Imię i nazwisko osoby wyznaczonej do udzielania świadczeń będących przedmiotem zamówienia</w:t>
            </w:r>
          </w:p>
        </w:tc>
        <w:tc>
          <w:tcPr>
            <w:tcW w:w="28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2623F" w:rsidRPr="00131C20" w:rsidRDefault="00C2623F" w:rsidP="00C262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131C20">
              <w:rPr>
                <w:rFonts w:cs="Calibri"/>
                <w:color w:val="000000"/>
                <w:sz w:val="16"/>
                <w:szCs w:val="16"/>
              </w:rPr>
              <w:t>Osoba wyznaczona do udzielania świadczeń</w:t>
            </w:r>
            <w:r w:rsidRPr="00131C20">
              <w:rPr>
                <w:rFonts w:cs="Calibri"/>
                <w:color w:val="000000"/>
                <w:sz w:val="16"/>
                <w:szCs w:val="16"/>
                <w:u w:val="single"/>
              </w:rPr>
              <w:t xml:space="preserve"> nie </w:t>
            </w:r>
            <w:r w:rsidRPr="00131C20">
              <w:rPr>
                <w:bCs/>
                <w:color w:val="000000"/>
                <w:sz w:val="16"/>
                <w:szCs w:val="16"/>
                <w:u w:val="single"/>
              </w:rPr>
              <w:t xml:space="preserve">posiada </w:t>
            </w:r>
            <w:r>
              <w:rPr>
                <w:sz w:val="16"/>
                <w:szCs w:val="16"/>
              </w:rPr>
              <w:t>dodatkowych kwalifikacji zawodowych</w:t>
            </w:r>
          </w:p>
        </w:tc>
        <w:tc>
          <w:tcPr>
            <w:tcW w:w="28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2623F" w:rsidRPr="00131C20" w:rsidRDefault="00C2623F" w:rsidP="00C2623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131C20">
              <w:rPr>
                <w:rFonts w:cs="Calibri"/>
                <w:color w:val="000000"/>
                <w:sz w:val="16"/>
                <w:szCs w:val="16"/>
              </w:rPr>
              <w:t>Osoba wyznaczona do udzielania świadczeń</w:t>
            </w:r>
            <w:r w:rsidRPr="00131C20">
              <w:rPr>
                <w:rFonts w:cs="Calibri"/>
                <w:color w:val="000000"/>
                <w:sz w:val="16"/>
                <w:szCs w:val="16"/>
                <w:u w:val="single"/>
              </w:rPr>
              <w:t xml:space="preserve"> </w:t>
            </w:r>
            <w:r w:rsidRPr="00131C20">
              <w:rPr>
                <w:bCs/>
                <w:color w:val="000000"/>
                <w:sz w:val="16"/>
                <w:szCs w:val="16"/>
                <w:u w:val="single"/>
              </w:rPr>
              <w:t xml:space="preserve">posiada </w:t>
            </w:r>
            <w:r>
              <w:rPr>
                <w:bCs/>
                <w:color w:val="000000"/>
                <w:sz w:val="16"/>
                <w:szCs w:val="16"/>
                <w:u w:val="single"/>
              </w:rPr>
              <w:t xml:space="preserve">i przedstawia </w:t>
            </w:r>
            <w:r w:rsidRPr="00C2623F">
              <w:rPr>
                <w:bCs/>
                <w:color w:val="000000"/>
                <w:sz w:val="16"/>
                <w:szCs w:val="16"/>
              </w:rPr>
              <w:t>dodatkowe kwalifikacje zawodowe</w:t>
            </w:r>
          </w:p>
        </w:tc>
      </w:tr>
      <w:tr w:rsidR="00EE5890" w:rsidRPr="00131C20" w:rsidTr="00031E90">
        <w:trPr>
          <w:trHeight w:val="396"/>
        </w:trPr>
        <w:tc>
          <w:tcPr>
            <w:tcW w:w="1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5890" w:rsidRPr="00131C20" w:rsidRDefault="00EE5890" w:rsidP="00EE589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8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5890" w:rsidRPr="00131C20" w:rsidRDefault="00EE5890" w:rsidP="00EE589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65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5890" w:rsidRPr="00131C20" w:rsidRDefault="00EE5890" w:rsidP="00EE589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131C20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C2623F" w:rsidRPr="00131C20" w:rsidTr="00031E90">
        <w:trPr>
          <w:trHeight w:val="745"/>
        </w:trPr>
        <w:tc>
          <w:tcPr>
            <w:tcW w:w="10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2623F" w:rsidRPr="00131C20" w:rsidRDefault="00C2623F" w:rsidP="00EE5890">
            <w:pPr>
              <w:spacing w:after="0" w:line="240" w:lineRule="auto"/>
            </w:pPr>
            <w:r w:rsidRPr="00131C20">
              <w:rPr>
                <w:color w:val="000000"/>
              </w:rPr>
              <w:t>1.</w:t>
            </w:r>
          </w:p>
        </w:tc>
        <w:tc>
          <w:tcPr>
            <w:tcW w:w="382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2623F" w:rsidRPr="00131C20" w:rsidRDefault="00C2623F" w:rsidP="00EE5890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</w:tc>
        <w:tc>
          <w:tcPr>
            <w:tcW w:w="28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2623F" w:rsidRPr="00131C20" w:rsidRDefault="00C2623F" w:rsidP="00EE5890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</w:tc>
        <w:tc>
          <w:tcPr>
            <w:tcW w:w="28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2623F" w:rsidRPr="00131C20" w:rsidRDefault="00C2623F" w:rsidP="00EE5890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  <w:p w:rsidR="00C2623F" w:rsidRPr="00131C20" w:rsidRDefault="00C2623F" w:rsidP="00EE5890">
            <w:pPr>
              <w:spacing w:after="0" w:line="240" w:lineRule="auto"/>
            </w:pPr>
            <w:r w:rsidRPr="00131C20">
              <w:rPr>
                <w:color w:val="000000"/>
              </w:rPr>
              <w:t> </w:t>
            </w:r>
          </w:p>
        </w:tc>
      </w:tr>
      <w:tr w:rsidR="00C2623F" w:rsidRPr="00131C20" w:rsidTr="00031E90">
        <w:trPr>
          <w:trHeight w:val="745"/>
        </w:trPr>
        <w:tc>
          <w:tcPr>
            <w:tcW w:w="10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2623F" w:rsidRPr="00131C20" w:rsidRDefault="00C2623F" w:rsidP="00EE58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382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2623F" w:rsidRPr="00131C20" w:rsidRDefault="00C2623F" w:rsidP="00EE589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8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2623F" w:rsidRPr="00131C20" w:rsidRDefault="00C2623F" w:rsidP="00EE589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8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2623F" w:rsidRPr="00131C20" w:rsidRDefault="00C2623F" w:rsidP="00EE5890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EE5890" w:rsidRPr="00C9020A" w:rsidRDefault="00EE5890" w:rsidP="00EE5890">
      <w:pPr>
        <w:suppressAutoHyphens/>
        <w:spacing w:after="0" w:line="240" w:lineRule="auto"/>
        <w:ind w:right="-284"/>
        <w:jc w:val="both"/>
        <w:rPr>
          <w:rFonts w:cs="Calibri"/>
          <w:i/>
          <w:color w:val="000000"/>
          <w:kern w:val="2"/>
          <w:lang w:eastAsia="zh-CN" w:bidi="hi-IN"/>
        </w:rPr>
      </w:pPr>
    </w:p>
    <w:p w:rsidR="005D0A3F" w:rsidRPr="00C9020A" w:rsidRDefault="005D0A3F" w:rsidP="005D0A3F">
      <w:pPr>
        <w:spacing w:after="0" w:line="240" w:lineRule="auto"/>
        <w:jc w:val="center"/>
        <w:rPr>
          <w:i/>
          <w:sz w:val="18"/>
          <w:szCs w:val="18"/>
        </w:rPr>
      </w:pPr>
      <w:r w:rsidRPr="00C9020A">
        <w:rPr>
          <w:i/>
          <w:sz w:val="18"/>
          <w:szCs w:val="18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5D0A3F" w:rsidRPr="00C9020A" w:rsidRDefault="005D0A3F" w:rsidP="005D0A3F">
      <w:pPr>
        <w:spacing w:after="0" w:line="240" w:lineRule="auto"/>
        <w:jc w:val="center"/>
        <w:rPr>
          <w:i/>
          <w:sz w:val="18"/>
          <w:szCs w:val="18"/>
        </w:rPr>
      </w:pPr>
      <w:r w:rsidRPr="00C9020A">
        <w:rPr>
          <w:i/>
          <w:sz w:val="18"/>
          <w:szCs w:val="18"/>
        </w:rPr>
        <w:t>2  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5D0A3F" w:rsidRPr="00C9020A" w:rsidRDefault="005D0A3F" w:rsidP="005D0A3F">
      <w:pPr>
        <w:spacing w:after="0" w:line="240" w:lineRule="auto"/>
        <w:jc w:val="center"/>
        <w:rPr>
          <w:i/>
          <w:sz w:val="18"/>
          <w:szCs w:val="18"/>
        </w:rPr>
      </w:pPr>
      <w:r w:rsidRPr="00C9020A">
        <w:rPr>
          <w:i/>
          <w:sz w:val="18"/>
          <w:szCs w:val="18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5D0A3F" w:rsidRPr="005D0A3F" w:rsidRDefault="005D0A3F" w:rsidP="005D0A3F">
      <w:pPr>
        <w:spacing w:after="0" w:line="240" w:lineRule="auto"/>
        <w:jc w:val="center"/>
        <w:rPr>
          <w:sz w:val="18"/>
          <w:szCs w:val="18"/>
        </w:rPr>
      </w:pPr>
    </w:p>
    <w:p w:rsidR="00EE5890" w:rsidRPr="005D0A3F" w:rsidRDefault="00EE5890" w:rsidP="005D0A3F">
      <w:pPr>
        <w:spacing w:after="0" w:line="240" w:lineRule="auto"/>
        <w:jc w:val="center"/>
        <w:rPr>
          <w:rFonts w:cs="Arial"/>
          <w:color w:val="000000"/>
          <w:sz w:val="18"/>
          <w:szCs w:val="18"/>
        </w:rPr>
      </w:pPr>
      <w:r w:rsidRPr="005D0A3F">
        <w:rPr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5D0A3F">
        <w:rPr>
          <w:rFonts w:cs="Calibri"/>
          <w:sz w:val="18"/>
          <w:szCs w:val="18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5D0A3F">
        <w:rPr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5D0A3F">
        <w:rPr>
          <w:rFonts w:cs="Calibri"/>
          <w:sz w:val="18"/>
          <w:szCs w:val="18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EE5890" w:rsidRPr="00131C20" w:rsidRDefault="00EE5890" w:rsidP="00EE5890">
      <w:pPr>
        <w:spacing w:after="0" w:line="240" w:lineRule="auto"/>
        <w:rPr>
          <w:color w:val="000000"/>
          <w:sz w:val="20"/>
          <w:szCs w:val="20"/>
        </w:rPr>
      </w:pPr>
    </w:p>
    <w:p w:rsidR="00EE5890" w:rsidRPr="00131C20" w:rsidRDefault="00EE5890" w:rsidP="00EE5890">
      <w:pPr>
        <w:spacing w:after="0" w:line="240" w:lineRule="auto"/>
        <w:rPr>
          <w:color w:val="000000"/>
          <w:sz w:val="20"/>
          <w:szCs w:val="20"/>
        </w:rPr>
      </w:pPr>
    </w:p>
    <w:p w:rsidR="00EE5890" w:rsidRPr="00131C20" w:rsidRDefault="00EE5890" w:rsidP="00EE5890">
      <w:pPr>
        <w:spacing w:after="0" w:line="240" w:lineRule="auto"/>
        <w:jc w:val="right"/>
        <w:rPr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jc w:val="right"/>
        <w:rPr>
          <w:b/>
          <w:color w:val="000000"/>
        </w:rPr>
      </w:pPr>
    </w:p>
    <w:p w:rsidR="00EE5890" w:rsidRPr="00131C20" w:rsidRDefault="00EE5890" w:rsidP="00EE5890">
      <w:pPr>
        <w:spacing w:after="0" w:line="240" w:lineRule="auto"/>
        <w:rPr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C2623F" w:rsidRPr="005D0A3F" w:rsidRDefault="000E32E5" w:rsidP="005D0A3F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615BA" w:rsidRDefault="00A615BA" w:rsidP="000E32E5">
      <w:pPr>
        <w:spacing w:after="0" w:line="240" w:lineRule="auto"/>
        <w:jc w:val="right"/>
        <w:rPr>
          <w:b/>
          <w:color w:val="000000"/>
        </w:rPr>
      </w:pPr>
    </w:p>
    <w:p w:rsidR="00787316" w:rsidRDefault="00787316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31E90" w:rsidRDefault="00031E90" w:rsidP="000E32E5">
      <w:pPr>
        <w:spacing w:after="0" w:line="240" w:lineRule="auto"/>
        <w:jc w:val="right"/>
        <w:rPr>
          <w:b/>
          <w:color w:val="000000"/>
        </w:rPr>
      </w:pPr>
    </w:p>
    <w:p w:rsidR="000E32E5" w:rsidRPr="00B62E4F" w:rsidRDefault="000E32E5" w:rsidP="000E32E5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0E32E5" w:rsidRPr="00B62E4F" w:rsidRDefault="000E32E5" w:rsidP="000E32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0E32E5" w:rsidRDefault="000E32E5" w:rsidP="000E32E5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0E32E5" w:rsidRDefault="000E32E5" w:rsidP="000E32E5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0E32E5" w:rsidRPr="00B62E4F" w:rsidRDefault="000E32E5" w:rsidP="000E32E5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E32E5" w:rsidRPr="00B62E4F" w:rsidRDefault="000E32E5" w:rsidP="000E32E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E32E5" w:rsidRPr="003924BA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E32E5" w:rsidRPr="003924BA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0E32E5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32E5" w:rsidRPr="00B62E4F" w:rsidRDefault="000E32E5" w:rsidP="000E32E5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E32E5" w:rsidRPr="003924BA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32E5" w:rsidRDefault="000E32E5" w:rsidP="000E32E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0E32E5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32E5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0E32E5" w:rsidRPr="000E32E5" w:rsidRDefault="000E32E5" w:rsidP="000E32E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>Załącznik nr 6 do</w:t>
      </w:r>
      <w:r w:rsidR="00976EFF">
        <w:rPr>
          <w:b/>
          <w:lang w:eastAsia="zh-CN"/>
        </w:rPr>
        <w:t xml:space="preserve"> Ogłoszenia</w:t>
      </w:r>
      <w:r w:rsidRPr="000E32E5">
        <w:rPr>
          <w:b/>
          <w:lang w:eastAsia="zh-CN"/>
        </w:rPr>
        <w:t xml:space="preserve"> 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:rsidR="000E32E5" w:rsidRPr="000E32E5" w:rsidRDefault="000E32E5" w:rsidP="000E32E5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 w następujących państwach ………………………………………………………………..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:rsidR="000E32E5" w:rsidRPr="000E32E5" w:rsidRDefault="000E32E5" w:rsidP="000E32E5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:rsidR="000E32E5" w:rsidRPr="000E32E5" w:rsidRDefault="000E32E5" w:rsidP="000E32E5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0E32E5" w:rsidRPr="000E32E5" w:rsidRDefault="000E32E5" w:rsidP="000E32E5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E32E5" w:rsidRPr="000E32E5" w:rsidRDefault="000E32E5" w:rsidP="000E32E5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:rsidR="00AB04B6" w:rsidRDefault="00AB04B6" w:rsidP="000E32E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:rsidR="000E32E5" w:rsidRPr="000E32E5" w:rsidRDefault="000E32E5" w:rsidP="000E32E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 w:rsidR="00976EFF">
        <w:rPr>
          <w:b/>
          <w:lang w:eastAsia="zh-CN"/>
        </w:rPr>
        <w:t>Ogłoszenia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:rsidR="000E32E5" w:rsidRPr="000E32E5" w:rsidRDefault="000E32E5" w:rsidP="000E32E5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:rsidR="000E32E5" w:rsidRPr="000E32E5" w:rsidRDefault="000E32E5" w:rsidP="00585264">
      <w:pPr>
        <w:numPr>
          <w:ilvl w:val="0"/>
          <w:numId w:val="45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0E32E5" w:rsidRPr="000E32E5" w:rsidRDefault="000E32E5" w:rsidP="00585264">
      <w:pPr>
        <w:numPr>
          <w:ilvl w:val="0"/>
          <w:numId w:val="45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:rsidR="000E32E5" w:rsidRPr="000E32E5" w:rsidRDefault="000E32E5" w:rsidP="00585264">
      <w:pPr>
        <w:numPr>
          <w:ilvl w:val="0"/>
          <w:numId w:val="45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C81B49" w:rsidRPr="007B4945" w:rsidRDefault="00C81B49" w:rsidP="000E32E5">
      <w:pPr>
        <w:spacing w:after="0" w:line="240" w:lineRule="auto"/>
        <w:jc w:val="both"/>
        <w:rPr>
          <w:rFonts w:cs="Arial"/>
        </w:rPr>
      </w:pPr>
    </w:p>
    <w:sectPr w:rsidR="00C81B49" w:rsidRPr="007B4945" w:rsidSect="006D0C09">
      <w:headerReference w:type="default" r:id="rId8"/>
      <w:footerReference w:type="even" r:id="rId9"/>
      <w:footerReference w:type="default" r:id="rId10"/>
      <w:pgSz w:w="11906" w:h="16838"/>
      <w:pgMar w:top="794" w:right="794" w:bottom="794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48B4" w:rsidRDefault="006D48B4" w:rsidP="00764C23">
      <w:pPr>
        <w:spacing w:after="0" w:line="240" w:lineRule="auto"/>
      </w:pPr>
      <w:r>
        <w:separator/>
      </w:r>
    </w:p>
  </w:endnote>
  <w:endnote w:type="continuationSeparator" w:id="0">
    <w:p w:rsidR="006D48B4" w:rsidRDefault="006D48B4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8CE" w:rsidRDefault="00E75E5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AC58C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C58CE" w:rsidRDefault="00AC58C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8CE" w:rsidRDefault="00E75E5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AC58CE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72F5F">
      <w:rPr>
        <w:rStyle w:val="Numerstrony"/>
        <w:noProof/>
      </w:rPr>
      <w:t>1</w:t>
    </w:r>
    <w:r>
      <w:rPr>
        <w:rStyle w:val="Numerstrony"/>
      </w:rPr>
      <w:fldChar w:fldCharType="end"/>
    </w:r>
  </w:p>
  <w:p w:rsidR="00AC58CE" w:rsidRDefault="00AC58CE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48B4" w:rsidRDefault="006D48B4" w:rsidP="00764C23">
      <w:pPr>
        <w:spacing w:after="0" w:line="240" w:lineRule="auto"/>
      </w:pPr>
      <w:r>
        <w:separator/>
      </w:r>
    </w:p>
  </w:footnote>
  <w:footnote w:type="continuationSeparator" w:id="0">
    <w:p w:rsidR="006D48B4" w:rsidRDefault="006D48B4" w:rsidP="00764C23">
      <w:pPr>
        <w:spacing w:after="0" w:line="240" w:lineRule="auto"/>
      </w:pPr>
      <w:r>
        <w:continuationSeparator/>
      </w:r>
    </w:p>
  </w:footnote>
  <w:footnote w:id="1">
    <w:p w:rsidR="00AC58CE" w:rsidRPr="00DA324D" w:rsidRDefault="00AC58CE" w:rsidP="000E32E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AC58CE" w:rsidRPr="00927725" w:rsidRDefault="00AC58CE" w:rsidP="000E32E5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AC58CE" w:rsidRPr="00927725" w:rsidRDefault="00AC58CE" w:rsidP="000E32E5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8CE" w:rsidRPr="00334649" w:rsidRDefault="00AC58CE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84/24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Wingdings 2" w:eastAsia="Wingdings 2" w:hAnsi="Wingdings 2" w:cs="Wingdings 2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3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4">
    <w:nsid w:val="0000000F"/>
    <w:multiLevelType w:val="single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5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6">
    <w:nsid w:val="00000015"/>
    <w:multiLevelType w:val="single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color w:val="000000"/>
      </w:rPr>
    </w:lvl>
  </w:abstractNum>
  <w:abstractNum w:abstractNumId="7">
    <w:nsid w:val="0000001A"/>
    <w:multiLevelType w:val="multi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284"/>
        </w:tabs>
        <w:ind w:left="644" w:hanging="360"/>
      </w:pPr>
      <w:rPr>
        <w:rFonts w:eastAsia="Calibri" w:cs="Times New Roman"/>
        <w:bCs/>
      </w:rPr>
    </w:lvl>
    <w:lvl w:ilvl="1">
      <w:start w:val="1"/>
      <w:numFmt w:val="lowerLetter"/>
      <w:lvlText w:val="%2."/>
      <w:lvlJc w:val="left"/>
      <w:pPr>
        <w:tabs>
          <w:tab w:val="num" w:pos="284"/>
        </w:tabs>
        <w:ind w:left="1724" w:hanging="360"/>
      </w:pPr>
    </w:lvl>
    <w:lvl w:ilvl="2">
      <w:start w:val="1"/>
      <w:numFmt w:val="lowerRoman"/>
      <w:lvlText w:val="%3."/>
      <w:lvlJc w:val="right"/>
      <w:pPr>
        <w:tabs>
          <w:tab w:val="num" w:pos="284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284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284"/>
        </w:tabs>
        <w:ind w:left="3884" w:hanging="360"/>
      </w:pPr>
    </w:lvl>
    <w:lvl w:ilvl="5">
      <w:start w:val="1"/>
      <w:numFmt w:val="lowerRoman"/>
      <w:lvlText w:val="%6."/>
      <w:lvlJc w:val="right"/>
      <w:pPr>
        <w:tabs>
          <w:tab w:val="num" w:pos="284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284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284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284"/>
        </w:tabs>
        <w:ind w:left="6764" w:hanging="180"/>
      </w:pPr>
    </w:lvl>
  </w:abstractNum>
  <w:abstractNum w:abstractNumId="8">
    <w:nsid w:val="0000001B"/>
    <w:multiLevelType w:val="multilevel"/>
    <w:tmpl w:val="0000001B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C"/>
    <w:multiLevelType w:val="multilevel"/>
    <w:tmpl w:val="74D8FE0A"/>
    <w:name w:val="WW8Num2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0">
    <w:nsid w:val="0000001D"/>
    <w:multiLevelType w:val="multilevel"/>
    <w:tmpl w:val="46A6B572"/>
    <w:name w:val="WW8Num3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1">
    <w:nsid w:val="0000001E"/>
    <w:multiLevelType w:val="multilevel"/>
    <w:tmpl w:val="0000001E"/>
    <w:name w:val="WW8Num3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lang w:eastAsia="pl-PL"/>
      </w:r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2">
    <w:nsid w:val="0000001F"/>
    <w:multiLevelType w:val="multilevel"/>
    <w:tmpl w:val="0000001F"/>
    <w:name w:val="WW8Num3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20"/>
    <w:multiLevelType w:val="multilevel"/>
    <w:tmpl w:val="00000020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00000021"/>
    <w:multiLevelType w:val="multilevel"/>
    <w:tmpl w:val="00000021"/>
    <w:name w:val="WW8Num3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00000022"/>
    <w:multiLevelType w:val="multilevel"/>
    <w:tmpl w:val="00000022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00000023"/>
    <w:multiLevelType w:val="multilevel"/>
    <w:tmpl w:val="00000023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00000024"/>
    <w:multiLevelType w:val="multilevel"/>
    <w:tmpl w:val="F8047A04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8">
    <w:nsid w:val="00000025"/>
    <w:multiLevelType w:val="multilevel"/>
    <w:tmpl w:val="00000025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>
    <w:nsid w:val="00000026"/>
    <w:multiLevelType w:val="multilevel"/>
    <w:tmpl w:val="00000026"/>
    <w:name w:val="WW8Num3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0000028"/>
    <w:multiLevelType w:val="multi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29"/>
    <w:multiLevelType w:val="multilevel"/>
    <w:tmpl w:val="447480F0"/>
    <w:name w:val="WW8Num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3">
    <w:nsid w:val="0000002A"/>
    <w:multiLevelType w:val="multilevel"/>
    <w:tmpl w:val="0000002A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>
    <w:nsid w:val="0000002B"/>
    <w:multiLevelType w:val="multilevel"/>
    <w:tmpl w:val="0000002B"/>
    <w:name w:val="WW8Num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>
    <w:nsid w:val="0000002C"/>
    <w:multiLevelType w:val="multilevel"/>
    <w:tmpl w:val="0000002C"/>
    <w:name w:val="WW8Num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lang w:eastAsia="pl-P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6">
    <w:nsid w:val="0000002D"/>
    <w:multiLevelType w:val="multilevel"/>
    <w:tmpl w:val="0000002D"/>
    <w:name w:val="WW8Num4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0000002E"/>
    <w:multiLevelType w:val="multilevel"/>
    <w:tmpl w:val="0000002E"/>
    <w:name w:val="WW8Num4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0000002F"/>
    <w:multiLevelType w:val="multilevel"/>
    <w:tmpl w:val="0000002F"/>
    <w:name w:val="WW8Num4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30"/>
    <w:multiLevelType w:val="multilevel"/>
    <w:tmpl w:val="2F1C959C"/>
    <w:name w:val="WW8Num49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0">
    <w:nsid w:val="00000031"/>
    <w:multiLevelType w:val="multilevel"/>
    <w:tmpl w:val="00000031"/>
    <w:name w:val="WW8Num50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1">
    <w:nsid w:val="00000032"/>
    <w:multiLevelType w:val="multilevel"/>
    <w:tmpl w:val="6630A4AE"/>
    <w:name w:val="WW8Num51"/>
    <w:lvl w:ilvl="0">
      <w:start w:val="2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  <w:rPr>
        <w:rFonts w:hint="default"/>
      </w:rPr>
    </w:lvl>
  </w:abstractNum>
  <w:abstractNum w:abstractNumId="32">
    <w:nsid w:val="00000033"/>
    <w:multiLevelType w:val="multilevel"/>
    <w:tmpl w:val="00000033"/>
    <w:name w:val="WW8Num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3">
    <w:nsid w:val="00000034"/>
    <w:multiLevelType w:val="multilevel"/>
    <w:tmpl w:val="00000034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4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7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>
    <w:nsid w:val="01972EE5"/>
    <w:multiLevelType w:val="hybridMultilevel"/>
    <w:tmpl w:val="9C4A500E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5">
    <w:nsid w:val="0D564FB0"/>
    <w:multiLevelType w:val="hybridMultilevel"/>
    <w:tmpl w:val="1088AB96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1ADE3744">
      <w:start w:val="1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12057509"/>
    <w:multiLevelType w:val="multilevel"/>
    <w:tmpl w:val="4BB84EBC"/>
    <w:name w:val="WW8Num282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8">
    <w:nsid w:val="13630413"/>
    <w:multiLevelType w:val="multilevel"/>
    <w:tmpl w:val="1862BB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9">
    <w:nsid w:val="1725276C"/>
    <w:multiLevelType w:val="hybridMultilevel"/>
    <w:tmpl w:val="1D42CDE2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17856E7E"/>
    <w:multiLevelType w:val="hybridMultilevel"/>
    <w:tmpl w:val="D0A4C0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670CD25C">
      <w:start w:val="7"/>
      <w:numFmt w:val="decimal"/>
      <w:lvlText w:val="%4."/>
      <w:lvlJc w:val="left"/>
      <w:pPr>
        <w:ind w:left="2629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191A3EB4"/>
    <w:multiLevelType w:val="multilevel"/>
    <w:tmpl w:val="C81C72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2">
    <w:nsid w:val="1B0A02D9"/>
    <w:multiLevelType w:val="multilevel"/>
    <w:tmpl w:val="FCCA5450"/>
    <w:name w:val="WW8Num4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53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24896210"/>
    <w:multiLevelType w:val="hybridMultilevel"/>
    <w:tmpl w:val="7892EFA6"/>
    <w:name w:val="WW8Num223222"/>
    <w:lvl w:ilvl="0" w:tplc="909E9854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5FA2027"/>
    <w:multiLevelType w:val="hybridMultilevel"/>
    <w:tmpl w:val="5F1C2024"/>
    <w:lvl w:ilvl="0" w:tplc="67C0C0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26C80507"/>
    <w:multiLevelType w:val="multilevel"/>
    <w:tmpl w:val="72F23890"/>
    <w:name w:val="WW8Num402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0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FB741C0"/>
    <w:multiLevelType w:val="hybridMultilevel"/>
    <w:tmpl w:val="26F25CB6"/>
    <w:name w:val="WW8Num22322"/>
    <w:lvl w:ilvl="0" w:tplc="EAE62F5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08F13A5"/>
    <w:multiLevelType w:val="hybridMultilevel"/>
    <w:tmpl w:val="88800464"/>
    <w:name w:val="WW8Num223"/>
    <w:lvl w:ilvl="0" w:tplc="6E6EDB2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6">
    <w:nsid w:val="396F2295"/>
    <w:multiLevelType w:val="hybridMultilevel"/>
    <w:tmpl w:val="616E54D0"/>
    <w:lvl w:ilvl="0" w:tplc="23BAFAAE">
      <w:start w:val="1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0">
    <w:nsid w:val="4B6F1795"/>
    <w:multiLevelType w:val="hybridMultilevel"/>
    <w:tmpl w:val="E8189712"/>
    <w:name w:val="WW8Num932"/>
    <w:lvl w:ilvl="0" w:tplc="57060F42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2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76D3BA5"/>
    <w:multiLevelType w:val="hybridMultilevel"/>
    <w:tmpl w:val="15526CFC"/>
    <w:lvl w:ilvl="0" w:tplc="65D4F0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86B4E46"/>
    <w:multiLevelType w:val="multilevel"/>
    <w:tmpl w:val="BD805372"/>
    <w:name w:val="WW8Num3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ind w:left="0" w:firstLine="0"/>
      </w:pPr>
      <w:rPr>
        <w:rFonts w:ascii="Wingdings 2" w:eastAsia="Wingdings 2" w:hAnsi="Wingdings 2" w:cs="Wingdings 2" w:hint="default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6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E15095E"/>
    <w:multiLevelType w:val="hybridMultilevel"/>
    <w:tmpl w:val="0506F49A"/>
    <w:lvl w:ilvl="0" w:tplc="24F890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905313E"/>
    <w:multiLevelType w:val="hybridMultilevel"/>
    <w:tmpl w:val="B1CA366A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8">
    <w:nsid w:val="6CEE3E93"/>
    <w:multiLevelType w:val="multilevel"/>
    <w:tmpl w:val="F61AE0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89">
    <w:nsid w:val="6E6F5742"/>
    <w:multiLevelType w:val="hybridMultilevel"/>
    <w:tmpl w:val="9A66E96E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90">
    <w:nsid w:val="7117447A"/>
    <w:multiLevelType w:val="hybridMultilevel"/>
    <w:tmpl w:val="60C4CD06"/>
    <w:lvl w:ilvl="0" w:tplc="5DA4E8C8">
      <w:start w:val="1"/>
      <w:numFmt w:val="lowerLetter"/>
      <w:lvlText w:val="%1)"/>
      <w:lvlJc w:val="left"/>
      <w:pPr>
        <w:ind w:left="144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1">
    <w:nsid w:val="748E2EEE"/>
    <w:multiLevelType w:val="hybridMultilevel"/>
    <w:tmpl w:val="2598B530"/>
    <w:name w:val="WW8Num9322"/>
    <w:lvl w:ilvl="0" w:tplc="0B749CCC">
      <w:start w:val="1"/>
      <w:numFmt w:val="decimal"/>
      <w:lvlText w:val="%1."/>
      <w:lvlJc w:val="left"/>
      <w:pPr>
        <w:tabs>
          <w:tab w:val="num" w:pos="28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76F74368"/>
    <w:multiLevelType w:val="hybridMultilevel"/>
    <w:tmpl w:val="5B86B2DE"/>
    <w:lvl w:ilvl="0" w:tplc="5F721FE6">
      <w:start w:val="1"/>
      <w:numFmt w:val="decimal"/>
      <w:lvlText w:val="%1."/>
      <w:lvlJc w:val="left"/>
      <w:pPr>
        <w:ind w:left="765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3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4">
    <w:nsid w:val="7AAA260B"/>
    <w:multiLevelType w:val="hybridMultilevel"/>
    <w:tmpl w:val="4BE29048"/>
    <w:lvl w:ilvl="0" w:tplc="0FFA2A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7B26436F"/>
    <w:multiLevelType w:val="hybridMultilevel"/>
    <w:tmpl w:val="4C526188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37729794">
      <w:start w:val="1"/>
      <w:numFmt w:val="lowerLetter"/>
      <w:lvlText w:val="%2."/>
      <w:lvlJc w:val="left"/>
      <w:pPr>
        <w:ind w:left="1440" w:hanging="360"/>
      </w:pPr>
      <w:rPr>
        <w:rFonts w:ascii="Calibri" w:eastAsia="Times New Roman" w:hAnsi="Calibr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7E927149"/>
    <w:multiLevelType w:val="hybridMultilevel"/>
    <w:tmpl w:val="4FAE18CA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5"/>
  </w:num>
  <w:num w:numId="2">
    <w:abstractNumId w:val="69"/>
  </w:num>
  <w:num w:numId="3">
    <w:abstractNumId w:val="45"/>
  </w:num>
  <w:num w:numId="4">
    <w:abstractNumId w:val="50"/>
  </w:num>
  <w:num w:numId="5">
    <w:abstractNumId w:val="46"/>
  </w:num>
  <w:num w:numId="6">
    <w:abstractNumId w:val="55"/>
  </w:num>
  <w:num w:numId="7">
    <w:abstractNumId w:val="71"/>
  </w:num>
  <w:num w:numId="8">
    <w:abstractNumId w:val="86"/>
  </w:num>
  <w:num w:numId="9">
    <w:abstractNumId w:val="85"/>
  </w:num>
  <w:num w:numId="10">
    <w:abstractNumId w:val="64"/>
  </w:num>
  <w:num w:numId="11">
    <w:abstractNumId w:val="81"/>
  </w:num>
  <w:num w:numId="12">
    <w:abstractNumId w:val="87"/>
  </w:num>
  <w:num w:numId="13">
    <w:abstractNumId w:val="57"/>
  </w:num>
  <w:num w:numId="14">
    <w:abstractNumId w:val="41"/>
  </w:num>
  <w:num w:numId="15">
    <w:abstractNumId w:val="44"/>
  </w:num>
  <w:num w:numId="16">
    <w:abstractNumId w:val="76"/>
  </w:num>
  <w:num w:numId="17">
    <w:abstractNumId w:val="42"/>
  </w:num>
  <w:num w:numId="18">
    <w:abstractNumId w:val="84"/>
  </w:num>
  <w:num w:numId="19">
    <w:abstractNumId w:val="92"/>
  </w:num>
  <w:num w:numId="20">
    <w:abstractNumId w:val="67"/>
  </w:num>
  <w:num w:numId="21">
    <w:abstractNumId w:val="79"/>
  </w:num>
  <w:num w:numId="22">
    <w:abstractNumId w:val="56"/>
  </w:num>
  <w:num w:numId="23">
    <w:abstractNumId w:val="88"/>
  </w:num>
  <w:num w:numId="24">
    <w:abstractNumId w:val="38"/>
  </w:num>
  <w:num w:numId="25">
    <w:abstractNumId w:val="80"/>
  </w:num>
  <w:num w:numId="26">
    <w:abstractNumId w:val="96"/>
  </w:num>
  <w:num w:numId="27">
    <w:abstractNumId w:val="3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72"/>
  </w:num>
  <w:num w:numId="29">
    <w:abstractNumId w:val="36"/>
  </w:num>
  <w:num w:numId="30">
    <w:abstractNumId w:val="63"/>
  </w:num>
  <w:num w:numId="31">
    <w:abstractNumId w:val="34"/>
  </w:num>
  <w:num w:numId="32">
    <w:abstractNumId w:val="35"/>
  </w:num>
  <w:num w:numId="33">
    <w:abstractNumId w:val="60"/>
  </w:num>
  <w:num w:numId="34">
    <w:abstractNumId w:val="83"/>
  </w:num>
  <w:num w:numId="35">
    <w:abstractNumId w:val="68"/>
  </w:num>
  <w:num w:numId="36">
    <w:abstractNumId w:val="40"/>
  </w:num>
  <w:num w:numId="37">
    <w:abstractNumId w:val="82"/>
  </w:num>
  <w:num w:numId="38">
    <w:abstractNumId w:val="74"/>
  </w:num>
  <w:num w:numId="39">
    <w:abstractNumId w:val="43"/>
  </w:num>
  <w:num w:numId="40">
    <w:abstractNumId w:val="77"/>
  </w:num>
  <w:num w:numId="41">
    <w:abstractNumId w:val="58"/>
  </w:num>
  <w:num w:numId="42">
    <w:abstractNumId w:val="39"/>
  </w:num>
  <w:num w:numId="43">
    <w:abstractNumId w:val="49"/>
  </w:num>
  <w:num w:numId="44">
    <w:abstractNumId w:val="66"/>
  </w:num>
  <w:num w:numId="45">
    <w:abstractNumId w:val="53"/>
  </w:num>
  <w:num w:numId="46">
    <w:abstractNumId w:val="93"/>
  </w:num>
  <w:num w:numId="4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95"/>
  </w:num>
  <w:num w:numId="49">
    <w:abstractNumId w:val="73"/>
  </w:num>
  <w:num w:numId="50">
    <w:abstractNumId w:val="90"/>
  </w:num>
  <w:num w:numId="51">
    <w:abstractNumId w:val="89"/>
  </w:num>
  <w:num w:numId="52">
    <w:abstractNumId w:val="94"/>
  </w:num>
  <w:num w:numId="53">
    <w:abstractNumId w:val="78"/>
  </w:num>
  <w:num w:numId="54">
    <w:abstractNumId w:val="48"/>
  </w:num>
  <w:num w:numId="55">
    <w:abstractNumId w:val="51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454"/>
    <w:rsid w:val="00002841"/>
    <w:rsid w:val="0000373B"/>
    <w:rsid w:val="0000385B"/>
    <w:rsid w:val="00004FBC"/>
    <w:rsid w:val="000051F8"/>
    <w:rsid w:val="00006940"/>
    <w:rsid w:val="00006A96"/>
    <w:rsid w:val="00006C85"/>
    <w:rsid w:val="00006ED2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2DD"/>
    <w:rsid w:val="0001440E"/>
    <w:rsid w:val="00014644"/>
    <w:rsid w:val="00017245"/>
    <w:rsid w:val="00017D8D"/>
    <w:rsid w:val="00017FC4"/>
    <w:rsid w:val="0002040B"/>
    <w:rsid w:val="00021402"/>
    <w:rsid w:val="00021E6F"/>
    <w:rsid w:val="00022CDC"/>
    <w:rsid w:val="000243CA"/>
    <w:rsid w:val="00024840"/>
    <w:rsid w:val="00025983"/>
    <w:rsid w:val="00027937"/>
    <w:rsid w:val="00030084"/>
    <w:rsid w:val="00031D8E"/>
    <w:rsid w:val="00031E90"/>
    <w:rsid w:val="00031F66"/>
    <w:rsid w:val="00032310"/>
    <w:rsid w:val="00033884"/>
    <w:rsid w:val="00037605"/>
    <w:rsid w:val="00040369"/>
    <w:rsid w:val="00041EC4"/>
    <w:rsid w:val="00042CAF"/>
    <w:rsid w:val="00044788"/>
    <w:rsid w:val="000449C0"/>
    <w:rsid w:val="000450D6"/>
    <w:rsid w:val="00045351"/>
    <w:rsid w:val="00045C46"/>
    <w:rsid w:val="00045DC7"/>
    <w:rsid w:val="00046987"/>
    <w:rsid w:val="00047758"/>
    <w:rsid w:val="00047FAC"/>
    <w:rsid w:val="00050D61"/>
    <w:rsid w:val="00051874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10D9"/>
    <w:rsid w:val="00061DA4"/>
    <w:rsid w:val="0006206C"/>
    <w:rsid w:val="00063198"/>
    <w:rsid w:val="0006334D"/>
    <w:rsid w:val="000652B5"/>
    <w:rsid w:val="000663DF"/>
    <w:rsid w:val="00070500"/>
    <w:rsid w:val="00070F16"/>
    <w:rsid w:val="00073D6C"/>
    <w:rsid w:val="00074194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343E"/>
    <w:rsid w:val="000849F9"/>
    <w:rsid w:val="000872B7"/>
    <w:rsid w:val="00087C62"/>
    <w:rsid w:val="00087CA7"/>
    <w:rsid w:val="000914C2"/>
    <w:rsid w:val="00092052"/>
    <w:rsid w:val="0009269F"/>
    <w:rsid w:val="00092BFB"/>
    <w:rsid w:val="000963A9"/>
    <w:rsid w:val="00097277"/>
    <w:rsid w:val="000A3FB2"/>
    <w:rsid w:val="000A4D15"/>
    <w:rsid w:val="000A5450"/>
    <w:rsid w:val="000A595C"/>
    <w:rsid w:val="000A676D"/>
    <w:rsid w:val="000A6F24"/>
    <w:rsid w:val="000A7A78"/>
    <w:rsid w:val="000B1696"/>
    <w:rsid w:val="000B1B85"/>
    <w:rsid w:val="000B231E"/>
    <w:rsid w:val="000B3A82"/>
    <w:rsid w:val="000B3BD1"/>
    <w:rsid w:val="000B5869"/>
    <w:rsid w:val="000B6738"/>
    <w:rsid w:val="000B7420"/>
    <w:rsid w:val="000B7C4C"/>
    <w:rsid w:val="000C0ABD"/>
    <w:rsid w:val="000C1397"/>
    <w:rsid w:val="000C14FD"/>
    <w:rsid w:val="000C1A37"/>
    <w:rsid w:val="000C224D"/>
    <w:rsid w:val="000C253D"/>
    <w:rsid w:val="000C3B3D"/>
    <w:rsid w:val="000C3D9E"/>
    <w:rsid w:val="000C414B"/>
    <w:rsid w:val="000C49BE"/>
    <w:rsid w:val="000C5D28"/>
    <w:rsid w:val="000C620F"/>
    <w:rsid w:val="000C7963"/>
    <w:rsid w:val="000C79CE"/>
    <w:rsid w:val="000D021A"/>
    <w:rsid w:val="000D22D0"/>
    <w:rsid w:val="000D3EF7"/>
    <w:rsid w:val="000D44E4"/>
    <w:rsid w:val="000D4960"/>
    <w:rsid w:val="000D49BD"/>
    <w:rsid w:val="000D60FA"/>
    <w:rsid w:val="000D6965"/>
    <w:rsid w:val="000D7087"/>
    <w:rsid w:val="000D753F"/>
    <w:rsid w:val="000D7C36"/>
    <w:rsid w:val="000E0436"/>
    <w:rsid w:val="000E2BE6"/>
    <w:rsid w:val="000E2E17"/>
    <w:rsid w:val="000E32E5"/>
    <w:rsid w:val="000E3967"/>
    <w:rsid w:val="000E458B"/>
    <w:rsid w:val="000E47E7"/>
    <w:rsid w:val="000E56D9"/>
    <w:rsid w:val="000E7C1A"/>
    <w:rsid w:val="000E7E33"/>
    <w:rsid w:val="000F021A"/>
    <w:rsid w:val="000F0A88"/>
    <w:rsid w:val="000F16FA"/>
    <w:rsid w:val="000F1C7A"/>
    <w:rsid w:val="000F35A7"/>
    <w:rsid w:val="000F37CB"/>
    <w:rsid w:val="000F430A"/>
    <w:rsid w:val="000F46D0"/>
    <w:rsid w:val="000F4704"/>
    <w:rsid w:val="000F4CB3"/>
    <w:rsid w:val="000F4D04"/>
    <w:rsid w:val="000F4D68"/>
    <w:rsid w:val="000F7454"/>
    <w:rsid w:val="00100507"/>
    <w:rsid w:val="00101F21"/>
    <w:rsid w:val="00104C0F"/>
    <w:rsid w:val="00104DB6"/>
    <w:rsid w:val="00106054"/>
    <w:rsid w:val="00107953"/>
    <w:rsid w:val="00110798"/>
    <w:rsid w:val="0011082F"/>
    <w:rsid w:val="00111283"/>
    <w:rsid w:val="00111B22"/>
    <w:rsid w:val="00111D6C"/>
    <w:rsid w:val="00112AC8"/>
    <w:rsid w:val="001142DF"/>
    <w:rsid w:val="00114F48"/>
    <w:rsid w:val="00115BDF"/>
    <w:rsid w:val="00117516"/>
    <w:rsid w:val="00120100"/>
    <w:rsid w:val="00120F7C"/>
    <w:rsid w:val="00121DF3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4FA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206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204"/>
    <w:rsid w:val="00185BF0"/>
    <w:rsid w:val="001864E1"/>
    <w:rsid w:val="0018685F"/>
    <w:rsid w:val="00186ACA"/>
    <w:rsid w:val="001905E8"/>
    <w:rsid w:val="0019065A"/>
    <w:rsid w:val="001930C9"/>
    <w:rsid w:val="00193C9D"/>
    <w:rsid w:val="00193FF2"/>
    <w:rsid w:val="00195CD3"/>
    <w:rsid w:val="00195DB0"/>
    <w:rsid w:val="001964E3"/>
    <w:rsid w:val="0019765A"/>
    <w:rsid w:val="00197A52"/>
    <w:rsid w:val="00197B38"/>
    <w:rsid w:val="001A03F2"/>
    <w:rsid w:val="001A0571"/>
    <w:rsid w:val="001A0CA2"/>
    <w:rsid w:val="001A48B7"/>
    <w:rsid w:val="001A5199"/>
    <w:rsid w:val="001A54BC"/>
    <w:rsid w:val="001A56DD"/>
    <w:rsid w:val="001A5B86"/>
    <w:rsid w:val="001A6818"/>
    <w:rsid w:val="001B19A7"/>
    <w:rsid w:val="001B3476"/>
    <w:rsid w:val="001B3958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C6CF6"/>
    <w:rsid w:val="001C75EE"/>
    <w:rsid w:val="001D0F8C"/>
    <w:rsid w:val="001D174A"/>
    <w:rsid w:val="001D1B65"/>
    <w:rsid w:val="001D1F75"/>
    <w:rsid w:val="001D2655"/>
    <w:rsid w:val="001D3904"/>
    <w:rsid w:val="001D62A9"/>
    <w:rsid w:val="001D72F0"/>
    <w:rsid w:val="001E04AB"/>
    <w:rsid w:val="001E221F"/>
    <w:rsid w:val="001E2DEC"/>
    <w:rsid w:val="001E2E5B"/>
    <w:rsid w:val="001E3B5E"/>
    <w:rsid w:val="001E3DF8"/>
    <w:rsid w:val="001E4553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22F2"/>
    <w:rsid w:val="0020369F"/>
    <w:rsid w:val="00203B17"/>
    <w:rsid w:val="00203F47"/>
    <w:rsid w:val="00203FCE"/>
    <w:rsid w:val="00204825"/>
    <w:rsid w:val="002050F4"/>
    <w:rsid w:val="002065C4"/>
    <w:rsid w:val="00207933"/>
    <w:rsid w:val="00211062"/>
    <w:rsid w:val="002117F8"/>
    <w:rsid w:val="00211C55"/>
    <w:rsid w:val="00212210"/>
    <w:rsid w:val="00212CBD"/>
    <w:rsid w:val="002144E4"/>
    <w:rsid w:val="0021520B"/>
    <w:rsid w:val="00215418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F40"/>
    <w:rsid w:val="002345CD"/>
    <w:rsid w:val="00235BC7"/>
    <w:rsid w:val="0023703E"/>
    <w:rsid w:val="00237170"/>
    <w:rsid w:val="0024063C"/>
    <w:rsid w:val="00241B63"/>
    <w:rsid w:val="00242C50"/>
    <w:rsid w:val="00245D7C"/>
    <w:rsid w:val="0024646C"/>
    <w:rsid w:val="00246C5F"/>
    <w:rsid w:val="0024742C"/>
    <w:rsid w:val="0025146E"/>
    <w:rsid w:val="0025185B"/>
    <w:rsid w:val="00251BE4"/>
    <w:rsid w:val="002523AD"/>
    <w:rsid w:val="00254DBB"/>
    <w:rsid w:val="002551FB"/>
    <w:rsid w:val="002559DD"/>
    <w:rsid w:val="00255A81"/>
    <w:rsid w:val="00255AE1"/>
    <w:rsid w:val="002575BD"/>
    <w:rsid w:val="00257E75"/>
    <w:rsid w:val="00257EE8"/>
    <w:rsid w:val="00260900"/>
    <w:rsid w:val="002616C2"/>
    <w:rsid w:val="0026195D"/>
    <w:rsid w:val="00262867"/>
    <w:rsid w:val="0026394B"/>
    <w:rsid w:val="00263FD4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1F8E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242E"/>
    <w:rsid w:val="002836FD"/>
    <w:rsid w:val="00283BA7"/>
    <w:rsid w:val="00285106"/>
    <w:rsid w:val="00287C4C"/>
    <w:rsid w:val="00287CA5"/>
    <w:rsid w:val="00287E8F"/>
    <w:rsid w:val="0029053E"/>
    <w:rsid w:val="0029284F"/>
    <w:rsid w:val="0029299B"/>
    <w:rsid w:val="00294BAA"/>
    <w:rsid w:val="00294D25"/>
    <w:rsid w:val="00294F59"/>
    <w:rsid w:val="00296383"/>
    <w:rsid w:val="002965B1"/>
    <w:rsid w:val="002966E4"/>
    <w:rsid w:val="002A1FDC"/>
    <w:rsid w:val="002A20D6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B79CE"/>
    <w:rsid w:val="002C0657"/>
    <w:rsid w:val="002C325C"/>
    <w:rsid w:val="002C43F9"/>
    <w:rsid w:val="002C4CC8"/>
    <w:rsid w:val="002C5F5C"/>
    <w:rsid w:val="002C795D"/>
    <w:rsid w:val="002D011F"/>
    <w:rsid w:val="002D02A2"/>
    <w:rsid w:val="002D0FFD"/>
    <w:rsid w:val="002D110D"/>
    <w:rsid w:val="002D13EA"/>
    <w:rsid w:val="002D185D"/>
    <w:rsid w:val="002D1E25"/>
    <w:rsid w:val="002D2C06"/>
    <w:rsid w:val="002D354E"/>
    <w:rsid w:val="002D38AB"/>
    <w:rsid w:val="002D607A"/>
    <w:rsid w:val="002D6567"/>
    <w:rsid w:val="002D68FA"/>
    <w:rsid w:val="002D6DB2"/>
    <w:rsid w:val="002E0152"/>
    <w:rsid w:val="002E0AE6"/>
    <w:rsid w:val="002E0EB4"/>
    <w:rsid w:val="002E1F9F"/>
    <w:rsid w:val="002E227F"/>
    <w:rsid w:val="002E2A3C"/>
    <w:rsid w:val="002E2D93"/>
    <w:rsid w:val="002E3106"/>
    <w:rsid w:val="002E315F"/>
    <w:rsid w:val="002E33AE"/>
    <w:rsid w:val="002E36CD"/>
    <w:rsid w:val="002E4377"/>
    <w:rsid w:val="002E45A0"/>
    <w:rsid w:val="002E4BD3"/>
    <w:rsid w:val="002E4D85"/>
    <w:rsid w:val="002E6071"/>
    <w:rsid w:val="002E6A15"/>
    <w:rsid w:val="002E6B3E"/>
    <w:rsid w:val="002E7198"/>
    <w:rsid w:val="002E71EF"/>
    <w:rsid w:val="002E73C1"/>
    <w:rsid w:val="002E7BF8"/>
    <w:rsid w:val="002F0459"/>
    <w:rsid w:val="002F04E6"/>
    <w:rsid w:val="002F06B8"/>
    <w:rsid w:val="002F0CF8"/>
    <w:rsid w:val="002F25EE"/>
    <w:rsid w:val="002F4FC1"/>
    <w:rsid w:val="002F5593"/>
    <w:rsid w:val="002F725F"/>
    <w:rsid w:val="002F7ABD"/>
    <w:rsid w:val="0030089D"/>
    <w:rsid w:val="00300F7C"/>
    <w:rsid w:val="00301E10"/>
    <w:rsid w:val="0030214F"/>
    <w:rsid w:val="00302A21"/>
    <w:rsid w:val="0030307F"/>
    <w:rsid w:val="0030370C"/>
    <w:rsid w:val="00304324"/>
    <w:rsid w:val="00304C3F"/>
    <w:rsid w:val="00304C8D"/>
    <w:rsid w:val="0031053C"/>
    <w:rsid w:val="003108D0"/>
    <w:rsid w:val="00313A6C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63AE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09D"/>
    <w:rsid w:val="0033630C"/>
    <w:rsid w:val="0033783D"/>
    <w:rsid w:val="00337D66"/>
    <w:rsid w:val="00340F8D"/>
    <w:rsid w:val="003413D4"/>
    <w:rsid w:val="0034393D"/>
    <w:rsid w:val="00344343"/>
    <w:rsid w:val="0035072A"/>
    <w:rsid w:val="0035081D"/>
    <w:rsid w:val="00350C9E"/>
    <w:rsid w:val="00351CB1"/>
    <w:rsid w:val="00353150"/>
    <w:rsid w:val="00353C7B"/>
    <w:rsid w:val="00356547"/>
    <w:rsid w:val="003568F6"/>
    <w:rsid w:val="00357322"/>
    <w:rsid w:val="00357F53"/>
    <w:rsid w:val="003619B2"/>
    <w:rsid w:val="00361AE8"/>
    <w:rsid w:val="00362AB0"/>
    <w:rsid w:val="00363AB4"/>
    <w:rsid w:val="003643B5"/>
    <w:rsid w:val="00365DB1"/>
    <w:rsid w:val="0036675B"/>
    <w:rsid w:val="003718E2"/>
    <w:rsid w:val="00371FD9"/>
    <w:rsid w:val="00373DB5"/>
    <w:rsid w:val="0037452F"/>
    <w:rsid w:val="00374893"/>
    <w:rsid w:val="00374AE8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13E6"/>
    <w:rsid w:val="00382792"/>
    <w:rsid w:val="00383B89"/>
    <w:rsid w:val="00383B8F"/>
    <w:rsid w:val="00385346"/>
    <w:rsid w:val="00385911"/>
    <w:rsid w:val="00387A16"/>
    <w:rsid w:val="00387D7A"/>
    <w:rsid w:val="00390AF5"/>
    <w:rsid w:val="00391B15"/>
    <w:rsid w:val="00395742"/>
    <w:rsid w:val="003963FC"/>
    <w:rsid w:val="00396F2B"/>
    <w:rsid w:val="00397743"/>
    <w:rsid w:val="00397E22"/>
    <w:rsid w:val="003A00AB"/>
    <w:rsid w:val="003A14F5"/>
    <w:rsid w:val="003A1686"/>
    <w:rsid w:val="003A18C2"/>
    <w:rsid w:val="003A18EB"/>
    <w:rsid w:val="003A204B"/>
    <w:rsid w:val="003A22FE"/>
    <w:rsid w:val="003A315D"/>
    <w:rsid w:val="003A338E"/>
    <w:rsid w:val="003A3EC0"/>
    <w:rsid w:val="003A4071"/>
    <w:rsid w:val="003A40FA"/>
    <w:rsid w:val="003A49FB"/>
    <w:rsid w:val="003A4D8A"/>
    <w:rsid w:val="003A5B42"/>
    <w:rsid w:val="003A662C"/>
    <w:rsid w:val="003A6751"/>
    <w:rsid w:val="003A6837"/>
    <w:rsid w:val="003A7482"/>
    <w:rsid w:val="003B0777"/>
    <w:rsid w:val="003B2D42"/>
    <w:rsid w:val="003B5004"/>
    <w:rsid w:val="003B5113"/>
    <w:rsid w:val="003B65A9"/>
    <w:rsid w:val="003B68EE"/>
    <w:rsid w:val="003C02E7"/>
    <w:rsid w:val="003C07FA"/>
    <w:rsid w:val="003C1265"/>
    <w:rsid w:val="003C1328"/>
    <w:rsid w:val="003C18D2"/>
    <w:rsid w:val="003C23A8"/>
    <w:rsid w:val="003C27AB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2BBB"/>
    <w:rsid w:val="003D32E7"/>
    <w:rsid w:val="003D4B90"/>
    <w:rsid w:val="003D5936"/>
    <w:rsid w:val="003E012F"/>
    <w:rsid w:val="003E0D2A"/>
    <w:rsid w:val="003E19BA"/>
    <w:rsid w:val="003E276A"/>
    <w:rsid w:val="003E398D"/>
    <w:rsid w:val="003E75F0"/>
    <w:rsid w:val="003F03D9"/>
    <w:rsid w:val="003F10A6"/>
    <w:rsid w:val="003F185A"/>
    <w:rsid w:val="003F1C6F"/>
    <w:rsid w:val="003F2028"/>
    <w:rsid w:val="003F3847"/>
    <w:rsid w:val="003F41E9"/>
    <w:rsid w:val="003F4F62"/>
    <w:rsid w:val="003F6B5D"/>
    <w:rsid w:val="003F743A"/>
    <w:rsid w:val="00400243"/>
    <w:rsid w:val="004004CF"/>
    <w:rsid w:val="00401039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782"/>
    <w:rsid w:val="00415FFB"/>
    <w:rsid w:val="00416078"/>
    <w:rsid w:val="0041651E"/>
    <w:rsid w:val="004169A5"/>
    <w:rsid w:val="00416F1C"/>
    <w:rsid w:val="00417046"/>
    <w:rsid w:val="0042065F"/>
    <w:rsid w:val="00420B2C"/>
    <w:rsid w:val="00423C34"/>
    <w:rsid w:val="00423D74"/>
    <w:rsid w:val="0042433D"/>
    <w:rsid w:val="0042540E"/>
    <w:rsid w:val="00426060"/>
    <w:rsid w:val="004263D9"/>
    <w:rsid w:val="00426C36"/>
    <w:rsid w:val="00427681"/>
    <w:rsid w:val="0042789B"/>
    <w:rsid w:val="00427D58"/>
    <w:rsid w:val="00430B66"/>
    <w:rsid w:val="0043307B"/>
    <w:rsid w:val="00434CDA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2A54"/>
    <w:rsid w:val="00443710"/>
    <w:rsid w:val="00445699"/>
    <w:rsid w:val="00445E83"/>
    <w:rsid w:val="004466CE"/>
    <w:rsid w:val="00446E89"/>
    <w:rsid w:val="004479F6"/>
    <w:rsid w:val="004512AF"/>
    <w:rsid w:val="00451E71"/>
    <w:rsid w:val="00457648"/>
    <w:rsid w:val="00461156"/>
    <w:rsid w:val="004618A4"/>
    <w:rsid w:val="00461D1D"/>
    <w:rsid w:val="00462CAB"/>
    <w:rsid w:val="00462E59"/>
    <w:rsid w:val="00462F93"/>
    <w:rsid w:val="00464DB7"/>
    <w:rsid w:val="00465BC7"/>
    <w:rsid w:val="004664C5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2E2"/>
    <w:rsid w:val="004936A5"/>
    <w:rsid w:val="00493BC2"/>
    <w:rsid w:val="00495F62"/>
    <w:rsid w:val="004A020B"/>
    <w:rsid w:val="004A0670"/>
    <w:rsid w:val="004A083B"/>
    <w:rsid w:val="004A34EC"/>
    <w:rsid w:val="004A423C"/>
    <w:rsid w:val="004A53B6"/>
    <w:rsid w:val="004A57AE"/>
    <w:rsid w:val="004A59D1"/>
    <w:rsid w:val="004B09D7"/>
    <w:rsid w:val="004B0E61"/>
    <w:rsid w:val="004B17D4"/>
    <w:rsid w:val="004B18C0"/>
    <w:rsid w:val="004B1A44"/>
    <w:rsid w:val="004B1BFB"/>
    <w:rsid w:val="004B2653"/>
    <w:rsid w:val="004B2757"/>
    <w:rsid w:val="004B2F34"/>
    <w:rsid w:val="004B37C8"/>
    <w:rsid w:val="004B447D"/>
    <w:rsid w:val="004B4C70"/>
    <w:rsid w:val="004B4DEC"/>
    <w:rsid w:val="004B54C0"/>
    <w:rsid w:val="004B5C28"/>
    <w:rsid w:val="004B7A6E"/>
    <w:rsid w:val="004C05CE"/>
    <w:rsid w:val="004C1091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768"/>
    <w:rsid w:val="004D08D2"/>
    <w:rsid w:val="004D133D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01E"/>
    <w:rsid w:val="004F272D"/>
    <w:rsid w:val="004F2D8A"/>
    <w:rsid w:val="004F48DE"/>
    <w:rsid w:val="004F5C91"/>
    <w:rsid w:val="004F65D3"/>
    <w:rsid w:val="004F7D1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76C"/>
    <w:rsid w:val="00507D86"/>
    <w:rsid w:val="00507E9D"/>
    <w:rsid w:val="00511159"/>
    <w:rsid w:val="005115C9"/>
    <w:rsid w:val="0051184A"/>
    <w:rsid w:val="00512BF4"/>
    <w:rsid w:val="00512D69"/>
    <w:rsid w:val="00513458"/>
    <w:rsid w:val="00513B20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0B4"/>
    <w:rsid w:val="00523CE1"/>
    <w:rsid w:val="00523D67"/>
    <w:rsid w:val="0052530B"/>
    <w:rsid w:val="00526151"/>
    <w:rsid w:val="00526834"/>
    <w:rsid w:val="00527869"/>
    <w:rsid w:val="00530AA3"/>
    <w:rsid w:val="00531844"/>
    <w:rsid w:val="0053232F"/>
    <w:rsid w:val="00533D5F"/>
    <w:rsid w:val="0053493A"/>
    <w:rsid w:val="00535A1D"/>
    <w:rsid w:val="00536001"/>
    <w:rsid w:val="00536020"/>
    <w:rsid w:val="00536F72"/>
    <w:rsid w:val="005371C6"/>
    <w:rsid w:val="00537542"/>
    <w:rsid w:val="005401B4"/>
    <w:rsid w:val="00540304"/>
    <w:rsid w:val="0054041E"/>
    <w:rsid w:val="00541037"/>
    <w:rsid w:val="005423CA"/>
    <w:rsid w:val="00542CF4"/>
    <w:rsid w:val="00543DFE"/>
    <w:rsid w:val="00545881"/>
    <w:rsid w:val="005466C4"/>
    <w:rsid w:val="00546793"/>
    <w:rsid w:val="00546D19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0D7D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494D"/>
    <w:rsid w:val="005760E7"/>
    <w:rsid w:val="00576D5D"/>
    <w:rsid w:val="00580532"/>
    <w:rsid w:val="00580B4C"/>
    <w:rsid w:val="0058153F"/>
    <w:rsid w:val="005831F8"/>
    <w:rsid w:val="0058439F"/>
    <w:rsid w:val="005848AA"/>
    <w:rsid w:val="00585264"/>
    <w:rsid w:val="005862A4"/>
    <w:rsid w:val="0058709A"/>
    <w:rsid w:val="00587AA6"/>
    <w:rsid w:val="00587D5A"/>
    <w:rsid w:val="005909D8"/>
    <w:rsid w:val="00590C68"/>
    <w:rsid w:val="00590D9C"/>
    <w:rsid w:val="00594949"/>
    <w:rsid w:val="0059523B"/>
    <w:rsid w:val="00595BE0"/>
    <w:rsid w:val="00595D02"/>
    <w:rsid w:val="005965D4"/>
    <w:rsid w:val="00597414"/>
    <w:rsid w:val="005A0485"/>
    <w:rsid w:val="005A0EE5"/>
    <w:rsid w:val="005A2569"/>
    <w:rsid w:val="005A2A4B"/>
    <w:rsid w:val="005A2C05"/>
    <w:rsid w:val="005A56C9"/>
    <w:rsid w:val="005A6144"/>
    <w:rsid w:val="005A66B9"/>
    <w:rsid w:val="005A68B2"/>
    <w:rsid w:val="005A6B3A"/>
    <w:rsid w:val="005A75DC"/>
    <w:rsid w:val="005A762B"/>
    <w:rsid w:val="005A7D2B"/>
    <w:rsid w:val="005B0E73"/>
    <w:rsid w:val="005B1DBB"/>
    <w:rsid w:val="005B1E9A"/>
    <w:rsid w:val="005B3355"/>
    <w:rsid w:val="005B37D8"/>
    <w:rsid w:val="005B3BAD"/>
    <w:rsid w:val="005B4375"/>
    <w:rsid w:val="005B4B7E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817"/>
    <w:rsid w:val="005C7A64"/>
    <w:rsid w:val="005D058B"/>
    <w:rsid w:val="005D05DA"/>
    <w:rsid w:val="005D093B"/>
    <w:rsid w:val="005D0A3F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F3A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094"/>
    <w:rsid w:val="00607645"/>
    <w:rsid w:val="006076D7"/>
    <w:rsid w:val="0060793D"/>
    <w:rsid w:val="00607FEB"/>
    <w:rsid w:val="00610259"/>
    <w:rsid w:val="006108F6"/>
    <w:rsid w:val="006120ED"/>
    <w:rsid w:val="006121B4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0509"/>
    <w:rsid w:val="00631D58"/>
    <w:rsid w:val="006320E7"/>
    <w:rsid w:val="006323A3"/>
    <w:rsid w:val="006334CD"/>
    <w:rsid w:val="006336BF"/>
    <w:rsid w:val="00633C54"/>
    <w:rsid w:val="006341E6"/>
    <w:rsid w:val="00636A56"/>
    <w:rsid w:val="00637549"/>
    <w:rsid w:val="00637B43"/>
    <w:rsid w:val="00641378"/>
    <w:rsid w:val="00641408"/>
    <w:rsid w:val="0064276B"/>
    <w:rsid w:val="00642D88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0EFB"/>
    <w:rsid w:val="0065147B"/>
    <w:rsid w:val="00652C41"/>
    <w:rsid w:val="00652FFF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7C8"/>
    <w:rsid w:val="00666510"/>
    <w:rsid w:val="00666B00"/>
    <w:rsid w:val="00670586"/>
    <w:rsid w:val="006707C6"/>
    <w:rsid w:val="00670E5F"/>
    <w:rsid w:val="00671120"/>
    <w:rsid w:val="0067412A"/>
    <w:rsid w:val="00676F3A"/>
    <w:rsid w:val="0068406B"/>
    <w:rsid w:val="00684E3F"/>
    <w:rsid w:val="00687B60"/>
    <w:rsid w:val="00690D63"/>
    <w:rsid w:val="00691D0C"/>
    <w:rsid w:val="00693590"/>
    <w:rsid w:val="00693BE3"/>
    <w:rsid w:val="00694D17"/>
    <w:rsid w:val="00695959"/>
    <w:rsid w:val="00696805"/>
    <w:rsid w:val="006971E0"/>
    <w:rsid w:val="00697877"/>
    <w:rsid w:val="00697E22"/>
    <w:rsid w:val="006A0A2D"/>
    <w:rsid w:val="006A2033"/>
    <w:rsid w:val="006A3884"/>
    <w:rsid w:val="006A4D41"/>
    <w:rsid w:val="006A5423"/>
    <w:rsid w:val="006A57D7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B6C30"/>
    <w:rsid w:val="006C02B5"/>
    <w:rsid w:val="006C0D99"/>
    <w:rsid w:val="006C1308"/>
    <w:rsid w:val="006C13EF"/>
    <w:rsid w:val="006C1530"/>
    <w:rsid w:val="006C1B30"/>
    <w:rsid w:val="006C391B"/>
    <w:rsid w:val="006C3C10"/>
    <w:rsid w:val="006C55E7"/>
    <w:rsid w:val="006D04E1"/>
    <w:rsid w:val="006D0507"/>
    <w:rsid w:val="006D073C"/>
    <w:rsid w:val="006D0C09"/>
    <w:rsid w:val="006D1C55"/>
    <w:rsid w:val="006D1DD1"/>
    <w:rsid w:val="006D2710"/>
    <w:rsid w:val="006D2AE7"/>
    <w:rsid w:val="006D2EC2"/>
    <w:rsid w:val="006D3922"/>
    <w:rsid w:val="006D3C28"/>
    <w:rsid w:val="006D3E09"/>
    <w:rsid w:val="006D48B4"/>
    <w:rsid w:val="006D4B10"/>
    <w:rsid w:val="006D4DC3"/>
    <w:rsid w:val="006D59B4"/>
    <w:rsid w:val="006D5EA1"/>
    <w:rsid w:val="006D5F24"/>
    <w:rsid w:val="006E0073"/>
    <w:rsid w:val="006E038E"/>
    <w:rsid w:val="006E09ED"/>
    <w:rsid w:val="006E24C3"/>
    <w:rsid w:val="006E24CB"/>
    <w:rsid w:val="006E2E60"/>
    <w:rsid w:val="006E4E04"/>
    <w:rsid w:val="006E62F2"/>
    <w:rsid w:val="006E6529"/>
    <w:rsid w:val="006E6643"/>
    <w:rsid w:val="006E731D"/>
    <w:rsid w:val="006E74AA"/>
    <w:rsid w:val="006F0661"/>
    <w:rsid w:val="006F0CD7"/>
    <w:rsid w:val="006F0EEC"/>
    <w:rsid w:val="006F2B22"/>
    <w:rsid w:val="006F2C80"/>
    <w:rsid w:val="006F36C5"/>
    <w:rsid w:val="006F3CA2"/>
    <w:rsid w:val="006F47B3"/>
    <w:rsid w:val="006F4CF7"/>
    <w:rsid w:val="006F68A9"/>
    <w:rsid w:val="006F7A5D"/>
    <w:rsid w:val="006F7CDC"/>
    <w:rsid w:val="006F7FAF"/>
    <w:rsid w:val="00700C7E"/>
    <w:rsid w:val="00701973"/>
    <w:rsid w:val="00702A7D"/>
    <w:rsid w:val="00702F8F"/>
    <w:rsid w:val="007031EF"/>
    <w:rsid w:val="00703769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17B62"/>
    <w:rsid w:val="00721177"/>
    <w:rsid w:val="007211FF"/>
    <w:rsid w:val="007212C4"/>
    <w:rsid w:val="0072145B"/>
    <w:rsid w:val="00721F46"/>
    <w:rsid w:val="00722BD8"/>
    <w:rsid w:val="0072309D"/>
    <w:rsid w:val="00723B52"/>
    <w:rsid w:val="00724C98"/>
    <w:rsid w:val="0072569E"/>
    <w:rsid w:val="00726310"/>
    <w:rsid w:val="00726AAF"/>
    <w:rsid w:val="007277AA"/>
    <w:rsid w:val="00727BB9"/>
    <w:rsid w:val="00731534"/>
    <w:rsid w:val="0073217C"/>
    <w:rsid w:val="007328B3"/>
    <w:rsid w:val="0073349B"/>
    <w:rsid w:val="007334AB"/>
    <w:rsid w:val="0073356A"/>
    <w:rsid w:val="00733607"/>
    <w:rsid w:val="0073542B"/>
    <w:rsid w:val="00735763"/>
    <w:rsid w:val="007357F9"/>
    <w:rsid w:val="00736779"/>
    <w:rsid w:val="00736959"/>
    <w:rsid w:val="007373F4"/>
    <w:rsid w:val="007431E5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843"/>
    <w:rsid w:val="00755CE4"/>
    <w:rsid w:val="00755F8E"/>
    <w:rsid w:val="00756FCC"/>
    <w:rsid w:val="00757559"/>
    <w:rsid w:val="007604D3"/>
    <w:rsid w:val="007610BA"/>
    <w:rsid w:val="007623A2"/>
    <w:rsid w:val="007633BE"/>
    <w:rsid w:val="00764C23"/>
    <w:rsid w:val="00764C8F"/>
    <w:rsid w:val="007675EB"/>
    <w:rsid w:val="00771C10"/>
    <w:rsid w:val="00771ED4"/>
    <w:rsid w:val="007720F9"/>
    <w:rsid w:val="0077414E"/>
    <w:rsid w:val="00774374"/>
    <w:rsid w:val="00775654"/>
    <w:rsid w:val="00776BC8"/>
    <w:rsid w:val="0077755A"/>
    <w:rsid w:val="00777720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316"/>
    <w:rsid w:val="0078749B"/>
    <w:rsid w:val="00787A83"/>
    <w:rsid w:val="00787DA5"/>
    <w:rsid w:val="00791390"/>
    <w:rsid w:val="00791593"/>
    <w:rsid w:val="00794CDA"/>
    <w:rsid w:val="00796B10"/>
    <w:rsid w:val="00796B46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8F7"/>
    <w:rsid w:val="007B097D"/>
    <w:rsid w:val="007B1997"/>
    <w:rsid w:val="007B1B48"/>
    <w:rsid w:val="007B2A06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995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3A1"/>
    <w:rsid w:val="007D35F5"/>
    <w:rsid w:val="007D5C13"/>
    <w:rsid w:val="007D6177"/>
    <w:rsid w:val="007D641D"/>
    <w:rsid w:val="007D6644"/>
    <w:rsid w:val="007D7C10"/>
    <w:rsid w:val="007E17A8"/>
    <w:rsid w:val="007E3855"/>
    <w:rsid w:val="007E4179"/>
    <w:rsid w:val="007E4A80"/>
    <w:rsid w:val="007E5068"/>
    <w:rsid w:val="007E5234"/>
    <w:rsid w:val="007E5BC0"/>
    <w:rsid w:val="007E5EDA"/>
    <w:rsid w:val="007E6DDB"/>
    <w:rsid w:val="007E7076"/>
    <w:rsid w:val="007E7101"/>
    <w:rsid w:val="007E7954"/>
    <w:rsid w:val="007E7F5C"/>
    <w:rsid w:val="007F033D"/>
    <w:rsid w:val="007F078E"/>
    <w:rsid w:val="007F0C20"/>
    <w:rsid w:val="007F0EE2"/>
    <w:rsid w:val="007F1D6D"/>
    <w:rsid w:val="007F2AFC"/>
    <w:rsid w:val="007F3790"/>
    <w:rsid w:val="007F3D79"/>
    <w:rsid w:val="007F3F53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615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4C8"/>
    <w:rsid w:val="0083693E"/>
    <w:rsid w:val="00836A63"/>
    <w:rsid w:val="00836AA9"/>
    <w:rsid w:val="00841CCD"/>
    <w:rsid w:val="008471B9"/>
    <w:rsid w:val="00847AEF"/>
    <w:rsid w:val="00851EEB"/>
    <w:rsid w:val="008531FC"/>
    <w:rsid w:val="008533F4"/>
    <w:rsid w:val="00853E6C"/>
    <w:rsid w:val="008543ED"/>
    <w:rsid w:val="0085458E"/>
    <w:rsid w:val="00855140"/>
    <w:rsid w:val="008552FA"/>
    <w:rsid w:val="008556ED"/>
    <w:rsid w:val="008576F8"/>
    <w:rsid w:val="00860F04"/>
    <w:rsid w:val="00861A33"/>
    <w:rsid w:val="00862914"/>
    <w:rsid w:val="008630FE"/>
    <w:rsid w:val="008637B2"/>
    <w:rsid w:val="00864E93"/>
    <w:rsid w:val="00864F25"/>
    <w:rsid w:val="0086676D"/>
    <w:rsid w:val="00866A0F"/>
    <w:rsid w:val="00866A45"/>
    <w:rsid w:val="00866D5F"/>
    <w:rsid w:val="00867EEE"/>
    <w:rsid w:val="00870A64"/>
    <w:rsid w:val="00870F59"/>
    <w:rsid w:val="00872C22"/>
    <w:rsid w:val="00872D5A"/>
    <w:rsid w:val="0087349D"/>
    <w:rsid w:val="00873BBA"/>
    <w:rsid w:val="00874E2C"/>
    <w:rsid w:val="008753B1"/>
    <w:rsid w:val="00876915"/>
    <w:rsid w:val="00876B0E"/>
    <w:rsid w:val="00877FA6"/>
    <w:rsid w:val="0088136D"/>
    <w:rsid w:val="0088299A"/>
    <w:rsid w:val="00882D6A"/>
    <w:rsid w:val="0088386D"/>
    <w:rsid w:val="00883A4B"/>
    <w:rsid w:val="00885387"/>
    <w:rsid w:val="00885FD9"/>
    <w:rsid w:val="00886367"/>
    <w:rsid w:val="008866E4"/>
    <w:rsid w:val="00887087"/>
    <w:rsid w:val="008910B8"/>
    <w:rsid w:val="00892B5C"/>
    <w:rsid w:val="00895F54"/>
    <w:rsid w:val="008A13C6"/>
    <w:rsid w:val="008A2471"/>
    <w:rsid w:val="008A2E21"/>
    <w:rsid w:val="008A3AB7"/>
    <w:rsid w:val="008A40F4"/>
    <w:rsid w:val="008A6660"/>
    <w:rsid w:val="008A75CA"/>
    <w:rsid w:val="008A7FF8"/>
    <w:rsid w:val="008B0CB9"/>
    <w:rsid w:val="008B231F"/>
    <w:rsid w:val="008B4A31"/>
    <w:rsid w:val="008B4C02"/>
    <w:rsid w:val="008B5886"/>
    <w:rsid w:val="008B62F5"/>
    <w:rsid w:val="008B6F29"/>
    <w:rsid w:val="008B7561"/>
    <w:rsid w:val="008C1015"/>
    <w:rsid w:val="008C1525"/>
    <w:rsid w:val="008C30B9"/>
    <w:rsid w:val="008C52FC"/>
    <w:rsid w:val="008C5893"/>
    <w:rsid w:val="008C6144"/>
    <w:rsid w:val="008C65BD"/>
    <w:rsid w:val="008C690D"/>
    <w:rsid w:val="008C6FEF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927"/>
    <w:rsid w:val="008F0BD9"/>
    <w:rsid w:val="008F0C94"/>
    <w:rsid w:val="008F140C"/>
    <w:rsid w:val="008F3EB3"/>
    <w:rsid w:val="008F5B24"/>
    <w:rsid w:val="008F6509"/>
    <w:rsid w:val="008F6D3A"/>
    <w:rsid w:val="008F71D4"/>
    <w:rsid w:val="0090031E"/>
    <w:rsid w:val="00900DA3"/>
    <w:rsid w:val="009016C1"/>
    <w:rsid w:val="00901A1F"/>
    <w:rsid w:val="00901B4E"/>
    <w:rsid w:val="00901EF9"/>
    <w:rsid w:val="0090238F"/>
    <w:rsid w:val="00902B47"/>
    <w:rsid w:val="00903654"/>
    <w:rsid w:val="00905363"/>
    <w:rsid w:val="009063EF"/>
    <w:rsid w:val="009072DD"/>
    <w:rsid w:val="0091067A"/>
    <w:rsid w:val="009118C0"/>
    <w:rsid w:val="0091308A"/>
    <w:rsid w:val="00913838"/>
    <w:rsid w:val="009140BA"/>
    <w:rsid w:val="00914EEB"/>
    <w:rsid w:val="00916B0B"/>
    <w:rsid w:val="009201E7"/>
    <w:rsid w:val="009212F3"/>
    <w:rsid w:val="00921B48"/>
    <w:rsid w:val="00922C38"/>
    <w:rsid w:val="00922D13"/>
    <w:rsid w:val="00922D1B"/>
    <w:rsid w:val="00924509"/>
    <w:rsid w:val="00926AE9"/>
    <w:rsid w:val="009273DB"/>
    <w:rsid w:val="00927797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2A30"/>
    <w:rsid w:val="00943B2B"/>
    <w:rsid w:val="0094660A"/>
    <w:rsid w:val="0094677A"/>
    <w:rsid w:val="0095129B"/>
    <w:rsid w:val="0095197E"/>
    <w:rsid w:val="009545BC"/>
    <w:rsid w:val="00954ABB"/>
    <w:rsid w:val="00954F7B"/>
    <w:rsid w:val="00955A71"/>
    <w:rsid w:val="009567BC"/>
    <w:rsid w:val="009568CA"/>
    <w:rsid w:val="00960CE7"/>
    <w:rsid w:val="00961FFB"/>
    <w:rsid w:val="0096266C"/>
    <w:rsid w:val="0096403A"/>
    <w:rsid w:val="009642CE"/>
    <w:rsid w:val="00965135"/>
    <w:rsid w:val="009659BC"/>
    <w:rsid w:val="00965A18"/>
    <w:rsid w:val="0096660D"/>
    <w:rsid w:val="009669F2"/>
    <w:rsid w:val="00967AE0"/>
    <w:rsid w:val="00970D32"/>
    <w:rsid w:val="009712E8"/>
    <w:rsid w:val="00971FFC"/>
    <w:rsid w:val="009729E2"/>
    <w:rsid w:val="00972ADD"/>
    <w:rsid w:val="00972F5F"/>
    <w:rsid w:val="00973EE7"/>
    <w:rsid w:val="00974B62"/>
    <w:rsid w:val="00975645"/>
    <w:rsid w:val="00976CC1"/>
    <w:rsid w:val="00976EFF"/>
    <w:rsid w:val="00980DC9"/>
    <w:rsid w:val="00980ECE"/>
    <w:rsid w:val="00982024"/>
    <w:rsid w:val="00982955"/>
    <w:rsid w:val="00982E03"/>
    <w:rsid w:val="00983FB2"/>
    <w:rsid w:val="00985CA7"/>
    <w:rsid w:val="009861D1"/>
    <w:rsid w:val="0098636F"/>
    <w:rsid w:val="009869C4"/>
    <w:rsid w:val="00986EE5"/>
    <w:rsid w:val="009905B7"/>
    <w:rsid w:val="00990C4F"/>
    <w:rsid w:val="00991146"/>
    <w:rsid w:val="00992499"/>
    <w:rsid w:val="00992D8D"/>
    <w:rsid w:val="009943B1"/>
    <w:rsid w:val="00995731"/>
    <w:rsid w:val="009A0E80"/>
    <w:rsid w:val="009A22A1"/>
    <w:rsid w:val="009A32D1"/>
    <w:rsid w:val="009A3831"/>
    <w:rsid w:val="009A3A33"/>
    <w:rsid w:val="009A518F"/>
    <w:rsid w:val="009A676E"/>
    <w:rsid w:val="009A7FF8"/>
    <w:rsid w:val="009B0844"/>
    <w:rsid w:val="009B0B92"/>
    <w:rsid w:val="009B10B6"/>
    <w:rsid w:val="009B32E1"/>
    <w:rsid w:val="009B3C7F"/>
    <w:rsid w:val="009B3D1D"/>
    <w:rsid w:val="009B438D"/>
    <w:rsid w:val="009B4464"/>
    <w:rsid w:val="009B61A8"/>
    <w:rsid w:val="009B68D0"/>
    <w:rsid w:val="009B6A44"/>
    <w:rsid w:val="009B6FCE"/>
    <w:rsid w:val="009B7B5B"/>
    <w:rsid w:val="009C1A4A"/>
    <w:rsid w:val="009C21E2"/>
    <w:rsid w:val="009C2443"/>
    <w:rsid w:val="009C2DFD"/>
    <w:rsid w:val="009C304B"/>
    <w:rsid w:val="009C30E7"/>
    <w:rsid w:val="009C368B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4A9F"/>
    <w:rsid w:val="009E525E"/>
    <w:rsid w:val="009E73E0"/>
    <w:rsid w:val="009E73FD"/>
    <w:rsid w:val="009E7437"/>
    <w:rsid w:val="009F0AA2"/>
    <w:rsid w:val="009F1BC5"/>
    <w:rsid w:val="009F3F2A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076EB"/>
    <w:rsid w:val="00A1073C"/>
    <w:rsid w:val="00A12112"/>
    <w:rsid w:val="00A121B2"/>
    <w:rsid w:val="00A12B71"/>
    <w:rsid w:val="00A12C03"/>
    <w:rsid w:val="00A1342D"/>
    <w:rsid w:val="00A142DB"/>
    <w:rsid w:val="00A1484D"/>
    <w:rsid w:val="00A14DD7"/>
    <w:rsid w:val="00A14E1C"/>
    <w:rsid w:val="00A160E0"/>
    <w:rsid w:val="00A17F81"/>
    <w:rsid w:val="00A201DD"/>
    <w:rsid w:val="00A20295"/>
    <w:rsid w:val="00A20CC0"/>
    <w:rsid w:val="00A2241E"/>
    <w:rsid w:val="00A24704"/>
    <w:rsid w:val="00A24977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49B7"/>
    <w:rsid w:val="00A35A34"/>
    <w:rsid w:val="00A36157"/>
    <w:rsid w:val="00A3644A"/>
    <w:rsid w:val="00A403C9"/>
    <w:rsid w:val="00A4063D"/>
    <w:rsid w:val="00A41CAA"/>
    <w:rsid w:val="00A4266C"/>
    <w:rsid w:val="00A427E1"/>
    <w:rsid w:val="00A42A01"/>
    <w:rsid w:val="00A42FFB"/>
    <w:rsid w:val="00A43FCF"/>
    <w:rsid w:val="00A44313"/>
    <w:rsid w:val="00A45B8B"/>
    <w:rsid w:val="00A461F8"/>
    <w:rsid w:val="00A46530"/>
    <w:rsid w:val="00A4751E"/>
    <w:rsid w:val="00A475C1"/>
    <w:rsid w:val="00A50666"/>
    <w:rsid w:val="00A5113F"/>
    <w:rsid w:val="00A51668"/>
    <w:rsid w:val="00A52989"/>
    <w:rsid w:val="00A5375B"/>
    <w:rsid w:val="00A540CC"/>
    <w:rsid w:val="00A55930"/>
    <w:rsid w:val="00A55DDD"/>
    <w:rsid w:val="00A57382"/>
    <w:rsid w:val="00A60C90"/>
    <w:rsid w:val="00A60DEB"/>
    <w:rsid w:val="00A615BA"/>
    <w:rsid w:val="00A61701"/>
    <w:rsid w:val="00A64BC9"/>
    <w:rsid w:val="00A700C9"/>
    <w:rsid w:val="00A7016E"/>
    <w:rsid w:val="00A70610"/>
    <w:rsid w:val="00A71C5B"/>
    <w:rsid w:val="00A71D12"/>
    <w:rsid w:val="00A7333B"/>
    <w:rsid w:val="00A73529"/>
    <w:rsid w:val="00A738BB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25F1"/>
    <w:rsid w:val="00A93A09"/>
    <w:rsid w:val="00A9449E"/>
    <w:rsid w:val="00A944C7"/>
    <w:rsid w:val="00A94AF4"/>
    <w:rsid w:val="00A94F6E"/>
    <w:rsid w:val="00A94FAD"/>
    <w:rsid w:val="00A95127"/>
    <w:rsid w:val="00A960A5"/>
    <w:rsid w:val="00A96A82"/>
    <w:rsid w:val="00A96FD0"/>
    <w:rsid w:val="00AA0243"/>
    <w:rsid w:val="00AA07EC"/>
    <w:rsid w:val="00AA2185"/>
    <w:rsid w:val="00AA2E9D"/>
    <w:rsid w:val="00AA36C1"/>
    <w:rsid w:val="00AA37DE"/>
    <w:rsid w:val="00AA40D9"/>
    <w:rsid w:val="00AA480F"/>
    <w:rsid w:val="00AA5400"/>
    <w:rsid w:val="00AA56E0"/>
    <w:rsid w:val="00AA6407"/>
    <w:rsid w:val="00AA73CF"/>
    <w:rsid w:val="00AB04B6"/>
    <w:rsid w:val="00AB1199"/>
    <w:rsid w:val="00AB21D0"/>
    <w:rsid w:val="00AB257B"/>
    <w:rsid w:val="00AB347B"/>
    <w:rsid w:val="00AB6AF9"/>
    <w:rsid w:val="00AB71A1"/>
    <w:rsid w:val="00AB7964"/>
    <w:rsid w:val="00AB7B36"/>
    <w:rsid w:val="00AB7EB6"/>
    <w:rsid w:val="00AC1285"/>
    <w:rsid w:val="00AC1E5A"/>
    <w:rsid w:val="00AC39AE"/>
    <w:rsid w:val="00AC4803"/>
    <w:rsid w:val="00AC498A"/>
    <w:rsid w:val="00AC58CE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5E70"/>
    <w:rsid w:val="00AD6119"/>
    <w:rsid w:val="00AD6BA8"/>
    <w:rsid w:val="00AD761F"/>
    <w:rsid w:val="00AD7B7E"/>
    <w:rsid w:val="00AE0341"/>
    <w:rsid w:val="00AE0393"/>
    <w:rsid w:val="00AE0876"/>
    <w:rsid w:val="00AE0EF8"/>
    <w:rsid w:val="00AE2CBF"/>
    <w:rsid w:val="00AE2F52"/>
    <w:rsid w:val="00AE47A0"/>
    <w:rsid w:val="00AE4A7C"/>
    <w:rsid w:val="00AE4E3E"/>
    <w:rsid w:val="00AE59CA"/>
    <w:rsid w:val="00AE606A"/>
    <w:rsid w:val="00AE62BE"/>
    <w:rsid w:val="00AE6552"/>
    <w:rsid w:val="00AE6AD3"/>
    <w:rsid w:val="00AE6E99"/>
    <w:rsid w:val="00AF1EE4"/>
    <w:rsid w:val="00AF3473"/>
    <w:rsid w:val="00AF368B"/>
    <w:rsid w:val="00AF4FED"/>
    <w:rsid w:val="00AF64C2"/>
    <w:rsid w:val="00AF7A26"/>
    <w:rsid w:val="00B01628"/>
    <w:rsid w:val="00B0178E"/>
    <w:rsid w:val="00B0269D"/>
    <w:rsid w:val="00B03190"/>
    <w:rsid w:val="00B033C2"/>
    <w:rsid w:val="00B0450B"/>
    <w:rsid w:val="00B05346"/>
    <w:rsid w:val="00B05F8F"/>
    <w:rsid w:val="00B10343"/>
    <w:rsid w:val="00B118B4"/>
    <w:rsid w:val="00B119F6"/>
    <w:rsid w:val="00B132AD"/>
    <w:rsid w:val="00B138FE"/>
    <w:rsid w:val="00B13EBD"/>
    <w:rsid w:val="00B14F6E"/>
    <w:rsid w:val="00B15405"/>
    <w:rsid w:val="00B15D63"/>
    <w:rsid w:val="00B15F47"/>
    <w:rsid w:val="00B164BF"/>
    <w:rsid w:val="00B170D9"/>
    <w:rsid w:val="00B17186"/>
    <w:rsid w:val="00B174C2"/>
    <w:rsid w:val="00B201C9"/>
    <w:rsid w:val="00B220AC"/>
    <w:rsid w:val="00B231C3"/>
    <w:rsid w:val="00B235F2"/>
    <w:rsid w:val="00B24AE3"/>
    <w:rsid w:val="00B2536C"/>
    <w:rsid w:val="00B2612E"/>
    <w:rsid w:val="00B32162"/>
    <w:rsid w:val="00B32629"/>
    <w:rsid w:val="00B32A33"/>
    <w:rsid w:val="00B3349E"/>
    <w:rsid w:val="00B33F9C"/>
    <w:rsid w:val="00B34083"/>
    <w:rsid w:val="00B34597"/>
    <w:rsid w:val="00B34E07"/>
    <w:rsid w:val="00B35095"/>
    <w:rsid w:val="00B37219"/>
    <w:rsid w:val="00B40826"/>
    <w:rsid w:val="00B40B01"/>
    <w:rsid w:val="00B41FFB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03A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958"/>
    <w:rsid w:val="00B74E99"/>
    <w:rsid w:val="00B77016"/>
    <w:rsid w:val="00B80927"/>
    <w:rsid w:val="00B81B3F"/>
    <w:rsid w:val="00B83017"/>
    <w:rsid w:val="00B836EF"/>
    <w:rsid w:val="00B83D3A"/>
    <w:rsid w:val="00B84107"/>
    <w:rsid w:val="00B87369"/>
    <w:rsid w:val="00B9027B"/>
    <w:rsid w:val="00B903BC"/>
    <w:rsid w:val="00B913E6"/>
    <w:rsid w:val="00B9143A"/>
    <w:rsid w:val="00B914D5"/>
    <w:rsid w:val="00B91AA8"/>
    <w:rsid w:val="00B925C2"/>
    <w:rsid w:val="00B92B15"/>
    <w:rsid w:val="00B93714"/>
    <w:rsid w:val="00B94222"/>
    <w:rsid w:val="00B94841"/>
    <w:rsid w:val="00B95CF7"/>
    <w:rsid w:val="00B96A12"/>
    <w:rsid w:val="00B9748E"/>
    <w:rsid w:val="00B97D5B"/>
    <w:rsid w:val="00BA07B3"/>
    <w:rsid w:val="00BA2D38"/>
    <w:rsid w:val="00BA30BF"/>
    <w:rsid w:val="00BA3EA7"/>
    <w:rsid w:val="00BA4485"/>
    <w:rsid w:val="00BA4D2B"/>
    <w:rsid w:val="00BA56DC"/>
    <w:rsid w:val="00BA623F"/>
    <w:rsid w:val="00BB007A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2AC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AFB"/>
    <w:rsid w:val="00BD1C20"/>
    <w:rsid w:val="00BD2688"/>
    <w:rsid w:val="00BD2693"/>
    <w:rsid w:val="00BD2698"/>
    <w:rsid w:val="00BD3163"/>
    <w:rsid w:val="00BD3186"/>
    <w:rsid w:val="00BD3430"/>
    <w:rsid w:val="00BD66A4"/>
    <w:rsid w:val="00BD6769"/>
    <w:rsid w:val="00BE0F6D"/>
    <w:rsid w:val="00BE1866"/>
    <w:rsid w:val="00BE22B1"/>
    <w:rsid w:val="00BE2C8F"/>
    <w:rsid w:val="00BE2F6A"/>
    <w:rsid w:val="00BE4942"/>
    <w:rsid w:val="00BE57FE"/>
    <w:rsid w:val="00BE599A"/>
    <w:rsid w:val="00BE627F"/>
    <w:rsid w:val="00BF0155"/>
    <w:rsid w:val="00BF0D7C"/>
    <w:rsid w:val="00BF3584"/>
    <w:rsid w:val="00BF6844"/>
    <w:rsid w:val="00BF7CD9"/>
    <w:rsid w:val="00C004C0"/>
    <w:rsid w:val="00C035D6"/>
    <w:rsid w:val="00C05AAB"/>
    <w:rsid w:val="00C06481"/>
    <w:rsid w:val="00C06A84"/>
    <w:rsid w:val="00C101C1"/>
    <w:rsid w:val="00C10F3D"/>
    <w:rsid w:val="00C11A4D"/>
    <w:rsid w:val="00C1267D"/>
    <w:rsid w:val="00C137DA"/>
    <w:rsid w:val="00C1459F"/>
    <w:rsid w:val="00C15939"/>
    <w:rsid w:val="00C1654E"/>
    <w:rsid w:val="00C16D07"/>
    <w:rsid w:val="00C17619"/>
    <w:rsid w:val="00C1781C"/>
    <w:rsid w:val="00C20579"/>
    <w:rsid w:val="00C2066D"/>
    <w:rsid w:val="00C206B4"/>
    <w:rsid w:val="00C2173C"/>
    <w:rsid w:val="00C21C34"/>
    <w:rsid w:val="00C226FA"/>
    <w:rsid w:val="00C22EFA"/>
    <w:rsid w:val="00C240BE"/>
    <w:rsid w:val="00C243BF"/>
    <w:rsid w:val="00C244C7"/>
    <w:rsid w:val="00C2520A"/>
    <w:rsid w:val="00C258D9"/>
    <w:rsid w:val="00C2623F"/>
    <w:rsid w:val="00C26CD0"/>
    <w:rsid w:val="00C27318"/>
    <w:rsid w:val="00C3017B"/>
    <w:rsid w:val="00C307F9"/>
    <w:rsid w:val="00C3115F"/>
    <w:rsid w:val="00C315D3"/>
    <w:rsid w:val="00C319CA"/>
    <w:rsid w:val="00C32439"/>
    <w:rsid w:val="00C329BE"/>
    <w:rsid w:val="00C33DF9"/>
    <w:rsid w:val="00C34B92"/>
    <w:rsid w:val="00C359E1"/>
    <w:rsid w:val="00C3728F"/>
    <w:rsid w:val="00C37C67"/>
    <w:rsid w:val="00C37E1B"/>
    <w:rsid w:val="00C37F0B"/>
    <w:rsid w:val="00C4126D"/>
    <w:rsid w:val="00C41951"/>
    <w:rsid w:val="00C42B8F"/>
    <w:rsid w:val="00C43279"/>
    <w:rsid w:val="00C43CD0"/>
    <w:rsid w:val="00C447EB"/>
    <w:rsid w:val="00C456B4"/>
    <w:rsid w:val="00C47FAD"/>
    <w:rsid w:val="00C52667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AC"/>
    <w:rsid w:val="00C64427"/>
    <w:rsid w:val="00C64811"/>
    <w:rsid w:val="00C6481C"/>
    <w:rsid w:val="00C6516F"/>
    <w:rsid w:val="00C6691B"/>
    <w:rsid w:val="00C67DAC"/>
    <w:rsid w:val="00C67FA5"/>
    <w:rsid w:val="00C7099F"/>
    <w:rsid w:val="00C72F10"/>
    <w:rsid w:val="00C73EAE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8B0"/>
    <w:rsid w:val="00C83C2F"/>
    <w:rsid w:val="00C84334"/>
    <w:rsid w:val="00C8482F"/>
    <w:rsid w:val="00C84880"/>
    <w:rsid w:val="00C85DBC"/>
    <w:rsid w:val="00C85E2D"/>
    <w:rsid w:val="00C86949"/>
    <w:rsid w:val="00C878E4"/>
    <w:rsid w:val="00C9020A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373C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4F02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5A2D"/>
    <w:rsid w:val="00CC67DB"/>
    <w:rsid w:val="00CC7934"/>
    <w:rsid w:val="00CD00A4"/>
    <w:rsid w:val="00CD0751"/>
    <w:rsid w:val="00CD0ADB"/>
    <w:rsid w:val="00CD1948"/>
    <w:rsid w:val="00CD21C5"/>
    <w:rsid w:val="00CD34B6"/>
    <w:rsid w:val="00CD3B56"/>
    <w:rsid w:val="00CD3D61"/>
    <w:rsid w:val="00CD4E56"/>
    <w:rsid w:val="00CD533A"/>
    <w:rsid w:val="00CD5995"/>
    <w:rsid w:val="00CD6155"/>
    <w:rsid w:val="00CD73C0"/>
    <w:rsid w:val="00CD7429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0D2"/>
    <w:rsid w:val="00CE4162"/>
    <w:rsid w:val="00CE45E9"/>
    <w:rsid w:val="00CE478D"/>
    <w:rsid w:val="00CE5648"/>
    <w:rsid w:val="00CE582B"/>
    <w:rsid w:val="00CE78F1"/>
    <w:rsid w:val="00CF06A2"/>
    <w:rsid w:val="00CF0E21"/>
    <w:rsid w:val="00CF15A6"/>
    <w:rsid w:val="00CF292A"/>
    <w:rsid w:val="00CF329C"/>
    <w:rsid w:val="00CF32BE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A49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10B3"/>
    <w:rsid w:val="00D12CF5"/>
    <w:rsid w:val="00D15341"/>
    <w:rsid w:val="00D15501"/>
    <w:rsid w:val="00D20C78"/>
    <w:rsid w:val="00D210E0"/>
    <w:rsid w:val="00D22E9C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1E7B"/>
    <w:rsid w:val="00D3227E"/>
    <w:rsid w:val="00D33043"/>
    <w:rsid w:val="00D3307C"/>
    <w:rsid w:val="00D335D7"/>
    <w:rsid w:val="00D34090"/>
    <w:rsid w:val="00D341F8"/>
    <w:rsid w:val="00D3468C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442"/>
    <w:rsid w:val="00D45F5D"/>
    <w:rsid w:val="00D461F7"/>
    <w:rsid w:val="00D4687B"/>
    <w:rsid w:val="00D479CA"/>
    <w:rsid w:val="00D50249"/>
    <w:rsid w:val="00D50E20"/>
    <w:rsid w:val="00D528D4"/>
    <w:rsid w:val="00D52907"/>
    <w:rsid w:val="00D534F7"/>
    <w:rsid w:val="00D540E4"/>
    <w:rsid w:val="00D54791"/>
    <w:rsid w:val="00D548EA"/>
    <w:rsid w:val="00D5547F"/>
    <w:rsid w:val="00D55CAD"/>
    <w:rsid w:val="00D56339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025"/>
    <w:rsid w:val="00D73413"/>
    <w:rsid w:val="00D749AC"/>
    <w:rsid w:val="00D76030"/>
    <w:rsid w:val="00D762A6"/>
    <w:rsid w:val="00D7676D"/>
    <w:rsid w:val="00D76FF6"/>
    <w:rsid w:val="00D77783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6BBA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5BB"/>
    <w:rsid w:val="00DB0CA5"/>
    <w:rsid w:val="00DB1644"/>
    <w:rsid w:val="00DB1D03"/>
    <w:rsid w:val="00DB1D21"/>
    <w:rsid w:val="00DB24A0"/>
    <w:rsid w:val="00DB28F1"/>
    <w:rsid w:val="00DB2C6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45CA"/>
    <w:rsid w:val="00DD5242"/>
    <w:rsid w:val="00DD52BC"/>
    <w:rsid w:val="00DD5CB3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F1251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B17"/>
    <w:rsid w:val="00DF7486"/>
    <w:rsid w:val="00DF7CE8"/>
    <w:rsid w:val="00E000C0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25143"/>
    <w:rsid w:val="00E26211"/>
    <w:rsid w:val="00E305DC"/>
    <w:rsid w:val="00E325AF"/>
    <w:rsid w:val="00E32840"/>
    <w:rsid w:val="00E32ADA"/>
    <w:rsid w:val="00E32EEA"/>
    <w:rsid w:val="00E3317F"/>
    <w:rsid w:val="00E34251"/>
    <w:rsid w:val="00E34E77"/>
    <w:rsid w:val="00E350C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47C48"/>
    <w:rsid w:val="00E504BD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4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3580"/>
    <w:rsid w:val="00E7573B"/>
    <w:rsid w:val="00E75859"/>
    <w:rsid w:val="00E75E5E"/>
    <w:rsid w:val="00E762FF"/>
    <w:rsid w:val="00E7759B"/>
    <w:rsid w:val="00E7784B"/>
    <w:rsid w:val="00E80DD3"/>
    <w:rsid w:val="00E8120A"/>
    <w:rsid w:val="00E81685"/>
    <w:rsid w:val="00E81CC0"/>
    <w:rsid w:val="00E82656"/>
    <w:rsid w:val="00E8308C"/>
    <w:rsid w:val="00E85136"/>
    <w:rsid w:val="00E86336"/>
    <w:rsid w:val="00E86D45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6579"/>
    <w:rsid w:val="00E977FD"/>
    <w:rsid w:val="00E97E0E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A36"/>
    <w:rsid w:val="00EB115B"/>
    <w:rsid w:val="00EB1CCE"/>
    <w:rsid w:val="00EB3614"/>
    <w:rsid w:val="00EB421C"/>
    <w:rsid w:val="00EB46FC"/>
    <w:rsid w:val="00EB58E0"/>
    <w:rsid w:val="00EB5CBE"/>
    <w:rsid w:val="00EB61D8"/>
    <w:rsid w:val="00EB6BC5"/>
    <w:rsid w:val="00EB70D1"/>
    <w:rsid w:val="00EB76DE"/>
    <w:rsid w:val="00EB77EF"/>
    <w:rsid w:val="00EB78E5"/>
    <w:rsid w:val="00EC024A"/>
    <w:rsid w:val="00EC27A3"/>
    <w:rsid w:val="00EC34DA"/>
    <w:rsid w:val="00EC4298"/>
    <w:rsid w:val="00EC4461"/>
    <w:rsid w:val="00EC4A84"/>
    <w:rsid w:val="00EC4F72"/>
    <w:rsid w:val="00EC5AD7"/>
    <w:rsid w:val="00EC64A1"/>
    <w:rsid w:val="00EC6A9D"/>
    <w:rsid w:val="00EC6C0A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31C"/>
    <w:rsid w:val="00EE168F"/>
    <w:rsid w:val="00EE236C"/>
    <w:rsid w:val="00EE2370"/>
    <w:rsid w:val="00EE24B9"/>
    <w:rsid w:val="00EE27C2"/>
    <w:rsid w:val="00EE2995"/>
    <w:rsid w:val="00EE3A58"/>
    <w:rsid w:val="00EE3E3C"/>
    <w:rsid w:val="00EE5890"/>
    <w:rsid w:val="00EE78AA"/>
    <w:rsid w:val="00EF0237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83A"/>
    <w:rsid w:val="00F06D78"/>
    <w:rsid w:val="00F06FFF"/>
    <w:rsid w:val="00F07D1F"/>
    <w:rsid w:val="00F07ED6"/>
    <w:rsid w:val="00F11BEC"/>
    <w:rsid w:val="00F12E7A"/>
    <w:rsid w:val="00F15714"/>
    <w:rsid w:val="00F15FED"/>
    <w:rsid w:val="00F16D74"/>
    <w:rsid w:val="00F17AC9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F0B"/>
    <w:rsid w:val="00F476B6"/>
    <w:rsid w:val="00F5120B"/>
    <w:rsid w:val="00F51955"/>
    <w:rsid w:val="00F52633"/>
    <w:rsid w:val="00F531DE"/>
    <w:rsid w:val="00F53845"/>
    <w:rsid w:val="00F544AF"/>
    <w:rsid w:val="00F55313"/>
    <w:rsid w:val="00F5654F"/>
    <w:rsid w:val="00F574C2"/>
    <w:rsid w:val="00F57A63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2F22"/>
    <w:rsid w:val="00F733A0"/>
    <w:rsid w:val="00F76E6E"/>
    <w:rsid w:val="00F77002"/>
    <w:rsid w:val="00F77E8B"/>
    <w:rsid w:val="00F80994"/>
    <w:rsid w:val="00F8142D"/>
    <w:rsid w:val="00F81623"/>
    <w:rsid w:val="00F81B93"/>
    <w:rsid w:val="00F81DCF"/>
    <w:rsid w:val="00F824A0"/>
    <w:rsid w:val="00F84E6D"/>
    <w:rsid w:val="00F855C1"/>
    <w:rsid w:val="00F860F0"/>
    <w:rsid w:val="00F864A9"/>
    <w:rsid w:val="00F86966"/>
    <w:rsid w:val="00F912D5"/>
    <w:rsid w:val="00F91674"/>
    <w:rsid w:val="00F916C1"/>
    <w:rsid w:val="00F92163"/>
    <w:rsid w:val="00F93333"/>
    <w:rsid w:val="00F94686"/>
    <w:rsid w:val="00F969F3"/>
    <w:rsid w:val="00F96A12"/>
    <w:rsid w:val="00F96B30"/>
    <w:rsid w:val="00F96EF0"/>
    <w:rsid w:val="00F973CB"/>
    <w:rsid w:val="00FA00B1"/>
    <w:rsid w:val="00FA016B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2F7A"/>
    <w:rsid w:val="00FB34A9"/>
    <w:rsid w:val="00FB5791"/>
    <w:rsid w:val="00FB5E21"/>
    <w:rsid w:val="00FB6E40"/>
    <w:rsid w:val="00FB7D6C"/>
    <w:rsid w:val="00FB7DB0"/>
    <w:rsid w:val="00FC106C"/>
    <w:rsid w:val="00FC1236"/>
    <w:rsid w:val="00FC1AD0"/>
    <w:rsid w:val="00FC1C03"/>
    <w:rsid w:val="00FC28A2"/>
    <w:rsid w:val="00FC2BB3"/>
    <w:rsid w:val="00FC3A9A"/>
    <w:rsid w:val="00FC3B12"/>
    <w:rsid w:val="00FC4067"/>
    <w:rsid w:val="00FC4C71"/>
    <w:rsid w:val="00FC527E"/>
    <w:rsid w:val="00FC5FD0"/>
    <w:rsid w:val="00FC6B83"/>
    <w:rsid w:val="00FD0C68"/>
    <w:rsid w:val="00FD0C8A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5FE3"/>
    <w:rsid w:val="00FE7D93"/>
    <w:rsid w:val="00FF092D"/>
    <w:rsid w:val="00FF1927"/>
    <w:rsid w:val="00FF1AEA"/>
    <w:rsid w:val="00FF210B"/>
    <w:rsid w:val="00FF2473"/>
    <w:rsid w:val="00FF2793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31E5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Tekstpodstawowywcity21">
    <w:name w:val="Tekst podstawowy wcięty 21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EE3E3C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Standard">
    <w:name w:val="Standard"/>
    <w:rsid w:val="00B15D63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2D2C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5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0917A2-55EA-4B7E-A1F8-58CA8CF57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2455</Words>
  <Characters>14731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17152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2024-10-30T08:33:00Z</cp:lastPrinted>
  <dcterms:created xsi:type="dcterms:W3CDTF">2024-10-30T10:05:00Z</dcterms:created>
  <dcterms:modified xsi:type="dcterms:W3CDTF">2024-10-30T10:05:00Z</dcterms:modified>
</cp:coreProperties>
</file>