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Default="00D93418" w:rsidP="00D93418">
      <w:pPr>
        <w:pStyle w:val="Akapitzlist"/>
        <w:spacing w:after="0"/>
        <w:ind w:left="0" w:hanging="142"/>
        <w:jc w:val="right"/>
        <w:rPr>
          <w:b/>
          <w:sz w:val="20"/>
          <w:szCs w:val="20"/>
        </w:rPr>
      </w:pPr>
      <w:r w:rsidRPr="008D5D60">
        <w:rPr>
          <w:b/>
        </w:rPr>
        <w:t>Załącznik nr 3 do Ogłoszenia</w:t>
      </w:r>
    </w:p>
    <w:p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/>
      </w:tblPr>
      <w:tblGrid>
        <w:gridCol w:w="2117"/>
        <w:gridCol w:w="1701"/>
        <w:gridCol w:w="6105"/>
      </w:tblGrid>
      <w:tr w:rsidR="00CF18C5" w:rsidRPr="00177D11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45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64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:rsidR="00CF18C5" w:rsidRPr="00177D11" w:rsidRDefault="00CF18C5">
      <w:pPr>
        <w:keepNext/>
        <w:spacing w:after="0" w:line="240" w:lineRule="auto"/>
        <w:ind w:firstLine="0"/>
        <w:rPr>
          <w:sz w:val="20"/>
        </w:rPr>
      </w:pPr>
      <w:r w:rsidRPr="00177D11">
        <w:rPr>
          <w:b/>
          <w:caps/>
          <w:sz w:val="20"/>
        </w:rPr>
        <w:t>Z</w:t>
      </w:r>
      <w:r w:rsidRPr="00177D11">
        <w:rPr>
          <w:b/>
          <w:sz w:val="20"/>
        </w:rPr>
        <w:t>obowiązania Przyjmującego Zamówienie:</w:t>
      </w:r>
    </w:p>
    <w:p w:rsidR="00AE51FF" w:rsidRPr="00AE51FF" w:rsidRDefault="00CF18C5" w:rsidP="00AE51FF">
      <w:pPr>
        <w:spacing w:after="0" w:line="256" w:lineRule="auto"/>
        <w:ind w:firstLine="0"/>
        <w:rPr>
          <w:bCs/>
          <w:sz w:val="20"/>
          <w:szCs w:val="20"/>
        </w:rPr>
      </w:pPr>
      <w:r w:rsidRPr="00591AF6">
        <w:rPr>
          <w:sz w:val="20"/>
        </w:rPr>
        <w:t xml:space="preserve">Nawiązując </w:t>
      </w:r>
      <w:r w:rsidRPr="00AE51FF">
        <w:rPr>
          <w:sz w:val="20"/>
          <w:szCs w:val="20"/>
        </w:rPr>
        <w:t xml:space="preserve">do Ogłoszenia o konkursie ofert na </w:t>
      </w:r>
      <w:r w:rsidR="00AE51FF" w:rsidRPr="00AE51FF">
        <w:rPr>
          <w:bCs/>
          <w:color w:val="000000"/>
          <w:sz w:val="20"/>
          <w:szCs w:val="20"/>
        </w:rPr>
        <w:t xml:space="preserve">Udzielanie </w:t>
      </w:r>
      <w:r w:rsidR="00AE51FF" w:rsidRPr="00AE51FF">
        <w:rPr>
          <w:bCs/>
          <w:sz w:val="20"/>
          <w:szCs w:val="20"/>
        </w:rPr>
        <w:t xml:space="preserve">świadczeń zdrowotnych w </w:t>
      </w:r>
      <w:r w:rsidR="00AE51FF" w:rsidRPr="00AE51FF">
        <w:rPr>
          <w:bCs/>
          <w:color w:val="000000"/>
          <w:sz w:val="20"/>
          <w:szCs w:val="20"/>
        </w:rPr>
        <w:t xml:space="preserve">zakresie pielęgniarstwa </w:t>
      </w:r>
      <w:r w:rsidR="004A254C">
        <w:rPr>
          <w:bCs/>
          <w:color w:val="000000"/>
          <w:sz w:val="20"/>
          <w:szCs w:val="20"/>
        </w:rPr>
        <w:t>w Punkcie Pobrań</w:t>
      </w:r>
      <w:r w:rsidR="00AE51FF" w:rsidRPr="00AE51FF">
        <w:rPr>
          <w:bCs/>
          <w:color w:val="000000"/>
          <w:sz w:val="20"/>
          <w:szCs w:val="20"/>
        </w:rPr>
        <w:t xml:space="preserve"> </w:t>
      </w:r>
      <w:r w:rsidR="00AE51FF" w:rsidRPr="00AE51FF">
        <w:rPr>
          <w:bCs/>
          <w:sz w:val="20"/>
          <w:szCs w:val="20"/>
        </w:rPr>
        <w:t>na rzecz pacjentów Instytutu "Pomnik- Centrum Zdrowia Dziecka".</w:t>
      </w:r>
    </w:p>
    <w:p w:rsidR="00CF18C5" w:rsidRPr="00177D11" w:rsidRDefault="00CF18C5" w:rsidP="00AE51FF">
      <w:pPr>
        <w:spacing w:after="0" w:line="256" w:lineRule="auto"/>
        <w:ind w:firstLine="0"/>
        <w:rPr>
          <w:sz w:val="20"/>
        </w:rPr>
      </w:pPr>
      <w:r w:rsidRPr="00177D11">
        <w:rPr>
          <w:rFonts w:cs="Arial Narrow"/>
          <w:color w:val="000000"/>
          <w:sz w:val="20"/>
        </w:rPr>
        <w:t>Zapoznałam/</w:t>
      </w:r>
      <w:proofErr w:type="spellStart"/>
      <w:r w:rsidRPr="00177D11">
        <w:rPr>
          <w:rFonts w:cs="Arial Narrow"/>
          <w:color w:val="000000"/>
          <w:sz w:val="20"/>
        </w:rPr>
        <w:t>em</w:t>
      </w:r>
      <w:proofErr w:type="spellEnd"/>
      <w:r w:rsidRPr="00177D11">
        <w:rPr>
          <w:rFonts w:cs="Arial Narrow"/>
          <w:color w:val="000000"/>
          <w:sz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177D11" w:rsidRDefault="008E1A0A" w:rsidP="00177D11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  <w:sz w:val="20"/>
        </w:rPr>
      </w:pPr>
      <w:r w:rsidRPr="00177D11">
        <w:rPr>
          <w:sz w:val="20"/>
        </w:rPr>
        <w:t xml:space="preserve">Oświadczam, że zapoznałem się z treścią Istotnych Postanowień Umowy stanowiących załącznik nr 2 do Ogłoszenia oraz </w:t>
      </w:r>
      <w:r w:rsidRPr="00177D11">
        <w:rPr>
          <w:rFonts w:cs="Arial Narrow"/>
          <w:color w:val="000000"/>
          <w:sz w:val="20"/>
        </w:rPr>
        <w:t>z klauzulą informacyjną</w:t>
      </w:r>
      <w:r w:rsidRPr="00177D11">
        <w:rPr>
          <w:sz w:val="20"/>
        </w:rPr>
        <w:t xml:space="preserve"> dotyczącą przetwarzania danych osobowych osób zawierających umowy </w:t>
      </w:r>
      <w:r w:rsidR="007F47E1" w:rsidRPr="00177D11">
        <w:rPr>
          <w:sz w:val="20"/>
        </w:rPr>
        <w:br/>
      </w:r>
      <w:r w:rsidRPr="00177D11">
        <w:rPr>
          <w:sz w:val="20"/>
        </w:rPr>
        <w:t xml:space="preserve">o świadczenia zdrowotne znajdującą się na stronie </w:t>
      </w:r>
      <w:r w:rsidRPr="00177D11">
        <w:rPr>
          <w:i/>
          <w:sz w:val="20"/>
          <w:u w:val="single"/>
        </w:rPr>
        <w:t>www.czd.pl</w:t>
      </w:r>
      <w:r w:rsidRPr="00177D11">
        <w:rPr>
          <w:sz w:val="20"/>
        </w:rPr>
        <w:t xml:space="preserve">, w zakładce </w:t>
      </w:r>
      <w:r w:rsidRPr="00177D11">
        <w:rPr>
          <w:i/>
          <w:sz w:val="20"/>
        </w:rPr>
        <w:t>O Instytucie</w:t>
      </w:r>
      <w:r w:rsidRPr="00177D11">
        <w:rPr>
          <w:sz w:val="20"/>
        </w:rPr>
        <w:t xml:space="preserve"> i nie zgłaszam do nich żadnych uwag.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dane zawarte w złożonych dokumentach, o których mowa w pkt. 5.1 Ogłoszenia są aktualne </w:t>
      </w:r>
      <w:r w:rsidR="007F47E1" w:rsidRPr="00177D11">
        <w:rPr>
          <w:color w:val="000000"/>
          <w:sz w:val="20"/>
        </w:rPr>
        <w:br/>
      </w:r>
      <w:r w:rsidRPr="00177D11">
        <w:rPr>
          <w:color w:val="000000"/>
          <w:sz w:val="20"/>
        </w:rPr>
        <w:t>na dzień składania ofert.</w:t>
      </w:r>
    </w:p>
    <w:p w:rsidR="00CF18C5" w:rsidRPr="00177D11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177D11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Oświadczam, że posiadam</w:t>
      </w:r>
      <w:r w:rsidR="00CF18C5" w:rsidRPr="00177D11">
        <w:rPr>
          <w:b/>
          <w:color w:val="000000"/>
          <w:sz w:val="20"/>
        </w:rPr>
        <w:t xml:space="preserve"> aktualne badania lekarskie</w:t>
      </w:r>
      <w:r w:rsidR="00CF18C5" w:rsidRPr="00177D11">
        <w:rPr>
          <w:color w:val="000000"/>
          <w:sz w:val="20"/>
        </w:rPr>
        <w:t xml:space="preserve"> niezbędne do wykonywania zawodu i udzielania świadczeń zdrowotnych – potwierdzające spełnienie w</w:t>
      </w:r>
      <w:r w:rsidR="003D1958">
        <w:rPr>
          <w:color w:val="000000"/>
          <w:sz w:val="20"/>
        </w:rPr>
        <w:t>arunku, o którym mowa w pkt. 5.5</w:t>
      </w:r>
      <w:r w:rsidR="00CF18C5" w:rsidRPr="00177D11">
        <w:rPr>
          <w:color w:val="000000"/>
          <w:sz w:val="20"/>
        </w:rPr>
        <w:t>. Ogłoszenia.</w:t>
      </w:r>
    </w:p>
    <w:p w:rsidR="00A62577" w:rsidRPr="00177D11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>Ośw</w:t>
      </w:r>
      <w:r w:rsidR="00886FB6" w:rsidRPr="00177D11">
        <w:rPr>
          <w:color w:val="000000"/>
          <w:sz w:val="20"/>
        </w:rPr>
        <w:t>iadczam, że posiadam</w:t>
      </w:r>
      <w:r w:rsidR="000277DF" w:rsidRPr="00177D11">
        <w:rPr>
          <w:color w:val="000000"/>
          <w:sz w:val="20"/>
        </w:rPr>
        <w:t xml:space="preserve"> minimum</w:t>
      </w:r>
      <w:r w:rsidR="00886FB6" w:rsidRPr="00177D11">
        <w:rPr>
          <w:color w:val="000000"/>
          <w:sz w:val="20"/>
        </w:rPr>
        <w:t xml:space="preserve"> 1 rok</w:t>
      </w:r>
      <w:r w:rsidR="00A62577" w:rsidRPr="00177D11">
        <w:rPr>
          <w:color w:val="000000"/>
          <w:sz w:val="20"/>
        </w:rPr>
        <w:t xml:space="preserve"> doświadczenia w pracy </w:t>
      </w:r>
      <w:r w:rsidRPr="00177D11">
        <w:rPr>
          <w:color w:val="000000"/>
          <w:sz w:val="20"/>
        </w:rPr>
        <w:t>- potwierdzające spełnienie w</w:t>
      </w:r>
      <w:r w:rsidR="00716FD4" w:rsidRPr="00177D11">
        <w:rPr>
          <w:color w:val="000000"/>
          <w:sz w:val="20"/>
        </w:rPr>
        <w:t>arunku, o którym mowa w pkt. 5.3</w:t>
      </w:r>
      <w:r w:rsidRPr="00177D11">
        <w:rPr>
          <w:color w:val="000000"/>
          <w:sz w:val="20"/>
        </w:rPr>
        <w:t>. Ogłoszenia</w:t>
      </w:r>
    </w:p>
    <w:p w:rsidR="00177D11" w:rsidRPr="00177D11" w:rsidRDefault="00467C1E" w:rsidP="00177D11">
      <w:pPr>
        <w:numPr>
          <w:ilvl w:val="0"/>
          <w:numId w:val="12"/>
        </w:numPr>
        <w:spacing w:after="0" w:line="240" w:lineRule="auto"/>
        <w:ind w:left="0" w:right="-29" w:firstLine="0"/>
        <w:rPr>
          <w:sz w:val="20"/>
        </w:rPr>
      </w:pPr>
      <w:r w:rsidRPr="00177D11">
        <w:rPr>
          <w:color w:val="000000"/>
          <w:sz w:val="20"/>
        </w:rPr>
        <w:t xml:space="preserve">Oświadczam, że przed zawarciem Umowy zobowiązuje się </w:t>
      </w:r>
      <w:r w:rsidRPr="00177D11">
        <w:rPr>
          <w:rFonts w:cs="Arial Narrow"/>
          <w:color w:val="000000"/>
          <w:sz w:val="20"/>
        </w:rPr>
        <w:t>zapoznać</w:t>
      </w:r>
      <w:r w:rsidRPr="00177D11">
        <w:rPr>
          <w:color w:val="000000"/>
          <w:sz w:val="20"/>
        </w:rPr>
        <w:t xml:space="preserve"> ze zbiorem wytycznych i zasad obowiązujących w Instytucie „Pomnik- Centrum Zdrowia Dziecka” </w:t>
      </w:r>
      <w:r w:rsidRPr="00177D11">
        <w:rPr>
          <w:sz w:val="20"/>
        </w:rPr>
        <w:t>–</w:t>
      </w:r>
      <w:r w:rsidRPr="00177D11">
        <w:rPr>
          <w:sz w:val="20"/>
          <w:u w:val="single"/>
        </w:rPr>
        <w:t xml:space="preserve"> dotyczy osób mających po raz pierwszy kontakt</w:t>
      </w:r>
      <w:r w:rsidRPr="00177D11">
        <w:rPr>
          <w:sz w:val="20"/>
        </w:rPr>
        <w:t xml:space="preserve"> z organizacją pracy w Instytucie, zatrudnionych na podstawie umowy cywilnoprawnej, </w:t>
      </w:r>
      <w:r w:rsidRPr="00177D11">
        <w:rPr>
          <w:sz w:val="20"/>
          <w:u w:val="single"/>
        </w:rPr>
        <w:t>świadczący pracę na terenie Instytutu</w:t>
      </w:r>
      <w:r w:rsidRPr="00177D11">
        <w:rPr>
          <w:sz w:val="20"/>
        </w:rPr>
        <w:t>, zgodnie z procedurą nr PIII;QP2.</w:t>
      </w:r>
    </w:p>
    <w:p w:rsidR="00177D11" w:rsidRDefault="00177D11" w:rsidP="00177D11">
      <w:pPr>
        <w:spacing w:after="0" w:line="240" w:lineRule="auto"/>
        <w:ind w:right="-29" w:firstLine="0"/>
      </w:pPr>
    </w:p>
    <w:p w:rsidR="003D1958" w:rsidRPr="00177D11" w:rsidRDefault="003D1958" w:rsidP="00177D11">
      <w:pPr>
        <w:spacing w:after="0" w:line="240" w:lineRule="auto"/>
        <w:ind w:right="-29" w:firstLine="0"/>
      </w:pPr>
    </w:p>
    <w:p w:rsidR="0052145F" w:rsidRPr="00177D11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  <w:bookmarkStart w:id="0" w:name="_GoBack"/>
      <w:bookmarkEnd w:id="0"/>
    </w:p>
    <w:p w:rsidR="00D96560" w:rsidRPr="00570F88" w:rsidRDefault="00CF18C5" w:rsidP="0052145F">
      <w:pPr>
        <w:spacing w:after="0" w:line="240" w:lineRule="auto"/>
        <w:ind w:right="-24" w:firstLine="0"/>
        <w:rPr>
          <w:rFonts w:cs="Tahoma"/>
          <w:sz w:val="16"/>
          <w:szCs w:val="16"/>
          <w:lang w:eastAsia="en-US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7774D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4A254C" w:rsidP="00B54C3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7774D" w:rsidRPr="00C76FE6" w:rsidRDefault="0017774D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254C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67A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254C" w:rsidRPr="00C76FE6" w:rsidTr="00716FD4">
        <w:trPr>
          <w:cantSplit/>
          <w:trHeight w:hRule="exact" w:val="7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67A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4A254C" w:rsidRPr="00C76FE6" w:rsidRDefault="004A254C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254C" w:rsidRPr="00FA21A1" w:rsidTr="00716FD4">
        <w:trPr>
          <w:cantSplit/>
          <w:trHeight w:hRule="exact" w:val="69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67A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886FB6" w:rsidRDefault="004A254C" w:rsidP="00716FD4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FA21A1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254C" w:rsidRPr="00FA21A1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A254C" w:rsidRPr="00C76FE6" w:rsidTr="00716FD4">
        <w:trPr>
          <w:cantSplit/>
          <w:trHeight w:hRule="exact" w:val="989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FA21A1" w:rsidRDefault="004A254C" w:rsidP="00DA67A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254C" w:rsidRPr="00C76FE6" w:rsidTr="00716FD4">
        <w:trPr>
          <w:cantSplit/>
          <w:trHeight w:hRule="exact" w:val="7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FA21A1" w:rsidRDefault="004A254C" w:rsidP="00DA67A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52145F" w:rsidRDefault="004A254C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254C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67A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52145F" w:rsidRDefault="004A254C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254C" w:rsidRPr="00C76FE6" w:rsidTr="0052145F">
        <w:trPr>
          <w:cantSplit/>
          <w:trHeight w:hRule="exact" w:val="92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67A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52145F" w:rsidRDefault="004A254C" w:rsidP="009C4976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:rsidR="004A254C" w:rsidRPr="0052145F" w:rsidRDefault="004A254C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254C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67A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52145F" w:rsidRDefault="004A254C" w:rsidP="009C4976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4A254C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4A1FB8" w:rsidRDefault="004A254C" w:rsidP="00DA67A0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4A254C" w:rsidRPr="00C76FE6" w:rsidRDefault="004A254C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A254C" w:rsidRPr="00C76FE6" w:rsidRDefault="004A254C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570F88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6C2179" w:rsidRPr="00AE51FF" w:rsidRDefault="00AE51FF" w:rsidP="00AE51FF">
      <w:pPr>
        <w:spacing w:after="0" w:line="240" w:lineRule="auto"/>
        <w:jc w:val="center"/>
        <w:rPr>
          <w:b/>
          <w:bCs/>
        </w:rPr>
      </w:pPr>
      <w:r w:rsidRPr="00AE51FF">
        <w:rPr>
          <w:b/>
          <w:bCs/>
          <w:color w:val="000000"/>
        </w:rPr>
        <w:t xml:space="preserve">Udzielanie </w:t>
      </w:r>
      <w:r w:rsidRPr="00AE51FF">
        <w:rPr>
          <w:b/>
          <w:bCs/>
        </w:rPr>
        <w:t xml:space="preserve">świadczeń zdrowotnych w </w:t>
      </w:r>
      <w:r w:rsidRPr="00AE51FF">
        <w:rPr>
          <w:b/>
          <w:bCs/>
          <w:color w:val="000000"/>
        </w:rPr>
        <w:t xml:space="preserve">zakresie pielęgniarstwa </w:t>
      </w:r>
      <w:r w:rsidR="004A254C">
        <w:rPr>
          <w:b/>
          <w:bCs/>
          <w:color w:val="000000"/>
        </w:rPr>
        <w:t>w Punkcie Pobrań</w:t>
      </w:r>
      <w:r w:rsidRPr="00AE51FF">
        <w:rPr>
          <w:b/>
          <w:bCs/>
          <w:color w:val="000000"/>
        </w:rPr>
        <w:t xml:space="preserve"> </w:t>
      </w:r>
      <w:r w:rsidRPr="00AE51FF">
        <w:rPr>
          <w:b/>
          <w:bCs/>
        </w:rPr>
        <w:t>na rzecz pacjentów Instytutu "Pomnik- Centrum Zdrowia Dziecka".</w:t>
      </w:r>
    </w:p>
    <w:p w:rsidR="00AE51FF" w:rsidRDefault="00AE51FF">
      <w:pPr>
        <w:spacing w:after="0" w:line="240" w:lineRule="auto"/>
        <w:jc w:val="left"/>
        <w:rPr>
          <w:color w:val="000000"/>
        </w:rPr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592126"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Default="00CF18C5" w:rsidP="0027736E">
      <w:pPr>
        <w:spacing w:after="0" w:line="240" w:lineRule="auto"/>
        <w:ind w:firstLine="0"/>
        <w:jc w:val="left"/>
        <w:rPr>
          <w:color w:val="000000"/>
          <w:szCs w:val="20"/>
        </w:rPr>
      </w:pPr>
      <w:r w:rsidRPr="00D8057C">
        <w:rPr>
          <w:color w:val="000000"/>
          <w:szCs w:val="20"/>
        </w:rPr>
        <w:t>Słownie: ………………</w:t>
      </w:r>
      <w:r w:rsidR="00592126">
        <w:rPr>
          <w:color w:val="000000"/>
          <w:szCs w:val="20"/>
        </w:rPr>
        <w:t>…………</w:t>
      </w:r>
      <w:r w:rsidRPr="00D8057C">
        <w:rPr>
          <w:color w:val="000000"/>
          <w:szCs w:val="20"/>
        </w:rPr>
        <w:t>………………………..........……… zł brutto /godz.</w:t>
      </w:r>
    </w:p>
    <w:p w:rsidR="00450BD3" w:rsidRDefault="00450BD3" w:rsidP="00450BD3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:rsidR="00172F65" w:rsidRPr="00995B36" w:rsidRDefault="00172F65" w:rsidP="00172F65">
      <w:pPr>
        <w:spacing w:after="0" w:line="240" w:lineRule="auto"/>
        <w:jc w:val="left"/>
        <w:rPr>
          <w:b/>
          <w:color w:val="000000"/>
          <w:szCs w:val="20"/>
        </w:rPr>
      </w:pPr>
      <w:r w:rsidRPr="00995B36">
        <w:rPr>
          <w:b/>
          <w:color w:val="000000"/>
          <w:szCs w:val="20"/>
        </w:rPr>
        <w:t xml:space="preserve">KRYTERIUM b):  Dostępność </w:t>
      </w:r>
      <w:r w:rsidRPr="00995B36">
        <w:rPr>
          <w:b/>
          <w:color w:val="000000"/>
        </w:rPr>
        <w:t xml:space="preserve">- dotyczy </w:t>
      </w:r>
      <w:r w:rsidRPr="00995B36">
        <w:rPr>
          <w:b/>
          <w:color w:val="000000"/>
          <w:szCs w:val="20"/>
        </w:rPr>
        <w:t>wszystkich Oferentów</w:t>
      </w:r>
    </w:p>
    <w:p w:rsidR="00450BD3" w:rsidRPr="00995B36" w:rsidRDefault="00172F65" w:rsidP="00450BD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995B36">
        <w:rPr>
          <w:b/>
          <w:color w:val="000000"/>
          <w:szCs w:val="20"/>
        </w:rPr>
        <w:t>Oświadczam, że w zakresie realizacji przedmiotu zamówienia deklaruję gotowość do pracy</w:t>
      </w:r>
      <w:r w:rsidRPr="00995B36">
        <w:rPr>
          <w:rFonts w:cs="Arial"/>
          <w:b/>
          <w:color w:val="000000"/>
          <w:szCs w:val="20"/>
        </w:rPr>
        <w:t xml:space="preserve"> w liczbie godzin</w:t>
      </w:r>
      <w:r w:rsidRPr="00995B36">
        <w:rPr>
          <w:rFonts w:cs="Arial"/>
          <w:b/>
          <w:color w:val="000000"/>
          <w:szCs w:val="20"/>
          <w:vertAlign w:val="superscript"/>
        </w:rPr>
        <w:t>1</w:t>
      </w:r>
      <w:r w:rsidRPr="00995B36">
        <w:rPr>
          <w:rFonts w:cs="Arial"/>
          <w:b/>
          <w:color w:val="000000"/>
          <w:szCs w:val="20"/>
        </w:rPr>
        <w:t xml:space="preserve"> </w:t>
      </w:r>
      <w:r w:rsidRPr="00995B36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3"/>
        <w:gridCol w:w="7797"/>
        <w:gridCol w:w="1559"/>
      </w:tblGrid>
      <w:tr w:rsidR="00172F65" w:rsidRPr="007B344B" w:rsidTr="007B344B">
        <w:trPr>
          <w:trHeight w:val="560"/>
        </w:trPr>
        <w:tc>
          <w:tcPr>
            <w:tcW w:w="993" w:type="dxa"/>
            <w:shd w:val="clear" w:color="auto" w:fill="auto"/>
            <w:vAlign w:val="center"/>
          </w:tcPr>
          <w:p w:rsidR="00172F65" w:rsidRPr="007B344B" w:rsidRDefault="00172F65" w:rsidP="007B344B">
            <w:pPr>
              <w:spacing w:after="0" w:line="240" w:lineRule="auto"/>
              <w:jc w:val="center"/>
              <w:rPr>
                <w:rFonts w:cs="Arial"/>
                <w:color w:val="000000"/>
                <w:szCs w:val="20"/>
              </w:rPr>
            </w:pPr>
            <w:r w:rsidRPr="007B344B">
              <w:rPr>
                <w:rFonts w:cs="Arial"/>
                <w:color w:val="000000"/>
                <w:szCs w:val="20"/>
              </w:rPr>
              <w:t>A.</w:t>
            </w:r>
          </w:p>
        </w:tc>
        <w:tc>
          <w:tcPr>
            <w:tcW w:w="7797" w:type="dxa"/>
            <w:shd w:val="clear" w:color="auto" w:fill="auto"/>
            <w:vAlign w:val="center"/>
          </w:tcPr>
          <w:p w:rsidR="00172F65" w:rsidRPr="007B344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20"/>
              </w:rPr>
            </w:pPr>
            <w:r w:rsidRPr="007B344B">
              <w:rPr>
                <w:rFonts w:cs="Arial"/>
                <w:color w:val="000000"/>
                <w:szCs w:val="20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7B344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</w:p>
        </w:tc>
      </w:tr>
      <w:tr w:rsidR="00172F65" w:rsidRPr="007B344B" w:rsidTr="007B344B">
        <w:trPr>
          <w:trHeight w:val="585"/>
        </w:trPr>
        <w:tc>
          <w:tcPr>
            <w:tcW w:w="993" w:type="dxa"/>
            <w:shd w:val="clear" w:color="auto" w:fill="auto"/>
            <w:vAlign w:val="center"/>
          </w:tcPr>
          <w:p w:rsidR="00172F65" w:rsidRPr="007B344B" w:rsidRDefault="00172F65" w:rsidP="007B344B">
            <w:pPr>
              <w:spacing w:after="0" w:line="240" w:lineRule="auto"/>
              <w:jc w:val="center"/>
              <w:rPr>
                <w:rFonts w:cs="Arial"/>
                <w:color w:val="000000"/>
                <w:szCs w:val="20"/>
              </w:rPr>
            </w:pPr>
            <w:r w:rsidRPr="007B344B">
              <w:rPr>
                <w:rFonts w:cs="Arial"/>
                <w:color w:val="000000"/>
                <w:szCs w:val="20"/>
              </w:rPr>
              <w:t>B.</w:t>
            </w:r>
          </w:p>
        </w:tc>
        <w:tc>
          <w:tcPr>
            <w:tcW w:w="7797" w:type="dxa"/>
            <w:shd w:val="clear" w:color="auto" w:fill="auto"/>
            <w:vAlign w:val="center"/>
          </w:tcPr>
          <w:p w:rsidR="00172F65" w:rsidRPr="007B344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20"/>
              </w:rPr>
            </w:pPr>
            <w:r w:rsidRPr="007B344B">
              <w:rPr>
                <w:rFonts w:cs="Arial"/>
                <w:color w:val="000000"/>
                <w:szCs w:val="20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172F65" w:rsidRPr="007B344B" w:rsidRDefault="00172F65" w:rsidP="00767C9C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</w:p>
        </w:tc>
      </w:tr>
    </w:tbl>
    <w:p w:rsidR="00172F65" w:rsidRPr="00995B36" w:rsidRDefault="00172F65" w:rsidP="00172F65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995B3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Pr="00995B36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Default="00B66943" w:rsidP="00450BD3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1003"/>
        <w:gridCol w:w="7797"/>
        <w:gridCol w:w="1559"/>
      </w:tblGrid>
      <w:tr w:rsidR="00CF18C5" w:rsidRPr="007B344B" w:rsidTr="007B344B">
        <w:trPr>
          <w:trHeight w:val="572"/>
        </w:trPr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7B344B" w:rsidRDefault="00CF18C5" w:rsidP="007B344B">
            <w:pPr>
              <w:spacing w:after="0" w:line="240" w:lineRule="auto"/>
              <w:jc w:val="center"/>
              <w:rPr>
                <w:szCs w:val="20"/>
              </w:rPr>
            </w:pPr>
            <w:r w:rsidRPr="007B344B">
              <w:rPr>
                <w:rFonts w:cs="Arial"/>
                <w:color w:val="000000"/>
                <w:szCs w:val="20"/>
              </w:rPr>
              <w:t>A.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7B344B" w:rsidRDefault="00CF18C5" w:rsidP="00745E03">
            <w:pPr>
              <w:spacing w:after="0" w:line="240" w:lineRule="auto"/>
              <w:jc w:val="center"/>
              <w:rPr>
                <w:szCs w:val="20"/>
              </w:rPr>
            </w:pPr>
            <w:r w:rsidRPr="007B344B">
              <w:rPr>
                <w:rFonts w:cs="Arial"/>
                <w:color w:val="00000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7B344B" w:rsidRDefault="00CF18C5">
            <w:pPr>
              <w:spacing w:after="0" w:line="240" w:lineRule="auto"/>
              <w:jc w:val="right"/>
              <w:rPr>
                <w:szCs w:val="18"/>
              </w:rPr>
            </w:pPr>
          </w:p>
        </w:tc>
      </w:tr>
      <w:tr w:rsidR="00CF18C5" w:rsidRPr="007B344B" w:rsidTr="007B344B">
        <w:trPr>
          <w:trHeight w:val="552"/>
        </w:trPr>
        <w:tc>
          <w:tcPr>
            <w:tcW w:w="10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7B344B" w:rsidRDefault="00CF18C5" w:rsidP="007B344B">
            <w:pPr>
              <w:spacing w:after="0" w:line="240" w:lineRule="auto"/>
              <w:jc w:val="center"/>
              <w:rPr>
                <w:szCs w:val="20"/>
              </w:rPr>
            </w:pPr>
            <w:r w:rsidRPr="007B344B">
              <w:rPr>
                <w:rFonts w:cs="Arial"/>
                <w:color w:val="000000"/>
                <w:szCs w:val="20"/>
              </w:rPr>
              <w:t>B.</w:t>
            </w:r>
          </w:p>
        </w:tc>
        <w:tc>
          <w:tcPr>
            <w:tcW w:w="77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7B344B" w:rsidRDefault="00CF18C5" w:rsidP="00D8057C">
            <w:pPr>
              <w:spacing w:after="0" w:line="240" w:lineRule="auto"/>
              <w:jc w:val="center"/>
              <w:rPr>
                <w:szCs w:val="20"/>
              </w:rPr>
            </w:pPr>
            <w:r w:rsidRPr="007B344B">
              <w:rPr>
                <w:rFonts w:cs="Calibri"/>
                <w:color w:val="00000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7B344B" w:rsidRDefault="00CF18C5">
            <w:pPr>
              <w:spacing w:after="0" w:line="240" w:lineRule="auto"/>
              <w:jc w:val="right"/>
              <w:rPr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570F88">
        <w:rPr>
          <w:rFonts w:cs="Calibri"/>
          <w:color w:val="000000"/>
          <w:sz w:val="18"/>
          <w:szCs w:val="18"/>
        </w:rPr>
        <w:t>6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570F88">
        <w:rPr>
          <w:rFonts w:cs="Calibri"/>
          <w:color w:val="000000"/>
          <w:sz w:val="18"/>
          <w:szCs w:val="18"/>
        </w:rPr>
        <w:t>6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</w:t>
      </w:r>
      <w:r w:rsidR="009A6991">
        <w:rPr>
          <w:rFonts w:cs="Tahoma"/>
          <w:bCs/>
          <w:i/>
          <w:kern w:val="144"/>
          <w:sz w:val="18"/>
          <w:szCs w:val="18"/>
        </w:rPr>
        <w:t>,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 gdy Oferent przedstawi jeden z wymienionych dokumentów potwierdzających posiadanie dodatkowych kwalifikacji zawodowych, Udzielający zamówi</w:t>
      </w:r>
      <w:r w:rsidR="00716FD4">
        <w:rPr>
          <w:rFonts w:cs="Tahoma"/>
          <w:bCs/>
          <w:i/>
          <w:kern w:val="144"/>
          <w:sz w:val="18"/>
          <w:szCs w:val="18"/>
        </w:rPr>
        <w:t xml:space="preserve">enia przyzna maksymalną liczbę </w:t>
      </w:r>
      <w:r w:rsidR="002E4064">
        <w:rPr>
          <w:rFonts w:cs="Tahoma"/>
          <w:bCs/>
          <w:i/>
          <w:kern w:val="144"/>
          <w:sz w:val="18"/>
          <w:szCs w:val="18"/>
        </w:rPr>
        <w:t>2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 xml:space="preserve"> punkt</w:t>
      </w:r>
      <w:r w:rsidR="00716FD4">
        <w:rPr>
          <w:rFonts w:cs="Tahoma"/>
          <w:bCs/>
          <w:i/>
          <w:kern w:val="144"/>
          <w:sz w:val="18"/>
          <w:szCs w:val="18"/>
        </w:rPr>
        <w:t>ów</w:t>
      </w:r>
      <w:r w:rsidR="009A6991">
        <w:rPr>
          <w:rFonts w:cs="Tahoma"/>
          <w:bCs/>
          <w:i/>
          <w:kern w:val="144"/>
          <w:sz w:val="18"/>
          <w:szCs w:val="18"/>
        </w:rPr>
        <w:t>.</w:t>
      </w: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3D1958" w:rsidRDefault="003D1958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9245B7" w:rsidRDefault="009245B7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446FCF" w:rsidRPr="003D1958" w:rsidRDefault="00146F17" w:rsidP="003D1958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:rsidR="004A254C" w:rsidRDefault="004A254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A254C" w:rsidRDefault="004A254C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52145F">
      <w:pPr>
        <w:spacing w:after="0"/>
        <w:rPr>
          <w:sz w:val="18"/>
          <w:szCs w:val="18"/>
        </w:rPr>
      </w:pPr>
    </w:p>
    <w:p w:rsidR="0052145F" w:rsidRPr="0052145F" w:rsidRDefault="0052145F" w:rsidP="00956322">
      <w:pPr>
        <w:spacing w:after="0"/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:rsidR="0052145F" w:rsidRPr="0052145F" w:rsidRDefault="0052145F" w:rsidP="00956322">
      <w:pPr>
        <w:spacing w:after="0"/>
        <w:ind w:right="5953"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:rsidR="0052145F" w:rsidRPr="0052145F" w:rsidRDefault="0052145F" w:rsidP="00956322">
      <w:pPr>
        <w:spacing w:after="0"/>
        <w:ind w:firstLine="0"/>
        <w:rPr>
          <w:sz w:val="16"/>
          <w:szCs w:val="16"/>
        </w:rPr>
      </w:pPr>
      <w:r w:rsidRPr="0052145F">
        <w:tab/>
      </w:r>
      <w:r w:rsidRPr="0052145F">
        <w:tab/>
      </w: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rPr>
          <w:sz w:val="16"/>
          <w:szCs w:val="16"/>
        </w:rPr>
      </w:pPr>
    </w:p>
    <w:p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956322">
      <w:pPr>
        <w:spacing w:after="0"/>
        <w:ind w:firstLine="0"/>
      </w:pPr>
      <w:r w:rsidRPr="0052145F">
        <w:t>Ja niżej podpisana/-y oświadczam, że:</w:t>
      </w:r>
    </w:p>
    <w:p w:rsidR="0052145F" w:rsidRPr="0052145F" w:rsidRDefault="0052145F" w:rsidP="00956322">
      <w:pPr>
        <w:spacing w:after="0"/>
        <w:ind w:firstLine="0"/>
      </w:pPr>
    </w:p>
    <w:p w:rsidR="0052145F" w:rsidRPr="0052145F" w:rsidRDefault="0052145F" w:rsidP="00956322">
      <w:pPr>
        <w:spacing w:after="0"/>
        <w:ind w:firstLine="0"/>
      </w:pPr>
      <w:r w:rsidRPr="0052145F">
        <w:t>* nie zamieszkiwałam/</w:t>
      </w:r>
      <w:proofErr w:type="spellStart"/>
      <w:r w:rsidRPr="0052145F">
        <w:t>-e</w:t>
      </w:r>
      <w:proofErr w:type="spellEnd"/>
      <w:r w:rsidRPr="0052145F">
        <w:t>m</w:t>
      </w:r>
    </w:p>
    <w:p w:rsidR="0052145F" w:rsidRPr="0052145F" w:rsidRDefault="0052145F" w:rsidP="00956322">
      <w:pPr>
        <w:spacing w:after="0"/>
        <w:ind w:firstLine="0"/>
      </w:pPr>
      <w:r w:rsidRPr="0052145F">
        <w:t>* zamieszkiwałam/</w:t>
      </w:r>
      <w:proofErr w:type="spellStart"/>
      <w:r w:rsidRPr="0052145F">
        <w:t>-e</w:t>
      </w:r>
      <w:proofErr w:type="spellEnd"/>
      <w:r w:rsidRPr="0052145F">
        <w:t>m w następujących państwach ………………………………………………………………..</w:t>
      </w:r>
    </w:p>
    <w:p w:rsidR="0052145F" w:rsidRPr="0052145F" w:rsidRDefault="0052145F" w:rsidP="00956322">
      <w:pPr>
        <w:spacing w:after="0"/>
        <w:ind w:firstLine="0"/>
      </w:pPr>
    </w:p>
    <w:p w:rsidR="0052145F" w:rsidRPr="0052145F" w:rsidRDefault="0052145F" w:rsidP="00956322">
      <w:pPr>
        <w:spacing w:after="0"/>
        <w:ind w:firstLine="0"/>
      </w:pPr>
      <w:r w:rsidRPr="0052145F">
        <w:t xml:space="preserve">w ostatnich 20 latach w innych państwach niż Rzeczpospolita Polska i państwo obywatelstwa. 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ind w:firstLine="0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</w:pPr>
    </w:p>
    <w:p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52145F">
      <w:pPr>
        <w:spacing w:after="0"/>
        <w:rPr>
          <w:sz w:val="24"/>
          <w:szCs w:val="24"/>
        </w:rPr>
      </w:pPr>
    </w:p>
    <w:p w:rsidR="0052145F" w:rsidRPr="0052145F" w:rsidRDefault="0052145F" w:rsidP="00956322">
      <w:pPr>
        <w:spacing w:after="0"/>
        <w:ind w:firstLine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:rsidR="0052145F" w:rsidRPr="0052145F" w:rsidRDefault="0052145F" w:rsidP="00956322">
      <w:pPr>
        <w:ind w:firstLine="0"/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2145F" w:rsidRDefault="0052145F" w:rsidP="00956322">
      <w:pPr>
        <w:ind w:firstLine="0"/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:rsidR="0052145F" w:rsidRPr="00FE605D" w:rsidRDefault="0052145F" w:rsidP="0052145F">
      <w:pPr>
        <w:spacing w:after="0"/>
        <w:jc w:val="center"/>
        <w:rPr>
          <w:b/>
          <w:bCs/>
        </w:rPr>
      </w:pPr>
    </w:p>
    <w:p w:rsidR="0052145F" w:rsidRPr="005E0C53" w:rsidRDefault="0052145F" w:rsidP="00ED7780">
      <w:pPr>
        <w:autoSpaceDE w:val="0"/>
        <w:autoSpaceDN w:val="0"/>
        <w:adjustRightInd w:val="0"/>
        <w:spacing w:after="0" w:line="360" w:lineRule="auto"/>
        <w:ind w:firstLine="0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:rsidR="0052145F" w:rsidRPr="005E0C53" w:rsidRDefault="0052145F" w:rsidP="00ED7780">
      <w:pPr>
        <w:autoSpaceDE w:val="0"/>
        <w:autoSpaceDN w:val="0"/>
        <w:adjustRightInd w:val="0"/>
        <w:spacing w:after="0" w:line="360" w:lineRule="auto"/>
        <w:ind w:firstLine="0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:rsidR="0052145F" w:rsidRPr="005E0C53" w:rsidRDefault="0052145F" w:rsidP="00ED7780">
      <w:pPr>
        <w:autoSpaceDE w:val="0"/>
        <w:autoSpaceDN w:val="0"/>
        <w:adjustRightInd w:val="0"/>
        <w:spacing w:after="0" w:line="360" w:lineRule="auto"/>
        <w:ind w:firstLine="0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:rsidR="0052145F" w:rsidRPr="005E0C53" w:rsidRDefault="0052145F" w:rsidP="00ED7780">
      <w:pPr>
        <w:autoSpaceDE w:val="0"/>
        <w:autoSpaceDN w:val="0"/>
        <w:adjustRightInd w:val="0"/>
        <w:spacing w:after="0" w:line="360" w:lineRule="auto"/>
        <w:ind w:firstLine="0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:rsidR="0052145F" w:rsidRPr="005E0C53" w:rsidRDefault="0052145F" w:rsidP="00ED7780">
      <w:pPr>
        <w:autoSpaceDE w:val="0"/>
        <w:autoSpaceDN w:val="0"/>
        <w:adjustRightInd w:val="0"/>
        <w:spacing w:after="0" w:line="360" w:lineRule="auto"/>
        <w:ind w:firstLine="0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:rsidR="0052145F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  <w:b/>
        </w:rPr>
      </w:pPr>
    </w:p>
    <w:p w:rsidR="0052145F" w:rsidRDefault="0052145F" w:rsidP="00ED7780">
      <w:pPr>
        <w:autoSpaceDE w:val="0"/>
        <w:autoSpaceDN w:val="0"/>
        <w:adjustRightInd w:val="0"/>
        <w:spacing w:after="0" w:line="360" w:lineRule="auto"/>
        <w:ind w:firstLine="0"/>
        <w:rPr>
          <w:rFonts w:cs="Calibri"/>
        </w:rPr>
      </w:pPr>
      <w:r>
        <w:rPr>
          <w:rFonts w:cs="Calibri"/>
          <w:b/>
        </w:rPr>
        <w:t>Oświadczam, że: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:rsidR="0052145F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:rsidR="0052145F" w:rsidRPr="00FE605D" w:rsidRDefault="0052145F" w:rsidP="0052145F">
      <w:pPr>
        <w:autoSpaceDE w:val="0"/>
        <w:autoSpaceDN w:val="0"/>
        <w:adjustRightInd w:val="0"/>
        <w:spacing w:after="0" w:line="360" w:lineRule="auto"/>
        <w:rPr>
          <w:rFonts w:cs="Calibri"/>
        </w:rPr>
      </w:pPr>
    </w:p>
    <w:p w:rsidR="0052145F" w:rsidRPr="00FE605D" w:rsidRDefault="0052145F" w:rsidP="00ED7780">
      <w:pPr>
        <w:autoSpaceDE w:val="0"/>
        <w:autoSpaceDN w:val="0"/>
        <w:adjustRightInd w:val="0"/>
        <w:spacing w:after="0" w:line="360" w:lineRule="auto"/>
        <w:ind w:firstLine="0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:rsidR="0052145F" w:rsidRPr="005E0C53" w:rsidRDefault="0052145F" w:rsidP="00172F65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0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5885" w:rsidRDefault="00FC5885">
      <w:pPr>
        <w:spacing w:after="0" w:line="240" w:lineRule="auto"/>
      </w:pPr>
      <w:r>
        <w:separator/>
      </w:r>
    </w:p>
  </w:endnote>
  <w:endnote w:type="continuationSeparator" w:id="0">
    <w:p w:rsidR="00FC5885" w:rsidRDefault="00FC5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885" w:rsidRDefault="00BE4EE9">
    <w:pPr>
      <w:pStyle w:val="Stopka"/>
      <w:jc w:val="right"/>
    </w:pPr>
    <w:fldSimple w:instr=" PAGE   \* MERGEFORMAT ">
      <w:r w:rsidR="00A933E1">
        <w:rPr>
          <w:noProof/>
        </w:rPr>
        <w:t>3</w:t>
      </w:r>
    </w:fldSimple>
  </w:p>
  <w:p w:rsidR="00FC5885" w:rsidRDefault="00FC588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5885" w:rsidRDefault="00FC5885">
      <w:pPr>
        <w:spacing w:after="0" w:line="240" w:lineRule="auto"/>
      </w:pPr>
      <w:r>
        <w:separator/>
      </w:r>
    </w:p>
  </w:footnote>
  <w:footnote w:type="continuationSeparator" w:id="0">
    <w:p w:rsidR="00FC5885" w:rsidRDefault="00FC5885">
      <w:pPr>
        <w:spacing w:after="0" w:line="240" w:lineRule="auto"/>
      </w:pPr>
      <w:r>
        <w:continuationSeparator/>
      </w:r>
    </w:p>
  </w:footnote>
  <w:footnote w:id="1">
    <w:p w:rsidR="00FC5885" w:rsidRPr="00DA324D" w:rsidRDefault="00FC5885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FC5885" w:rsidRPr="00927725" w:rsidRDefault="00FC5885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FC5885" w:rsidRPr="00927725" w:rsidRDefault="00FC5885" w:rsidP="0052145F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885" w:rsidRDefault="00FC5885">
    <w:pPr>
      <w:pStyle w:val="Nagwek"/>
    </w:pPr>
    <w:r>
      <w:rPr>
        <w:rFonts w:ascii="Arial Narrow" w:hAnsi="Arial Narrow" w:cs="Arial Narrow"/>
        <w:b/>
        <w:sz w:val="22"/>
        <w:szCs w:val="22"/>
      </w:rPr>
      <w:t>KO/CZD/79/24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885" w:rsidRDefault="00FC5885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885" w:rsidRDefault="00FC5885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956322">
      <w:rPr>
        <w:rFonts w:ascii="Arial Narrow" w:hAnsi="Arial Narrow" w:cs="Arial Narrow"/>
        <w:b/>
        <w:sz w:val="22"/>
        <w:szCs w:val="22"/>
      </w:rPr>
      <w:t>79</w:t>
    </w:r>
    <w:r>
      <w:rPr>
        <w:rFonts w:ascii="Arial Narrow" w:hAnsi="Arial Narrow" w:cs="Arial Narrow"/>
        <w:b/>
        <w:sz w:val="22"/>
        <w:szCs w:val="22"/>
      </w:rPr>
      <w:t>/24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5885" w:rsidRDefault="00FC5885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F782ED6C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3A3B7F"/>
    <w:multiLevelType w:val="hybridMultilevel"/>
    <w:tmpl w:val="E3165F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53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56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8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68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7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7BAC5618"/>
    <w:multiLevelType w:val="multilevel"/>
    <w:tmpl w:val="1E10BB4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25"/>
  </w:num>
  <w:num w:numId="8">
    <w:abstractNumId w:val="27"/>
  </w:num>
  <w:num w:numId="9">
    <w:abstractNumId w:val="30"/>
  </w:num>
  <w:num w:numId="10">
    <w:abstractNumId w:val="33"/>
  </w:num>
  <w:num w:numId="11">
    <w:abstractNumId w:val="35"/>
  </w:num>
  <w:num w:numId="12">
    <w:abstractNumId w:val="36"/>
  </w:num>
  <w:num w:numId="13">
    <w:abstractNumId w:val="62"/>
  </w:num>
  <w:num w:numId="14">
    <w:abstractNumId w:val="77"/>
  </w:num>
  <w:num w:numId="15">
    <w:abstractNumId w:val="44"/>
  </w:num>
  <w:num w:numId="16">
    <w:abstractNumId w:val="42"/>
  </w:num>
  <w:num w:numId="17">
    <w:abstractNumId w:val="73"/>
  </w:num>
  <w:num w:numId="18">
    <w:abstractNumId w:val="69"/>
  </w:num>
  <w:num w:numId="19">
    <w:abstractNumId w:val="48"/>
  </w:num>
  <w:num w:numId="20">
    <w:abstractNumId w:val="60"/>
  </w:num>
  <w:num w:numId="21">
    <w:abstractNumId w:val="58"/>
  </w:num>
  <w:num w:numId="22">
    <w:abstractNumId w:val="54"/>
  </w:num>
  <w:num w:numId="23">
    <w:abstractNumId w:val="63"/>
  </w:num>
  <w:num w:numId="24">
    <w:abstractNumId w:val="72"/>
  </w:num>
  <w:num w:numId="25">
    <w:abstractNumId w:val="65"/>
  </w:num>
  <w:num w:numId="26">
    <w:abstractNumId w:val="71"/>
  </w:num>
  <w:num w:numId="27">
    <w:abstractNumId w:val="47"/>
  </w:num>
  <w:num w:numId="28">
    <w:abstractNumId w:val="50"/>
  </w:num>
  <w:num w:numId="29">
    <w:abstractNumId w:val="61"/>
  </w:num>
  <w:num w:numId="30">
    <w:abstractNumId w:val="43"/>
  </w:num>
  <w:num w:numId="31">
    <w:abstractNumId w:val="64"/>
  </w:num>
  <w:num w:numId="32">
    <w:abstractNumId w:val="57"/>
  </w:num>
  <w:num w:numId="33">
    <w:abstractNumId w:val="70"/>
  </w:num>
  <w:num w:numId="34">
    <w:abstractNumId w:val="51"/>
  </w:num>
  <w:num w:numId="35">
    <w:abstractNumId w:val="76"/>
  </w:num>
  <w:num w:numId="36">
    <w:abstractNumId w:val="55"/>
  </w:num>
  <w:num w:numId="37">
    <w:abstractNumId w:val="67"/>
  </w:num>
  <w:num w:numId="38">
    <w:abstractNumId w:val="49"/>
  </w:num>
  <w:num w:numId="39">
    <w:abstractNumId w:val="52"/>
  </w:num>
  <w:num w:numId="40">
    <w:abstractNumId w:val="46"/>
  </w:num>
  <w:num w:numId="41">
    <w:abstractNumId w:val="78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5568"/>
    <w:rsid w:val="000277DF"/>
    <w:rsid w:val="00027A9B"/>
    <w:rsid w:val="000314EC"/>
    <w:rsid w:val="00031E34"/>
    <w:rsid w:val="000324DC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128D"/>
    <w:rsid w:val="00093293"/>
    <w:rsid w:val="00095810"/>
    <w:rsid w:val="0009710F"/>
    <w:rsid w:val="000B0CE3"/>
    <w:rsid w:val="000B3012"/>
    <w:rsid w:val="000B73DD"/>
    <w:rsid w:val="000C592F"/>
    <w:rsid w:val="000C7573"/>
    <w:rsid w:val="000D130C"/>
    <w:rsid w:val="000D2DF0"/>
    <w:rsid w:val="000E6103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6F17"/>
    <w:rsid w:val="001474DD"/>
    <w:rsid w:val="00154FD7"/>
    <w:rsid w:val="00162374"/>
    <w:rsid w:val="00163C21"/>
    <w:rsid w:val="00165333"/>
    <w:rsid w:val="00172F65"/>
    <w:rsid w:val="0017774D"/>
    <w:rsid w:val="00177D11"/>
    <w:rsid w:val="00183C71"/>
    <w:rsid w:val="001900FE"/>
    <w:rsid w:val="00194203"/>
    <w:rsid w:val="0019527B"/>
    <w:rsid w:val="001A02C2"/>
    <w:rsid w:val="001A3265"/>
    <w:rsid w:val="001A3493"/>
    <w:rsid w:val="001A5C3E"/>
    <w:rsid w:val="001A7F5E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3DBF"/>
    <w:rsid w:val="00230129"/>
    <w:rsid w:val="00236197"/>
    <w:rsid w:val="00237B88"/>
    <w:rsid w:val="00245748"/>
    <w:rsid w:val="00246E27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21B8"/>
    <w:rsid w:val="002922C1"/>
    <w:rsid w:val="0029242F"/>
    <w:rsid w:val="00293F33"/>
    <w:rsid w:val="00297717"/>
    <w:rsid w:val="002A1E49"/>
    <w:rsid w:val="002A4AC3"/>
    <w:rsid w:val="002A5E32"/>
    <w:rsid w:val="002B1771"/>
    <w:rsid w:val="002B3310"/>
    <w:rsid w:val="002B35A4"/>
    <w:rsid w:val="002D0CA0"/>
    <w:rsid w:val="002D0ECC"/>
    <w:rsid w:val="002D6AA7"/>
    <w:rsid w:val="002D720B"/>
    <w:rsid w:val="002E34CA"/>
    <w:rsid w:val="002E3F4B"/>
    <w:rsid w:val="002E4064"/>
    <w:rsid w:val="00313038"/>
    <w:rsid w:val="00323FDB"/>
    <w:rsid w:val="00324457"/>
    <w:rsid w:val="0032508D"/>
    <w:rsid w:val="00332202"/>
    <w:rsid w:val="00341BE8"/>
    <w:rsid w:val="00345143"/>
    <w:rsid w:val="00345C70"/>
    <w:rsid w:val="00363EDA"/>
    <w:rsid w:val="00365C44"/>
    <w:rsid w:val="003664B6"/>
    <w:rsid w:val="0036750E"/>
    <w:rsid w:val="00370274"/>
    <w:rsid w:val="00372013"/>
    <w:rsid w:val="0037706E"/>
    <w:rsid w:val="003779F7"/>
    <w:rsid w:val="003955C2"/>
    <w:rsid w:val="003A13B6"/>
    <w:rsid w:val="003A5C6B"/>
    <w:rsid w:val="003B0C66"/>
    <w:rsid w:val="003B2084"/>
    <w:rsid w:val="003B43D0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36A6"/>
    <w:rsid w:val="003F6FCD"/>
    <w:rsid w:val="0041280B"/>
    <w:rsid w:val="00427202"/>
    <w:rsid w:val="004273ED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77F"/>
    <w:rsid w:val="00455F69"/>
    <w:rsid w:val="00467C1E"/>
    <w:rsid w:val="004710B7"/>
    <w:rsid w:val="004739E6"/>
    <w:rsid w:val="00483D68"/>
    <w:rsid w:val="00484855"/>
    <w:rsid w:val="00485FE7"/>
    <w:rsid w:val="004938DD"/>
    <w:rsid w:val="004A2199"/>
    <w:rsid w:val="004A254C"/>
    <w:rsid w:val="004A33AD"/>
    <w:rsid w:val="004A77AC"/>
    <w:rsid w:val="004B0A24"/>
    <w:rsid w:val="004B0C2F"/>
    <w:rsid w:val="004B197B"/>
    <w:rsid w:val="004B1D64"/>
    <w:rsid w:val="004B719B"/>
    <w:rsid w:val="004B7E1C"/>
    <w:rsid w:val="004C006F"/>
    <w:rsid w:val="004C34B7"/>
    <w:rsid w:val="004C6275"/>
    <w:rsid w:val="004D5D37"/>
    <w:rsid w:val="004D66CA"/>
    <w:rsid w:val="004E07F3"/>
    <w:rsid w:val="004E3C1C"/>
    <w:rsid w:val="00501695"/>
    <w:rsid w:val="005018E3"/>
    <w:rsid w:val="00502595"/>
    <w:rsid w:val="0050274A"/>
    <w:rsid w:val="00511A8F"/>
    <w:rsid w:val="00520179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81444"/>
    <w:rsid w:val="0058160F"/>
    <w:rsid w:val="0058477F"/>
    <w:rsid w:val="005865EA"/>
    <w:rsid w:val="005904F6"/>
    <w:rsid w:val="00591AF6"/>
    <w:rsid w:val="00592126"/>
    <w:rsid w:val="00594D2E"/>
    <w:rsid w:val="005A5B65"/>
    <w:rsid w:val="005B0FFD"/>
    <w:rsid w:val="005B1C1F"/>
    <w:rsid w:val="005B1FFD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5F54"/>
    <w:rsid w:val="00637C8B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49FA"/>
    <w:rsid w:val="006771A1"/>
    <w:rsid w:val="00677685"/>
    <w:rsid w:val="0068567F"/>
    <w:rsid w:val="0068756C"/>
    <w:rsid w:val="00687DC7"/>
    <w:rsid w:val="00691868"/>
    <w:rsid w:val="006941B0"/>
    <w:rsid w:val="006957BF"/>
    <w:rsid w:val="006966A4"/>
    <w:rsid w:val="006C0E4A"/>
    <w:rsid w:val="006C2179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362B"/>
    <w:rsid w:val="007342E1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309C"/>
    <w:rsid w:val="00787FBD"/>
    <w:rsid w:val="007905DB"/>
    <w:rsid w:val="00794080"/>
    <w:rsid w:val="00796476"/>
    <w:rsid w:val="007A363C"/>
    <w:rsid w:val="007A399B"/>
    <w:rsid w:val="007A39F1"/>
    <w:rsid w:val="007A656C"/>
    <w:rsid w:val="007B05CA"/>
    <w:rsid w:val="007B09F5"/>
    <w:rsid w:val="007B344B"/>
    <w:rsid w:val="007B6950"/>
    <w:rsid w:val="007B7593"/>
    <w:rsid w:val="007C4775"/>
    <w:rsid w:val="007D1EE1"/>
    <w:rsid w:val="007E0F47"/>
    <w:rsid w:val="007E196B"/>
    <w:rsid w:val="007E3F47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30E42"/>
    <w:rsid w:val="008433CE"/>
    <w:rsid w:val="00847A0B"/>
    <w:rsid w:val="00853C76"/>
    <w:rsid w:val="00861F6E"/>
    <w:rsid w:val="00862F4C"/>
    <w:rsid w:val="00863B00"/>
    <w:rsid w:val="00864943"/>
    <w:rsid w:val="008715AF"/>
    <w:rsid w:val="008727AE"/>
    <w:rsid w:val="00877C3B"/>
    <w:rsid w:val="00877F0B"/>
    <w:rsid w:val="008863EC"/>
    <w:rsid w:val="00886E11"/>
    <w:rsid w:val="00886FB6"/>
    <w:rsid w:val="008871D9"/>
    <w:rsid w:val="0089651B"/>
    <w:rsid w:val="008A44D0"/>
    <w:rsid w:val="008B260E"/>
    <w:rsid w:val="008B7C85"/>
    <w:rsid w:val="008C0A8D"/>
    <w:rsid w:val="008C274A"/>
    <w:rsid w:val="008C2E20"/>
    <w:rsid w:val="008D5D60"/>
    <w:rsid w:val="008E1A0A"/>
    <w:rsid w:val="008E1B43"/>
    <w:rsid w:val="008E1B88"/>
    <w:rsid w:val="008F08CC"/>
    <w:rsid w:val="008F204E"/>
    <w:rsid w:val="008F5197"/>
    <w:rsid w:val="00900142"/>
    <w:rsid w:val="00903A6A"/>
    <w:rsid w:val="00904852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51514"/>
    <w:rsid w:val="00953513"/>
    <w:rsid w:val="00956322"/>
    <w:rsid w:val="00957125"/>
    <w:rsid w:val="009602B9"/>
    <w:rsid w:val="00962041"/>
    <w:rsid w:val="009654FD"/>
    <w:rsid w:val="00967D3E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A6991"/>
    <w:rsid w:val="009B199C"/>
    <w:rsid w:val="009B1F93"/>
    <w:rsid w:val="009B23FB"/>
    <w:rsid w:val="009C3100"/>
    <w:rsid w:val="009C4976"/>
    <w:rsid w:val="009C616A"/>
    <w:rsid w:val="009E0365"/>
    <w:rsid w:val="009E4EF2"/>
    <w:rsid w:val="009E64B5"/>
    <w:rsid w:val="009F23FD"/>
    <w:rsid w:val="00A0106A"/>
    <w:rsid w:val="00A02B14"/>
    <w:rsid w:val="00A032D5"/>
    <w:rsid w:val="00A04A5A"/>
    <w:rsid w:val="00A150E7"/>
    <w:rsid w:val="00A17A0B"/>
    <w:rsid w:val="00A20514"/>
    <w:rsid w:val="00A27FD4"/>
    <w:rsid w:val="00A32196"/>
    <w:rsid w:val="00A338AD"/>
    <w:rsid w:val="00A367D6"/>
    <w:rsid w:val="00A41887"/>
    <w:rsid w:val="00A51EF1"/>
    <w:rsid w:val="00A55696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3E1"/>
    <w:rsid w:val="00A93F6F"/>
    <w:rsid w:val="00A969FB"/>
    <w:rsid w:val="00A96CB1"/>
    <w:rsid w:val="00AA4721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D63F7"/>
    <w:rsid w:val="00AE2A3A"/>
    <w:rsid w:val="00AE3F41"/>
    <w:rsid w:val="00AE51FF"/>
    <w:rsid w:val="00AF0232"/>
    <w:rsid w:val="00AF1AAB"/>
    <w:rsid w:val="00B141EC"/>
    <w:rsid w:val="00B17D69"/>
    <w:rsid w:val="00B2590F"/>
    <w:rsid w:val="00B271B6"/>
    <w:rsid w:val="00B2756E"/>
    <w:rsid w:val="00B35D8D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974FB"/>
    <w:rsid w:val="00BA5ACA"/>
    <w:rsid w:val="00BB7DA4"/>
    <w:rsid w:val="00BC2C39"/>
    <w:rsid w:val="00BC4399"/>
    <w:rsid w:val="00BD12F1"/>
    <w:rsid w:val="00BD4D84"/>
    <w:rsid w:val="00BD59C5"/>
    <w:rsid w:val="00BD682C"/>
    <w:rsid w:val="00BE433D"/>
    <w:rsid w:val="00BE4EE9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6FBB"/>
    <w:rsid w:val="00C27284"/>
    <w:rsid w:val="00C42E99"/>
    <w:rsid w:val="00C51569"/>
    <w:rsid w:val="00C5372A"/>
    <w:rsid w:val="00C60440"/>
    <w:rsid w:val="00C645C0"/>
    <w:rsid w:val="00C75B17"/>
    <w:rsid w:val="00C76010"/>
    <w:rsid w:val="00C76FE6"/>
    <w:rsid w:val="00C802F9"/>
    <w:rsid w:val="00C80CA0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A0D"/>
    <w:rsid w:val="00CC6E7F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40B"/>
    <w:rsid w:val="00D57958"/>
    <w:rsid w:val="00D66958"/>
    <w:rsid w:val="00D72E58"/>
    <w:rsid w:val="00D73015"/>
    <w:rsid w:val="00D73B05"/>
    <w:rsid w:val="00D8057C"/>
    <w:rsid w:val="00D8073E"/>
    <w:rsid w:val="00D84AFE"/>
    <w:rsid w:val="00D85C60"/>
    <w:rsid w:val="00D86404"/>
    <w:rsid w:val="00D93418"/>
    <w:rsid w:val="00D93858"/>
    <w:rsid w:val="00D96560"/>
    <w:rsid w:val="00D96BB6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0782C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568B2"/>
    <w:rsid w:val="00E621C2"/>
    <w:rsid w:val="00E6335A"/>
    <w:rsid w:val="00E70F1F"/>
    <w:rsid w:val="00E74853"/>
    <w:rsid w:val="00E90AF5"/>
    <w:rsid w:val="00E92FC7"/>
    <w:rsid w:val="00E94DEA"/>
    <w:rsid w:val="00EC368D"/>
    <w:rsid w:val="00EC6579"/>
    <w:rsid w:val="00ED7780"/>
    <w:rsid w:val="00ED778C"/>
    <w:rsid w:val="00EE188C"/>
    <w:rsid w:val="00EF1B25"/>
    <w:rsid w:val="00EF2643"/>
    <w:rsid w:val="00EF530D"/>
    <w:rsid w:val="00F0511F"/>
    <w:rsid w:val="00F13267"/>
    <w:rsid w:val="00F1585F"/>
    <w:rsid w:val="00F20352"/>
    <w:rsid w:val="00F21E7A"/>
    <w:rsid w:val="00F22D46"/>
    <w:rsid w:val="00F2551B"/>
    <w:rsid w:val="00F27ACD"/>
    <w:rsid w:val="00F311B4"/>
    <w:rsid w:val="00F32562"/>
    <w:rsid w:val="00F3436B"/>
    <w:rsid w:val="00F36146"/>
    <w:rsid w:val="00F426D4"/>
    <w:rsid w:val="00F46C30"/>
    <w:rsid w:val="00F54599"/>
    <w:rsid w:val="00F6031A"/>
    <w:rsid w:val="00F63D5A"/>
    <w:rsid w:val="00F6649C"/>
    <w:rsid w:val="00F66B3B"/>
    <w:rsid w:val="00F7474E"/>
    <w:rsid w:val="00F8019B"/>
    <w:rsid w:val="00F81212"/>
    <w:rsid w:val="00F83D63"/>
    <w:rsid w:val="00F84507"/>
    <w:rsid w:val="00F86CB1"/>
    <w:rsid w:val="00F91229"/>
    <w:rsid w:val="00F9625B"/>
    <w:rsid w:val="00FA21A1"/>
    <w:rsid w:val="00FA5011"/>
    <w:rsid w:val="00FB64E1"/>
    <w:rsid w:val="00FB79A5"/>
    <w:rsid w:val="00FC0D82"/>
    <w:rsid w:val="00FC5885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316D2A-DC45-4834-AC89-73182922CB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1660</Words>
  <Characters>9960</Characters>
  <Application>Microsoft Office Word</Application>
  <DocSecurity>0</DocSecurity>
  <Lines>83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11597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2024-10-30T08:06:00Z</cp:lastPrinted>
  <dcterms:created xsi:type="dcterms:W3CDTF">2024-10-30T09:00:00Z</dcterms:created>
  <dcterms:modified xsi:type="dcterms:W3CDTF">2024-10-30T09:00:00Z</dcterms:modified>
</cp:coreProperties>
</file>