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31C51" w:rsidRDefault="00931C51" w:rsidP="00584FF3">
      <w:pPr>
        <w:tabs>
          <w:tab w:val="left" w:pos="426"/>
        </w:tabs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</w:t>
      </w:r>
      <w:r w:rsidR="00D7601E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- </w:t>
      </w:r>
      <w:r w:rsidR="00D7601E" w:rsidRPr="00D7601E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D7601E" w:rsidRDefault="00D7601E" w:rsidP="00584FF3">
      <w:pPr>
        <w:tabs>
          <w:tab w:val="left" w:pos="426"/>
        </w:tabs>
        <w:spacing w:after="120"/>
        <w:jc w:val="center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</w:p>
    <w:p w:rsidR="00D7601E" w:rsidRPr="00D7601E" w:rsidRDefault="00D7601E" w:rsidP="00584FF3">
      <w:pPr>
        <w:tabs>
          <w:tab w:val="left" w:pos="426"/>
        </w:tabs>
        <w:spacing w:after="120"/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54554C" w:rsidRDefault="00086441" w:rsidP="00584FF3">
      <w:pPr>
        <w:tabs>
          <w:tab w:val="left" w:pos="426"/>
        </w:tabs>
        <w:jc w:val="center"/>
        <w:rPr>
          <w:rFonts w:ascii="Calibri" w:hAnsi="Calibri" w:cs="Calibri"/>
          <w:b/>
          <w:bCs/>
          <w:color w:val="548DD4"/>
        </w:rPr>
      </w:pPr>
      <w:r w:rsidRPr="00086441">
        <w:rPr>
          <w:rFonts w:ascii="Calibri" w:hAnsi="Calibri" w:cs="Calibri"/>
          <w:b/>
          <w:bCs/>
          <w:color w:val="548DD4"/>
        </w:rPr>
        <w:t>Udzielanie świadczeń zdrowotnych przez diagnostę laboratoryjnego w Pracowni Immunologii Transfuzjologicznej z Bankiem Krwi dla pacjentów Instytutu "Pomnik- Centrum Zdrowia Dziecka</w:t>
      </w:r>
    </w:p>
    <w:p w:rsidR="00086441" w:rsidRPr="00086441" w:rsidRDefault="00086441" w:rsidP="00584FF3">
      <w:pPr>
        <w:tabs>
          <w:tab w:val="left" w:pos="426"/>
        </w:tabs>
        <w:jc w:val="center"/>
        <w:rPr>
          <w:rFonts w:ascii="Calibri" w:hAnsi="Calibri" w:cs="Arial Narrow"/>
          <w:color w:val="000000"/>
          <w:sz w:val="22"/>
          <w:szCs w:val="22"/>
        </w:rPr>
      </w:pP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54554C" w:rsidRDefault="0054554C" w:rsidP="004C1DA3">
      <w:pPr>
        <w:tabs>
          <w:tab w:val="left" w:pos="426"/>
        </w:tabs>
        <w:spacing w:line="360" w:lineRule="auto"/>
        <w:rPr>
          <w:rFonts w:ascii="Calibri" w:hAnsi="Calibri" w:cs="Arial Narrow"/>
          <w:color w:val="000000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547C7B" w:rsidRPr="005638CA" w:rsidRDefault="00547C7B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>
        <w:rPr>
          <w:rFonts w:ascii="Calibri" w:hAnsi="Calibri" w:cs="Arial Narrow"/>
          <w:color w:val="000000"/>
          <w:sz w:val="20"/>
          <w:szCs w:val="20"/>
        </w:rPr>
        <w:t>Obywatelstwo……………………………………………………………………………………………………………………………………………..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</w:t>
      </w:r>
      <w:r w:rsidR="004C1DA3">
        <w:rPr>
          <w:rFonts w:ascii="Calibri" w:hAnsi="Calibri" w:cs="Arial Narrow"/>
          <w:color w:val="000000"/>
          <w:sz w:val="20"/>
          <w:szCs w:val="20"/>
        </w:rPr>
        <w:t xml:space="preserve">pondencji (jeśli inny niż adres </w:t>
      </w:r>
      <w:r w:rsidRPr="005638CA">
        <w:rPr>
          <w:rFonts w:ascii="Calibri" w:hAnsi="Calibri" w:cs="Arial Narrow"/>
          <w:color w:val="000000"/>
          <w:sz w:val="20"/>
          <w:szCs w:val="20"/>
        </w:rPr>
        <w:t>siedziby/zamieszkania):</w:t>
      </w:r>
      <w:r w:rsidR="004C1DA3"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…………………………………....................................................................................................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Telefon:……………………………………… 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</w:t>
      </w:r>
      <w:r w:rsidR="004C1DA3">
        <w:rPr>
          <w:rFonts w:ascii="Calibri" w:hAnsi="Calibri" w:cs="Arial Narrow"/>
          <w:color w:val="000000"/>
          <w:sz w:val="20"/>
          <w:szCs w:val="20"/>
        </w:rPr>
        <w:t>………………………………….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………………………..  NIP*:…………………………………………………</w:t>
      </w:r>
    </w:p>
    <w:p w:rsidR="0054554C" w:rsidRPr="005638CA" w:rsidRDefault="0054554C" w:rsidP="004C1DA3">
      <w:pPr>
        <w:tabs>
          <w:tab w:val="left" w:pos="426"/>
        </w:tabs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4C1DA3" w:rsidRDefault="004C1DA3" w:rsidP="00584FF3">
      <w:pPr>
        <w:keepNext/>
        <w:tabs>
          <w:tab w:val="left" w:pos="426"/>
        </w:tabs>
        <w:suppressAutoHyphens w:val="0"/>
        <w:ind w:left="-142" w:right="-1"/>
        <w:jc w:val="both"/>
        <w:outlineLvl w:val="1"/>
        <w:rPr>
          <w:rFonts w:ascii="Calibri" w:hAnsi="Calibri"/>
          <w:b/>
          <w:caps/>
          <w:color w:val="000000"/>
          <w:sz w:val="20"/>
          <w:szCs w:val="20"/>
          <w:lang w:eastAsia="pl-PL"/>
        </w:rPr>
      </w:pPr>
    </w:p>
    <w:p w:rsidR="0054554C" w:rsidRPr="00EB5985" w:rsidRDefault="0054554C" w:rsidP="00584FF3">
      <w:pPr>
        <w:keepNext/>
        <w:tabs>
          <w:tab w:val="left" w:pos="426"/>
        </w:tabs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54554C" w:rsidRPr="0099252D" w:rsidRDefault="0054554C" w:rsidP="00584FF3">
      <w:pPr>
        <w:tabs>
          <w:tab w:val="left" w:pos="426"/>
        </w:tabs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99252D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99252D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udzielanie ambulatoryjnych świadczeń zdrowotnych przez </w:t>
      </w:r>
      <w:r w:rsidR="0099252D" w:rsidRPr="0099252D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diagnostę laboratoryjnego </w:t>
      </w:r>
      <w:r w:rsidR="0099252D" w:rsidRPr="0099252D">
        <w:rPr>
          <w:rFonts w:ascii="Calibri" w:hAnsi="Calibri" w:cs="Calibri"/>
          <w:bCs/>
          <w:sz w:val="20"/>
          <w:szCs w:val="20"/>
        </w:rPr>
        <w:t>w Pracowni Immunologii Transfuzjologicznej z Bankiem Krwi</w:t>
      </w:r>
      <w:r w:rsidR="0099252D" w:rsidRPr="0099252D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</w:t>
      </w:r>
      <w:r w:rsidRPr="0099252D">
        <w:rPr>
          <w:rFonts w:ascii="Calibri" w:hAnsi="Calibri"/>
          <w:bCs/>
          <w:color w:val="000000"/>
          <w:sz w:val="20"/>
          <w:szCs w:val="20"/>
          <w:lang w:eastAsia="pl-PL"/>
        </w:rPr>
        <w:t>na rzecz pacjentów Instytutu „Pomnik-Centrum Zdrowia Dziecka”:</w:t>
      </w:r>
    </w:p>
    <w:p w:rsidR="0054554C" w:rsidRPr="00EB5985" w:rsidRDefault="0054554C" w:rsidP="004C1DA3">
      <w:pPr>
        <w:tabs>
          <w:tab w:val="left" w:pos="0"/>
          <w:tab w:val="left" w:pos="426"/>
        </w:tabs>
        <w:suppressAutoHyphens w:val="0"/>
        <w:ind w:left="-284" w:right="-1"/>
        <w:jc w:val="both"/>
        <w:rPr>
          <w:rFonts w:ascii="Calibri" w:hAnsi="Calibri" w:cs="Arial Narrow"/>
          <w:bCs/>
          <w:sz w:val="20"/>
          <w:szCs w:val="20"/>
          <w:lang w:eastAsia="pl-PL"/>
        </w:rPr>
      </w:pPr>
    </w:p>
    <w:p w:rsidR="0054554C" w:rsidRPr="00EB5985" w:rsidRDefault="0054554C" w:rsidP="004C1DA3">
      <w:pPr>
        <w:numPr>
          <w:ilvl w:val="0"/>
          <w:numId w:val="28"/>
        </w:numPr>
        <w:tabs>
          <w:tab w:val="left" w:pos="0"/>
          <w:tab w:val="left" w:pos="426"/>
        </w:tabs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54554C" w:rsidRPr="00EB5985" w:rsidRDefault="0054554C" w:rsidP="004C1DA3">
      <w:pPr>
        <w:numPr>
          <w:ilvl w:val="0"/>
          <w:numId w:val="28"/>
        </w:numPr>
        <w:tabs>
          <w:tab w:val="left" w:pos="0"/>
          <w:tab w:val="left" w:pos="426"/>
        </w:tabs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="00AC1668">
        <w:rPr>
          <w:rFonts w:ascii="Calibri" w:hAnsi="Calibri"/>
          <w:sz w:val="20"/>
          <w:szCs w:val="20"/>
          <w:lang w:eastAsia="pl-PL"/>
        </w:rPr>
        <w:t>8</w:t>
      </w:r>
      <w:r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54554C" w:rsidRPr="00EB5985" w:rsidRDefault="0054554C" w:rsidP="004C1DA3">
      <w:pPr>
        <w:numPr>
          <w:ilvl w:val="0"/>
          <w:numId w:val="28"/>
        </w:numPr>
        <w:tabs>
          <w:tab w:val="left" w:pos="0"/>
          <w:tab w:val="left" w:pos="426"/>
        </w:tabs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54554C" w:rsidRPr="00EB5985" w:rsidRDefault="0054554C" w:rsidP="004C1DA3">
      <w:pPr>
        <w:numPr>
          <w:ilvl w:val="0"/>
          <w:numId w:val="28"/>
        </w:numPr>
        <w:tabs>
          <w:tab w:val="left" w:pos="0"/>
          <w:tab w:val="left" w:pos="426"/>
        </w:tabs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54554C" w:rsidRPr="00EB5985" w:rsidRDefault="0054554C" w:rsidP="004C1DA3">
      <w:pPr>
        <w:numPr>
          <w:ilvl w:val="0"/>
          <w:numId w:val="28"/>
        </w:numPr>
        <w:tabs>
          <w:tab w:val="left" w:pos="0"/>
          <w:tab w:val="left" w:pos="426"/>
        </w:tabs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54554C" w:rsidRPr="00EB5985" w:rsidRDefault="0054554C" w:rsidP="004C1DA3">
      <w:pPr>
        <w:numPr>
          <w:ilvl w:val="0"/>
          <w:numId w:val="28"/>
        </w:numPr>
        <w:tabs>
          <w:tab w:val="left" w:pos="0"/>
          <w:tab w:val="left" w:pos="426"/>
        </w:tabs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 w:rsidR="00086441">
        <w:rPr>
          <w:rFonts w:ascii="Calibri" w:hAnsi="Calibri"/>
          <w:color w:val="000000"/>
          <w:sz w:val="20"/>
          <w:szCs w:val="20"/>
          <w:lang w:eastAsia="pl-PL"/>
        </w:rPr>
        <w:t>1.5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4C1DA3" w:rsidRPr="004C1DA3" w:rsidRDefault="0054554C" w:rsidP="004C1DA3">
      <w:pPr>
        <w:numPr>
          <w:ilvl w:val="0"/>
          <w:numId w:val="28"/>
        </w:numPr>
        <w:tabs>
          <w:tab w:val="left" w:pos="0"/>
          <w:tab w:val="left" w:pos="426"/>
        </w:tabs>
        <w:suppressAutoHyphens w:val="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4C1DA3" w:rsidRDefault="004C1DA3" w:rsidP="00584FF3">
      <w:pPr>
        <w:pStyle w:val="Akapitzlist"/>
        <w:tabs>
          <w:tab w:val="left" w:pos="426"/>
        </w:tabs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CC5E7D" w:rsidRDefault="00CC5E7D" w:rsidP="00584FF3">
      <w:pPr>
        <w:pStyle w:val="Akapitzlist"/>
        <w:tabs>
          <w:tab w:val="left" w:pos="426"/>
        </w:tabs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584FF3">
      <w:pPr>
        <w:pStyle w:val="Akapitzlist"/>
        <w:tabs>
          <w:tab w:val="left" w:pos="426"/>
        </w:tabs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  <w:r w:rsidR="004C1DA3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  </w:t>
      </w:r>
    </w:p>
    <w:p w:rsidR="00D24AE8" w:rsidRDefault="00931C51" w:rsidP="00584FF3">
      <w:pPr>
        <w:pStyle w:val="Akapitzlist"/>
        <w:tabs>
          <w:tab w:val="left" w:pos="426"/>
        </w:tabs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9252D" w:rsidRPr="00CC5E7D" w:rsidRDefault="00931C51" w:rsidP="00CC5E7D">
      <w:pPr>
        <w:pStyle w:val="Akapitzlist"/>
        <w:tabs>
          <w:tab w:val="left" w:pos="426"/>
        </w:tabs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547C7B">
        <w:rPr>
          <w:rFonts w:ascii="Calibri" w:hAnsi="Calibri" w:cs="Arial Narrow"/>
          <w:b/>
          <w:bCs/>
          <w:color w:val="000000"/>
          <w:sz w:val="18"/>
          <w:szCs w:val="22"/>
        </w:rPr>
        <w:t>*</w:t>
      </w:r>
      <w:r w:rsidRPr="00547C7B">
        <w:rPr>
          <w:rFonts w:ascii="Calibri" w:hAnsi="Calibri" w:cs="Arial Narrow"/>
          <w:bCs/>
          <w:color w:val="000000"/>
          <w:sz w:val="18"/>
          <w:szCs w:val="22"/>
        </w:rPr>
        <w:t>informacje wymagane dla osób prowadzących działalność gospodarczą</w:t>
      </w:r>
      <w:r w:rsidRPr="00547C7B">
        <w:rPr>
          <w:rFonts w:ascii="Calibri" w:hAnsi="Calibri" w:cs="Arial Narrow"/>
          <w:b/>
          <w:bCs/>
          <w:color w:val="000000"/>
          <w:sz w:val="18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6D6E19" w:rsidRDefault="00931C51" w:rsidP="00584FF3">
      <w:pPr>
        <w:pStyle w:val="Tekstpodstawowy"/>
        <w:tabs>
          <w:tab w:val="left" w:pos="426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931C51" w:rsidRPr="006D6E19" w:rsidTr="0099252D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6D6E19" w:rsidTr="0099252D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6D6E19" w:rsidTr="0099252D">
        <w:trPr>
          <w:cantSplit/>
          <w:trHeight w:hRule="exact" w:val="42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Dokument potwierdzający posiadanie prawa zawodu </w:t>
            </w:r>
            <w:r w:rsidR="00086441" w:rsidRPr="00974447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diagnosty laboratoryjnego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/>
                <w:sz w:val="20"/>
                <w:szCs w:val="20"/>
              </w:rPr>
              <w:t xml:space="preserve">Dokument </w:t>
            </w:r>
            <w:r w:rsidR="00ED15C0" w:rsidRPr="00974447">
              <w:rPr>
                <w:rFonts w:ascii="Calibri" w:hAnsi="Calibri"/>
                <w:sz w:val="20"/>
                <w:szCs w:val="20"/>
              </w:rPr>
              <w:t xml:space="preserve">potwierdzający </w:t>
            </w:r>
            <w:r w:rsidR="00086441" w:rsidRPr="00974447">
              <w:rPr>
                <w:rFonts w:ascii="Calibri" w:hAnsi="Calibri"/>
                <w:sz w:val="20"/>
                <w:szCs w:val="20"/>
              </w:rPr>
              <w:t>upoważni</w:t>
            </w:r>
            <w:r w:rsidR="00ED15C0" w:rsidRPr="00974447">
              <w:rPr>
                <w:rFonts w:ascii="Calibri" w:hAnsi="Calibri"/>
                <w:sz w:val="20"/>
                <w:szCs w:val="20"/>
              </w:rPr>
              <w:t>enie</w:t>
            </w:r>
            <w:r w:rsidR="00086441" w:rsidRPr="00974447">
              <w:rPr>
                <w:rFonts w:ascii="Calibri" w:hAnsi="Calibri"/>
                <w:sz w:val="20"/>
                <w:szCs w:val="20"/>
              </w:rPr>
              <w:t xml:space="preserve"> do samodzielnego wykonywania badań oznaczania grup krwi i prób zgodności oraz do autoryzacji wyników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086441" w:rsidP="00584FF3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/>
                <w:sz w:val="20"/>
                <w:szCs w:val="20"/>
              </w:rPr>
              <w:t>Dokument potwierdzający uzyskanie tytułu specjalisty w dziedzinie laboratoryjnej transfuzjologii medycznej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547C7B">
        <w:trPr>
          <w:cantSplit/>
          <w:trHeight w:hRule="exact" w:val="5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/>
                <w:b/>
                <w:sz w:val="20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Akapitzlist1"/>
              <w:tabs>
                <w:tab w:val="left" w:pos="426"/>
              </w:tabs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974447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974447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Akapitzlist1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Cs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  <w:p w:rsidR="00AC1668" w:rsidRPr="00974447" w:rsidRDefault="00AC1668" w:rsidP="00584FF3">
            <w:pPr>
              <w:pStyle w:val="Akapitzlist1"/>
              <w:tabs>
                <w:tab w:val="left" w:pos="426"/>
              </w:tabs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64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Akapitzlist1"/>
              <w:tabs>
                <w:tab w:val="left" w:pos="426"/>
              </w:tabs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tabs>
                <w:tab w:val="left" w:pos="426"/>
              </w:tabs>
              <w:suppressAutoHyphens w:val="0"/>
              <w:spacing w:line="276" w:lineRule="auto"/>
              <w:ind w:right="-284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974447">
              <w:rPr>
                <w:rFonts w:ascii="Calibri" w:hAnsi="Calibri"/>
                <w:color w:val="000000"/>
                <w:sz w:val="20"/>
                <w:szCs w:val="20"/>
              </w:rPr>
              <w:t xml:space="preserve">(Krajowy Rejestr Sądowy) </w:t>
            </w:r>
            <w:r w:rsidRPr="00974447">
              <w:rPr>
                <w:rFonts w:ascii="Calibri" w:hAnsi="Calibri"/>
                <w:bCs/>
                <w:color w:val="000000"/>
                <w:sz w:val="20"/>
                <w:szCs w:val="20"/>
              </w:rPr>
              <w:t>nie starszy niż 6 miesięcy</w:t>
            </w:r>
            <w:r w:rsidRPr="00974447">
              <w:rPr>
                <w:rFonts w:ascii="Calibri" w:hAnsi="Calibri"/>
                <w:color w:val="000000"/>
                <w:sz w:val="20"/>
                <w:szCs w:val="20"/>
              </w:rPr>
              <w:t xml:space="preserve"> osoby wyznaczonej przez Oferenta do udzielania świadczeń będących przedmiotem zamówienia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547C7B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/>
                <w:b/>
                <w:sz w:val="20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547C7B">
        <w:trPr>
          <w:cantSplit/>
          <w:trHeight w:hRule="exact" w:val="5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4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74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4C1DA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974447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974447">
              <w:rPr>
                <w:rFonts w:ascii="Calibri" w:hAnsi="Calibri" w:cs="Calibri"/>
                <w:sz w:val="20"/>
                <w:szCs w:val="20"/>
              </w:rPr>
              <w:t xml:space="preserve"> - dotyczy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Zgoda na przetwarzanie danych osobowych (załącznik nr 5a do Ogłoszenia) - </w:t>
            </w:r>
            <w:r w:rsidRPr="00974447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Zgoda na przetwarzanie danych osobowych (załącznik nr 5b do Ogłoszenia)- </w:t>
            </w:r>
            <w:r w:rsidRPr="00974447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14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tabs>
                <w:tab w:val="left" w:pos="426"/>
              </w:tabs>
              <w:spacing w:line="276" w:lineRule="auto"/>
              <w:contextualSpacing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Cs/>
                <w:sz w:val="20"/>
                <w:szCs w:val="20"/>
              </w:rPr>
              <w:t>Oświadczenie, że Oferent posiada:</w:t>
            </w:r>
          </w:p>
          <w:p w:rsidR="00AC1668" w:rsidRPr="00974447" w:rsidRDefault="00AC1668" w:rsidP="00584FF3">
            <w:pPr>
              <w:tabs>
                <w:tab w:val="left" w:pos="426"/>
              </w:tabs>
              <w:spacing w:line="276" w:lineRule="auto"/>
              <w:contextualSpacing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/>
                <w:sz w:val="20"/>
                <w:szCs w:val="20"/>
              </w:rPr>
              <w:t>min. 2-letnie doświadczenie w pracy w Pracowni Immunologii Transfuzjologicznej oraz w Banku Krwi; umiejętność wykonywania porcji pediatrycznych oraz suplementów plazmaferez; umiejętność obsługi systemu Lab3000 -</w:t>
            </w:r>
            <w:r w:rsidRPr="00974447">
              <w:rPr>
                <w:rFonts w:ascii="Calibri" w:hAnsi="Calibri" w:cs="Calibri"/>
                <w:bCs/>
                <w:sz w:val="20"/>
                <w:szCs w:val="20"/>
              </w:rPr>
              <w:t xml:space="preserve"> do potwierdzenia w formularzu ofertowym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 </w:t>
            </w:r>
            <w:r w:rsidRPr="005A1CB8">
              <w:rPr>
                <w:rFonts w:ascii="Calibri" w:hAnsi="Calibri" w:cs="Calibri"/>
                <w:sz w:val="20"/>
                <w:szCs w:val="20"/>
              </w:rPr>
              <w:t xml:space="preserve">(załącznik nr </w:t>
            </w:r>
            <w:r>
              <w:rPr>
                <w:rFonts w:ascii="Calibri" w:hAnsi="Calibri" w:cs="Calibri"/>
                <w:sz w:val="20"/>
                <w:szCs w:val="20"/>
              </w:rPr>
              <w:t>6</w:t>
            </w:r>
            <w:r w:rsidRPr="005A1CB8">
              <w:rPr>
                <w:rFonts w:ascii="Calibri" w:hAnsi="Calibri" w:cs="Calibri"/>
                <w:sz w:val="20"/>
                <w:szCs w:val="20"/>
              </w:rPr>
              <w:t xml:space="preserve">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547C7B">
        <w:trPr>
          <w:cantSplit/>
          <w:trHeight w:hRule="exact" w:val="8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7C7B" w:rsidRDefault="00AC1668" w:rsidP="00584FF3">
            <w:pPr>
              <w:tabs>
                <w:tab w:val="left" w:pos="426"/>
              </w:tabs>
              <w:spacing w:line="276" w:lineRule="auto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1CB8">
              <w:rPr>
                <w:rFonts w:ascii="Calibri" w:hAnsi="Calibri" w:cs="Calibri"/>
                <w:sz w:val="20"/>
                <w:szCs w:val="20"/>
              </w:rPr>
              <w:t xml:space="preserve">Oświadczenie - </w:t>
            </w:r>
            <w:r w:rsidRPr="005A1CB8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> znajomość zasad napromieniowania krwi oraz umiejętność obsługi urządzenia do napromieniowania krwi.</w:t>
            </w:r>
            <w:r w:rsidRPr="005A1CB8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:rsidR="00AC1668" w:rsidRPr="005A1CB8" w:rsidRDefault="00AC1668" w:rsidP="00584FF3">
            <w:pPr>
              <w:tabs>
                <w:tab w:val="left" w:pos="426"/>
              </w:tabs>
              <w:spacing w:line="276" w:lineRule="auto"/>
              <w:contextualSpacing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5A1CB8">
              <w:rPr>
                <w:rFonts w:ascii="Calibri" w:hAnsi="Calibri" w:cs="Calibri"/>
                <w:sz w:val="20"/>
                <w:szCs w:val="20"/>
              </w:rPr>
              <w:t xml:space="preserve">(załącznik nr </w:t>
            </w:r>
            <w:r>
              <w:rPr>
                <w:rFonts w:ascii="Calibri" w:hAnsi="Calibri" w:cs="Calibri"/>
                <w:sz w:val="20"/>
                <w:szCs w:val="20"/>
              </w:rPr>
              <w:t>7</w:t>
            </w:r>
            <w:r w:rsidRPr="005A1CB8">
              <w:rPr>
                <w:rFonts w:ascii="Calibri" w:hAnsi="Calibri" w:cs="Calibri"/>
                <w:sz w:val="20"/>
                <w:szCs w:val="20"/>
              </w:rPr>
              <w:t xml:space="preserve">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B29FA" w:rsidRPr="006D6E19" w:rsidTr="005B29FA">
        <w:trPr>
          <w:cantSplit/>
          <w:trHeight w:hRule="exact" w:val="4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29FA" w:rsidRPr="00AC1668" w:rsidRDefault="005B29FA" w:rsidP="00584FF3">
            <w:pPr>
              <w:pStyle w:val="Akapitzlist1"/>
              <w:tabs>
                <w:tab w:val="left" w:pos="426"/>
              </w:tabs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29FA" w:rsidRPr="005A1CB8" w:rsidRDefault="005B29FA" w:rsidP="00584FF3">
            <w:pPr>
              <w:tabs>
                <w:tab w:val="left" w:pos="426"/>
              </w:tabs>
              <w:spacing w:line="276" w:lineRule="auto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KRK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29FA" w:rsidRPr="00974447" w:rsidRDefault="005B29FA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29FA" w:rsidRPr="00974447" w:rsidRDefault="005B29FA" w:rsidP="00584FF3">
            <w:pPr>
              <w:pStyle w:val="Styl"/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47C7B" w:rsidRDefault="00931C51" w:rsidP="00584FF3">
      <w:pPr>
        <w:pStyle w:val="Styl"/>
        <w:tabs>
          <w:tab w:val="left" w:pos="426"/>
        </w:tabs>
        <w:spacing w:line="276" w:lineRule="auto"/>
        <w:rPr>
          <w:rFonts w:ascii="Calibri" w:hAnsi="Calibri" w:cs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</w:t>
      </w:r>
      <w:r w:rsidR="005A1CB8">
        <w:rPr>
          <w:rFonts w:ascii="Calibri" w:hAnsi="Calibri" w:cs="Calibri"/>
          <w:sz w:val="22"/>
          <w:szCs w:val="22"/>
        </w:rPr>
        <w:t xml:space="preserve">                          </w:t>
      </w:r>
      <w:r w:rsidRPr="006D6E19">
        <w:rPr>
          <w:rFonts w:ascii="Calibri" w:hAnsi="Calibri" w:cs="Calibri"/>
          <w:sz w:val="22"/>
          <w:szCs w:val="22"/>
        </w:rPr>
        <w:tab/>
      </w:r>
    </w:p>
    <w:p w:rsidR="00547C7B" w:rsidRDefault="00547C7B" w:rsidP="00584FF3">
      <w:pPr>
        <w:pStyle w:val="Styl"/>
        <w:tabs>
          <w:tab w:val="left" w:pos="426"/>
        </w:tabs>
        <w:spacing w:line="276" w:lineRule="auto"/>
        <w:ind w:left="19"/>
        <w:jc w:val="right"/>
        <w:rPr>
          <w:rFonts w:ascii="Calibri" w:hAnsi="Calibri" w:cs="Calibri"/>
          <w:sz w:val="22"/>
          <w:szCs w:val="22"/>
        </w:rPr>
      </w:pPr>
    </w:p>
    <w:p w:rsidR="00CC5E7D" w:rsidRDefault="00CC5E7D" w:rsidP="00584FF3">
      <w:pPr>
        <w:pStyle w:val="Styl"/>
        <w:tabs>
          <w:tab w:val="left" w:pos="426"/>
        </w:tabs>
        <w:spacing w:line="276" w:lineRule="auto"/>
        <w:ind w:left="19"/>
        <w:jc w:val="right"/>
        <w:rPr>
          <w:rFonts w:ascii="Calibri" w:hAnsi="Calibri" w:cs="Calibri"/>
          <w:sz w:val="22"/>
          <w:szCs w:val="22"/>
        </w:rPr>
      </w:pPr>
    </w:p>
    <w:p w:rsidR="00547C7B" w:rsidRDefault="00547C7B" w:rsidP="00584FF3">
      <w:pPr>
        <w:pStyle w:val="Styl"/>
        <w:tabs>
          <w:tab w:val="left" w:pos="426"/>
        </w:tabs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584FF3">
      <w:pPr>
        <w:pStyle w:val="Styl"/>
        <w:tabs>
          <w:tab w:val="left" w:pos="426"/>
        </w:tabs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.................................................</w:t>
      </w:r>
    </w:p>
    <w:p w:rsidR="00BB4677" w:rsidRDefault="00ED15C0" w:rsidP="00584FF3">
      <w:pPr>
        <w:pStyle w:val="Styl"/>
        <w:tabs>
          <w:tab w:val="left" w:pos="426"/>
        </w:tabs>
        <w:spacing w:line="276" w:lineRule="auto"/>
        <w:ind w:left="5683" w:firstLine="689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</w:t>
      </w:r>
      <w:r w:rsidR="00954B68">
        <w:rPr>
          <w:rFonts w:ascii="Calibri" w:hAnsi="Calibri" w:cs="Calibri"/>
          <w:sz w:val="22"/>
          <w:szCs w:val="22"/>
        </w:rPr>
        <w:t>Podpis Oferenta</w:t>
      </w:r>
      <w:r w:rsidR="00931C51" w:rsidRPr="006D6E19">
        <w:rPr>
          <w:rFonts w:ascii="Calibri" w:hAnsi="Calibri" w:cs="Calibri"/>
          <w:sz w:val="22"/>
          <w:szCs w:val="22"/>
        </w:rPr>
        <w:t xml:space="preserve">     </w:t>
      </w:r>
    </w:p>
    <w:p w:rsidR="00931C51" w:rsidRPr="006D6E19" w:rsidRDefault="00931C51" w:rsidP="00584FF3">
      <w:pPr>
        <w:pStyle w:val="Styl"/>
        <w:tabs>
          <w:tab w:val="left" w:pos="426"/>
        </w:tabs>
        <w:spacing w:line="276" w:lineRule="auto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lastRenderedPageBreak/>
        <w:t xml:space="preserve">                      </w:t>
      </w:r>
      <w:r w:rsidR="005B29FA">
        <w:rPr>
          <w:rFonts w:ascii="Calibri" w:hAnsi="Calibri" w:cs="Calibri"/>
          <w:sz w:val="22"/>
          <w:szCs w:val="22"/>
        </w:rPr>
        <w:t xml:space="preserve">    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931C51" w:rsidRDefault="00931C51" w:rsidP="00584FF3">
      <w:pPr>
        <w:tabs>
          <w:tab w:val="left" w:pos="426"/>
        </w:tabs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584FF3">
      <w:pPr>
        <w:tabs>
          <w:tab w:val="left" w:pos="426"/>
        </w:tabs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6D6E19" w:rsidRDefault="00931C51" w:rsidP="00584FF3">
      <w:pPr>
        <w:tabs>
          <w:tab w:val="left" w:pos="426"/>
        </w:tabs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BB4677" w:rsidRPr="00BB4677" w:rsidRDefault="00931C51" w:rsidP="00584FF3">
      <w:pPr>
        <w:tabs>
          <w:tab w:val="left" w:pos="426"/>
        </w:tabs>
        <w:rPr>
          <w:rFonts w:ascii="Calibri" w:hAnsi="Calibri"/>
          <w:i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31C51" w:rsidRPr="00D24AE8" w:rsidRDefault="00931C51" w:rsidP="00584FF3">
      <w:pPr>
        <w:tabs>
          <w:tab w:val="left" w:pos="426"/>
        </w:tabs>
        <w:rPr>
          <w:rFonts w:ascii="Calibri" w:hAnsi="Calibri"/>
          <w:b/>
          <w:color w:val="000000"/>
          <w:sz w:val="22"/>
          <w:szCs w:val="22"/>
        </w:rPr>
      </w:pPr>
    </w:p>
    <w:p w:rsidR="00BB4677" w:rsidRDefault="00BB4677" w:rsidP="00584FF3">
      <w:pPr>
        <w:pStyle w:val="Akapitzlist"/>
        <w:numPr>
          <w:ilvl w:val="0"/>
          <w:numId w:val="46"/>
        </w:numPr>
        <w:tabs>
          <w:tab w:val="left" w:pos="426"/>
        </w:tabs>
        <w:suppressAutoHyphens w:val="0"/>
        <w:rPr>
          <w:rFonts w:asciiTheme="minorHAnsi" w:hAnsiTheme="minorHAnsi"/>
          <w:b/>
          <w:color w:val="000000"/>
          <w:sz w:val="22"/>
          <w:szCs w:val="22"/>
          <w:u w:val="single"/>
        </w:rPr>
      </w:pPr>
      <w:r w:rsidRPr="00BB4677">
        <w:rPr>
          <w:rFonts w:asciiTheme="minorHAnsi" w:hAnsiTheme="minorHAnsi"/>
          <w:b/>
          <w:color w:val="000000"/>
          <w:sz w:val="22"/>
          <w:szCs w:val="22"/>
          <w:u w:val="single"/>
        </w:rPr>
        <w:t xml:space="preserve">Oferowane wynagrodzenie </w:t>
      </w:r>
      <w:r w:rsidRPr="00BB4677">
        <w:rPr>
          <w:rFonts w:asciiTheme="minorHAnsi" w:hAnsiTheme="minorHAnsi"/>
          <w:b/>
          <w:sz w:val="22"/>
          <w:szCs w:val="22"/>
          <w:u w:val="single"/>
        </w:rPr>
        <w:t>za dyżur asystencki 16 godz. 25 min.</w:t>
      </w:r>
      <w:r w:rsidRPr="00BB4677">
        <w:rPr>
          <w:rFonts w:asciiTheme="minorHAnsi" w:hAnsiTheme="minorHAnsi"/>
          <w:b/>
          <w:color w:val="000000"/>
          <w:sz w:val="22"/>
          <w:szCs w:val="22"/>
          <w:u w:val="single"/>
        </w:rPr>
        <w:t>:</w:t>
      </w:r>
    </w:p>
    <w:p w:rsidR="00663300" w:rsidRPr="00BB4677" w:rsidRDefault="00663300" w:rsidP="00584FF3">
      <w:pPr>
        <w:pStyle w:val="Akapitzlist"/>
        <w:tabs>
          <w:tab w:val="left" w:pos="426"/>
        </w:tabs>
        <w:suppressAutoHyphens w:val="0"/>
        <w:rPr>
          <w:rFonts w:asciiTheme="minorHAnsi" w:hAnsiTheme="minorHAnsi"/>
          <w:b/>
          <w:color w:val="000000"/>
          <w:sz w:val="22"/>
          <w:szCs w:val="22"/>
          <w:u w:val="single"/>
        </w:rPr>
      </w:pPr>
    </w:p>
    <w:p w:rsidR="00BB4677" w:rsidRPr="00BB4677" w:rsidRDefault="00BB4677" w:rsidP="00584FF3">
      <w:pPr>
        <w:tabs>
          <w:tab w:val="left" w:pos="426"/>
        </w:tabs>
        <w:rPr>
          <w:rFonts w:asciiTheme="minorHAnsi" w:hAnsiTheme="minorHAnsi"/>
          <w:sz w:val="22"/>
          <w:szCs w:val="22"/>
        </w:rPr>
      </w:pPr>
    </w:p>
    <w:p w:rsidR="00BB4677" w:rsidRPr="00BB4677" w:rsidRDefault="00BB4677" w:rsidP="00584FF3">
      <w:pPr>
        <w:tabs>
          <w:tab w:val="left" w:pos="426"/>
        </w:tabs>
        <w:rPr>
          <w:rFonts w:asciiTheme="minorHAnsi" w:hAnsiTheme="minorHAnsi"/>
          <w:sz w:val="22"/>
          <w:szCs w:val="22"/>
        </w:rPr>
      </w:pPr>
      <w:r w:rsidRPr="00BB4677">
        <w:rPr>
          <w:rFonts w:asciiTheme="minorHAnsi" w:hAnsiTheme="minorHAnsi"/>
          <w:color w:val="000000"/>
          <w:sz w:val="22"/>
          <w:szCs w:val="22"/>
        </w:rPr>
        <w:t>…………………………. zł brutto</w:t>
      </w:r>
      <w:r w:rsidRPr="00BB4677">
        <w:rPr>
          <w:rFonts w:asciiTheme="minorHAnsi" w:hAnsiTheme="minorHAnsi"/>
          <w:sz w:val="22"/>
          <w:szCs w:val="22"/>
        </w:rPr>
        <w:t xml:space="preserve">       </w:t>
      </w:r>
      <w:r w:rsidRPr="00BB4677">
        <w:rPr>
          <w:rFonts w:asciiTheme="minorHAnsi" w:hAnsiTheme="minorHAnsi"/>
          <w:color w:val="000000"/>
          <w:sz w:val="22"/>
          <w:szCs w:val="22"/>
        </w:rPr>
        <w:t xml:space="preserve">Słownie: ……………………………………………….……................……… zł brutto </w:t>
      </w:r>
    </w:p>
    <w:p w:rsidR="00BB4677" w:rsidRPr="00BB4677" w:rsidRDefault="00BB4677" w:rsidP="00584FF3">
      <w:pPr>
        <w:tabs>
          <w:tab w:val="left" w:pos="426"/>
        </w:tabs>
        <w:rPr>
          <w:rFonts w:asciiTheme="minorHAnsi" w:hAnsiTheme="minorHAnsi"/>
          <w:b/>
          <w:color w:val="000000"/>
          <w:sz w:val="22"/>
          <w:szCs w:val="22"/>
        </w:rPr>
      </w:pPr>
    </w:p>
    <w:p w:rsidR="00BB4677" w:rsidRDefault="00BB4677" w:rsidP="00584FF3">
      <w:pPr>
        <w:tabs>
          <w:tab w:val="left" w:pos="426"/>
        </w:tabs>
        <w:suppressAutoHyphens w:val="0"/>
        <w:rPr>
          <w:rFonts w:asciiTheme="minorHAnsi" w:hAnsiTheme="minorHAnsi"/>
          <w:b/>
          <w:color w:val="000000"/>
          <w:sz w:val="22"/>
          <w:szCs w:val="22"/>
          <w:u w:val="single"/>
        </w:rPr>
      </w:pPr>
      <w:r w:rsidRPr="00BB4677">
        <w:rPr>
          <w:rFonts w:asciiTheme="minorHAnsi" w:hAnsiTheme="minorHAnsi"/>
          <w:b/>
          <w:color w:val="000000"/>
          <w:sz w:val="22"/>
          <w:szCs w:val="22"/>
        </w:rPr>
        <w:t xml:space="preserve">2. </w:t>
      </w:r>
      <w:r w:rsidRPr="00BB4677">
        <w:rPr>
          <w:rFonts w:asciiTheme="minorHAnsi" w:hAnsiTheme="minorHAnsi"/>
          <w:b/>
          <w:color w:val="000000"/>
          <w:sz w:val="22"/>
          <w:szCs w:val="22"/>
          <w:u w:val="single"/>
        </w:rPr>
        <w:t xml:space="preserve">Oferowane wynagrodzenie </w:t>
      </w:r>
      <w:r w:rsidRPr="00BB4677">
        <w:rPr>
          <w:rFonts w:asciiTheme="minorHAnsi" w:hAnsiTheme="minorHAnsi"/>
          <w:b/>
          <w:sz w:val="22"/>
          <w:szCs w:val="22"/>
          <w:u w:val="single"/>
        </w:rPr>
        <w:t>za dyżur asystencki 24 godz.</w:t>
      </w:r>
      <w:r w:rsidRPr="00BB4677">
        <w:rPr>
          <w:rFonts w:asciiTheme="minorHAnsi" w:hAnsiTheme="minorHAnsi"/>
          <w:b/>
          <w:color w:val="000000"/>
          <w:sz w:val="22"/>
          <w:szCs w:val="22"/>
          <w:u w:val="single"/>
        </w:rPr>
        <w:t>:</w:t>
      </w:r>
    </w:p>
    <w:p w:rsidR="00663300" w:rsidRPr="00BB4677" w:rsidRDefault="00663300" w:rsidP="00584FF3">
      <w:pPr>
        <w:tabs>
          <w:tab w:val="left" w:pos="426"/>
        </w:tabs>
        <w:suppressAutoHyphens w:val="0"/>
        <w:rPr>
          <w:rFonts w:asciiTheme="minorHAnsi" w:hAnsiTheme="minorHAnsi"/>
          <w:b/>
          <w:color w:val="000000"/>
          <w:sz w:val="22"/>
          <w:szCs w:val="22"/>
        </w:rPr>
      </w:pPr>
    </w:p>
    <w:p w:rsidR="00BB4677" w:rsidRPr="00BB4677" w:rsidRDefault="00BB4677" w:rsidP="00584FF3">
      <w:pPr>
        <w:tabs>
          <w:tab w:val="left" w:pos="426"/>
        </w:tabs>
        <w:rPr>
          <w:rFonts w:asciiTheme="minorHAnsi" w:hAnsiTheme="minorHAnsi"/>
          <w:sz w:val="22"/>
          <w:szCs w:val="22"/>
        </w:rPr>
      </w:pPr>
    </w:p>
    <w:p w:rsidR="00BB4677" w:rsidRPr="00BB4677" w:rsidRDefault="00BB4677" w:rsidP="00584FF3">
      <w:pPr>
        <w:tabs>
          <w:tab w:val="left" w:pos="426"/>
        </w:tabs>
        <w:rPr>
          <w:rFonts w:asciiTheme="minorHAnsi" w:hAnsiTheme="minorHAnsi"/>
          <w:sz w:val="22"/>
          <w:szCs w:val="22"/>
        </w:rPr>
      </w:pPr>
      <w:r w:rsidRPr="00BB4677">
        <w:rPr>
          <w:rFonts w:asciiTheme="minorHAnsi" w:hAnsiTheme="minorHAnsi"/>
          <w:color w:val="000000"/>
          <w:sz w:val="22"/>
          <w:szCs w:val="22"/>
        </w:rPr>
        <w:t>…………………………. zł brutto</w:t>
      </w:r>
      <w:r w:rsidRPr="00BB4677">
        <w:rPr>
          <w:rFonts w:asciiTheme="minorHAnsi" w:hAnsiTheme="minorHAnsi"/>
          <w:sz w:val="22"/>
          <w:szCs w:val="22"/>
        </w:rPr>
        <w:t xml:space="preserve">       </w:t>
      </w:r>
      <w:r w:rsidRPr="00BB4677">
        <w:rPr>
          <w:rFonts w:asciiTheme="minorHAnsi" w:hAnsiTheme="minorHAnsi"/>
          <w:color w:val="000000"/>
          <w:sz w:val="22"/>
          <w:szCs w:val="22"/>
        </w:rPr>
        <w:t xml:space="preserve">Słownie: ……………………………………….................................……… zł brutto </w:t>
      </w:r>
    </w:p>
    <w:p w:rsidR="00931C51" w:rsidRPr="00F0604D" w:rsidRDefault="00931C51" w:rsidP="00584FF3">
      <w:pPr>
        <w:tabs>
          <w:tab w:val="left" w:pos="426"/>
        </w:tabs>
        <w:rPr>
          <w:rFonts w:asciiTheme="minorHAnsi" w:hAnsiTheme="minorHAnsi"/>
          <w:color w:val="000000"/>
          <w:sz w:val="22"/>
          <w:szCs w:val="22"/>
        </w:rPr>
      </w:pPr>
    </w:p>
    <w:p w:rsidR="00BB4677" w:rsidRDefault="00BB4677" w:rsidP="00584FF3">
      <w:pPr>
        <w:tabs>
          <w:tab w:val="left" w:pos="426"/>
        </w:tabs>
        <w:jc w:val="center"/>
        <w:rPr>
          <w:rFonts w:asciiTheme="minorHAnsi" w:hAnsiTheme="minorHAnsi"/>
          <w:color w:val="000000"/>
          <w:sz w:val="20"/>
          <w:szCs w:val="22"/>
        </w:rPr>
      </w:pPr>
    </w:p>
    <w:p w:rsidR="00931C51" w:rsidRPr="00BB4677" w:rsidRDefault="00931C51" w:rsidP="00584FF3">
      <w:pPr>
        <w:tabs>
          <w:tab w:val="left" w:pos="426"/>
        </w:tabs>
        <w:jc w:val="center"/>
        <w:rPr>
          <w:rFonts w:asciiTheme="minorHAnsi" w:hAnsiTheme="minorHAnsi"/>
          <w:i/>
          <w:color w:val="000000"/>
          <w:sz w:val="20"/>
          <w:szCs w:val="22"/>
        </w:rPr>
      </w:pPr>
      <w:r w:rsidRPr="00BB4677">
        <w:rPr>
          <w:rFonts w:asciiTheme="minorHAnsi" w:hAnsiTheme="minorHAnsi"/>
          <w:i/>
          <w:color w:val="000000"/>
          <w:sz w:val="20"/>
          <w:szCs w:val="22"/>
        </w:rPr>
        <w:t>Udzielający Zamówienie informuje,</w:t>
      </w:r>
      <w:r w:rsidRPr="00BB4677">
        <w:rPr>
          <w:rFonts w:asciiTheme="minorHAnsi" w:hAnsiTheme="minorHAnsi"/>
          <w:b/>
          <w:i/>
          <w:color w:val="000000"/>
          <w:sz w:val="20"/>
          <w:szCs w:val="22"/>
        </w:rPr>
        <w:t xml:space="preserve"> </w:t>
      </w:r>
      <w:r w:rsidRPr="00BB4677">
        <w:rPr>
          <w:rFonts w:asciiTheme="minorHAnsi" w:hAnsiTheme="minorHAnsi"/>
          <w:i/>
          <w:color w:val="000000"/>
          <w:sz w:val="20"/>
          <w:szCs w:val="22"/>
        </w:rPr>
        <w:t>że</w:t>
      </w:r>
      <w:r w:rsidRPr="00BB4677">
        <w:rPr>
          <w:rFonts w:asciiTheme="minorHAnsi" w:hAnsiTheme="minorHAnsi"/>
          <w:b/>
          <w:i/>
          <w:color w:val="000000"/>
          <w:sz w:val="20"/>
          <w:szCs w:val="22"/>
        </w:rPr>
        <w:t xml:space="preserve"> </w:t>
      </w:r>
      <w:r w:rsidRPr="00BB4677">
        <w:rPr>
          <w:rFonts w:asciiTheme="minorHAnsi" w:hAnsiTheme="minorHAnsi"/>
          <w:i/>
          <w:color w:val="000000"/>
          <w:sz w:val="20"/>
          <w:szCs w:val="22"/>
        </w:rPr>
        <w:t>każda zmiana w formularzu cenowym</w:t>
      </w:r>
      <w:r w:rsidR="004C1DA3">
        <w:rPr>
          <w:rFonts w:asciiTheme="minorHAnsi" w:hAnsiTheme="minorHAnsi"/>
          <w:i/>
          <w:color w:val="000000"/>
          <w:sz w:val="20"/>
          <w:szCs w:val="22"/>
        </w:rPr>
        <w:t xml:space="preserve">, w zakresie kryterium a) cena, </w:t>
      </w:r>
      <w:r w:rsidRPr="00BB4677">
        <w:rPr>
          <w:rFonts w:asciiTheme="minorHAnsi" w:hAnsiTheme="minorHAnsi"/>
          <w:i/>
          <w:color w:val="000000"/>
          <w:sz w:val="20"/>
          <w:szCs w:val="22"/>
        </w:rPr>
        <w:t xml:space="preserve"> będzie skutkowała odrzuceniem oferty.</w:t>
      </w:r>
    </w:p>
    <w:p w:rsidR="00F0604D" w:rsidRPr="00F0604D" w:rsidRDefault="00F0604D" w:rsidP="00584FF3">
      <w:pPr>
        <w:tabs>
          <w:tab w:val="left" w:pos="426"/>
        </w:tabs>
        <w:jc w:val="center"/>
        <w:rPr>
          <w:rFonts w:asciiTheme="minorHAnsi" w:hAnsiTheme="minorHAnsi"/>
          <w:color w:val="000000"/>
          <w:sz w:val="22"/>
          <w:szCs w:val="22"/>
        </w:rPr>
      </w:pPr>
    </w:p>
    <w:p w:rsidR="00F0604D" w:rsidRPr="00954B68" w:rsidRDefault="00F0604D" w:rsidP="00584FF3">
      <w:pPr>
        <w:tabs>
          <w:tab w:val="left" w:pos="426"/>
        </w:tabs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F0604D">
        <w:rPr>
          <w:rFonts w:asciiTheme="minorHAnsi" w:hAnsiTheme="minorHAnsi"/>
          <w:b/>
          <w:bCs/>
          <w:color w:val="000000"/>
          <w:sz w:val="22"/>
          <w:szCs w:val="22"/>
        </w:rPr>
        <w:t>Kryterium b): Jakość</w:t>
      </w:r>
    </w:p>
    <w:p w:rsidR="00F0604D" w:rsidRPr="00F0604D" w:rsidRDefault="00F0604D" w:rsidP="00584FF3">
      <w:pPr>
        <w:tabs>
          <w:tab w:val="left" w:pos="426"/>
        </w:tabs>
        <w:ind w:left="-116" w:right="26"/>
        <w:jc w:val="both"/>
        <w:rPr>
          <w:rFonts w:asciiTheme="minorHAnsi" w:hAnsiTheme="minorHAnsi" w:cs="Arial"/>
          <w:b/>
          <w:i/>
          <w:color w:val="000000"/>
          <w:sz w:val="22"/>
          <w:szCs w:val="22"/>
        </w:rPr>
      </w:pPr>
      <w:r w:rsidRPr="00F0604D">
        <w:rPr>
          <w:rFonts w:asciiTheme="minorHAnsi" w:hAnsiTheme="minorHAnsi"/>
          <w:color w:val="000000"/>
          <w:sz w:val="22"/>
          <w:szCs w:val="22"/>
        </w:rPr>
        <w:t xml:space="preserve">Oświadczam, iż posiadam </w:t>
      </w:r>
      <w:r w:rsidRPr="00F0604D">
        <w:rPr>
          <w:rFonts w:asciiTheme="minorHAnsi" w:hAnsiTheme="minorHAnsi" w:cs="Arial"/>
          <w:color w:val="000000"/>
          <w:sz w:val="22"/>
          <w:szCs w:val="22"/>
        </w:rPr>
        <w:t xml:space="preserve">dodatkowe udokumentowane kwalifikacje zawodowe </w:t>
      </w:r>
      <w:r w:rsidRPr="00F0604D">
        <w:rPr>
          <w:rFonts w:asciiTheme="minorHAnsi" w:hAnsiTheme="minorHAnsi"/>
          <w:color w:val="000000"/>
          <w:sz w:val="22"/>
          <w:szCs w:val="22"/>
        </w:rPr>
        <w:t>szczegółowo opisane w punkcie 1.6. w Załączniku nr 2 do Ogłoszenia</w:t>
      </w:r>
      <w:r w:rsidRPr="00F0604D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F0604D">
        <w:rPr>
          <w:rFonts w:asciiTheme="minorHAnsi" w:hAnsiTheme="minorHAnsi" w:cs="Arial"/>
          <w:b/>
          <w:color w:val="000000"/>
          <w:sz w:val="22"/>
          <w:szCs w:val="22"/>
        </w:rPr>
        <w:t>(należy</w:t>
      </w:r>
      <w:r w:rsidRPr="00F0604D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F0604D">
        <w:rPr>
          <w:rFonts w:asciiTheme="minorHAnsi" w:hAnsiTheme="minorHAnsi" w:cs="Arial"/>
          <w:b/>
          <w:i/>
          <w:color w:val="000000"/>
          <w:sz w:val="22"/>
          <w:szCs w:val="22"/>
        </w:rPr>
        <w:t>wybrać jedną preferowaną odpowiedź poprzez postawienie znaku X):</w:t>
      </w:r>
    </w:p>
    <w:p w:rsidR="00F0604D" w:rsidRDefault="00F0604D" w:rsidP="00584FF3">
      <w:pPr>
        <w:tabs>
          <w:tab w:val="left" w:pos="426"/>
        </w:tabs>
        <w:ind w:left="-116" w:right="26"/>
        <w:rPr>
          <w:rFonts w:cs="Arial"/>
          <w:b/>
          <w:i/>
          <w:color w:val="00000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7513"/>
        <w:gridCol w:w="1417"/>
      </w:tblGrid>
      <w:tr w:rsidR="00F0604D" w:rsidRPr="005162DF" w:rsidTr="00F0604D">
        <w:trPr>
          <w:trHeight w:val="850"/>
        </w:trPr>
        <w:tc>
          <w:tcPr>
            <w:tcW w:w="817" w:type="dxa"/>
            <w:shd w:val="clear" w:color="auto" w:fill="auto"/>
            <w:vAlign w:val="center"/>
          </w:tcPr>
          <w:p w:rsidR="00F0604D" w:rsidRPr="005162DF" w:rsidRDefault="00F0604D" w:rsidP="00584FF3">
            <w:pPr>
              <w:tabs>
                <w:tab w:val="left" w:pos="426"/>
              </w:tabs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162DF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F0604D" w:rsidRPr="00954B68" w:rsidRDefault="00F0604D" w:rsidP="00584FF3">
            <w:pPr>
              <w:tabs>
                <w:tab w:val="left" w:pos="426"/>
              </w:tabs>
              <w:jc w:val="center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18"/>
              </w:rPr>
              <w:t>Brak dodatkowych kwalifikacji zawodowych</w:t>
            </w:r>
            <w:r w:rsidRPr="00954B68">
              <w:rPr>
                <w:rFonts w:ascii="Calibri" w:hAnsi="Calibri" w:cs="Arial"/>
                <w:color w:val="000000"/>
                <w:sz w:val="20"/>
                <w:szCs w:val="20"/>
                <w:u w:val="single"/>
              </w:rPr>
              <w:t xml:space="preserve"> </w:t>
            </w:r>
          </w:p>
          <w:p w:rsidR="00F0604D" w:rsidRPr="00954B68" w:rsidRDefault="00632045" w:rsidP="00584FF3">
            <w:pPr>
              <w:tabs>
                <w:tab w:val="left" w:pos="426"/>
              </w:tabs>
              <w:jc w:val="center"/>
              <w:rPr>
                <w:rFonts w:ascii="Calibri" w:hAnsi="Calibri" w:cs="Arial"/>
                <w:b/>
                <w:color w:val="000000"/>
                <w:sz w:val="20"/>
                <w:szCs w:val="18"/>
              </w:rPr>
            </w:pPr>
            <w:r>
              <w:rPr>
                <w:rFonts w:ascii="Calibri" w:hAnsi="Calibri"/>
                <w:color w:val="000000"/>
                <w:sz w:val="20"/>
                <w:szCs w:val="18"/>
              </w:rPr>
              <w:t>opisanych</w:t>
            </w:r>
            <w:r w:rsidR="00F0604D" w:rsidRPr="00954B68">
              <w:rPr>
                <w:rFonts w:ascii="Calibri" w:hAnsi="Calibri"/>
                <w:color w:val="000000"/>
                <w:sz w:val="20"/>
                <w:szCs w:val="18"/>
              </w:rPr>
              <w:t xml:space="preserve"> w punkcie 1.6. w Załączniku nr 2 do Ogłoszenia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0604D" w:rsidRPr="005162DF" w:rsidRDefault="00F0604D" w:rsidP="00584FF3">
            <w:pPr>
              <w:tabs>
                <w:tab w:val="left" w:pos="426"/>
              </w:tabs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F0604D" w:rsidRPr="005162DF" w:rsidTr="00F0604D">
        <w:trPr>
          <w:trHeight w:val="850"/>
        </w:trPr>
        <w:tc>
          <w:tcPr>
            <w:tcW w:w="817" w:type="dxa"/>
            <w:shd w:val="clear" w:color="auto" w:fill="auto"/>
            <w:vAlign w:val="center"/>
          </w:tcPr>
          <w:p w:rsidR="00F0604D" w:rsidRPr="005162DF" w:rsidRDefault="00F0604D" w:rsidP="00584FF3">
            <w:pPr>
              <w:tabs>
                <w:tab w:val="left" w:pos="426"/>
              </w:tabs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F0604D" w:rsidRPr="00954B68" w:rsidRDefault="00F0604D" w:rsidP="00584FF3">
            <w:pPr>
              <w:tabs>
                <w:tab w:val="left" w:pos="426"/>
              </w:tabs>
              <w:jc w:val="center"/>
              <w:rPr>
                <w:rFonts w:ascii="Calibri" w:hAnsi="Calibri" w:cs="Arial"/>
                <w:b/>
                <w:color w:val="000000"/>
                <w:sz w:val="20"/>
                <w:szCs w:val="18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18"/>
              </w:rPr>
              <w:t>P</w:t>
            </w:r>
            <w:r w:rsidR="00632045">
              <w:rPr>
                <w:rFonts w:ascii="Calibri" w:hAnsi="Calibri" w:cs="Arial"/>
                <w:color w:val="000000"/>
                <w:sz w:val="20"/>
                <w:szCs w:val="18"/>
              </w:rPr>
              <w:t>otwierdzenie dodatkowych</w:t>
            </w:r>
            <w:r w:rsidRPr="00954B68">
              <w:rPr>
                <w:rFonts w:ascii="Calibri" w:hAnsi="Calibri" w:cs="Arial"/>
                <w:color w:val="000000"/>
                <w:sz w:val="20"/>
                <w:szCs w:val="18"/>
              </w:rPr>
              <w:t xml:space="preserve"> </w:t>
            </w:r>
            <w:r w:rsidR="00632045">
              <w:rPr>
                <w:rFonts w:ascii="Calibri" w:hAnsi="Calibri" w:cs="Arial"/>
                <w:color w:val="000000"/>
                <w:sz w:val="20"/>
                <w:szCs w:val="18"/>
              </w:rPr>
              <w:t>kwalifikacji zawodowych</w:t>
            </w:r>
            <w:r w:rsidRPr="00954B68">
              <w:rPr>
                <w:rFonts w:ascii="Calibri" w:hAnsi="Calibri" w:cs="Arial"/>
                <w:color w:val="000000"/>
                <w:sz w:val="20"/>
                <w:szCs w:val="18"/>
              </w:rPr>
              <w:t xml:space="preserve"> </w:t>
            </w:r>
            <w:r w:rsidR="00632045">
              <w:rPr>
                <w:rFonts w:ascii="Calibri" w:hAnsi="Calibri"/>
                <w:color w:val="000000"/>
                <w:sz w:val="20"/>
                <w:szCs w:val="18"/>
              </w:rPr>
              <w:t>opisanych</w:t>
            </w:r>
            <w:r w:rsidRPr="00954B68">
              <w:rPr>
                <w:rFonts w:ascii="Calibri" w:hAnsi="Calibri"/>
                <w:color w:val="000000"/>
                <w:sz w:val="20"/>
                <w:szCs w:val="18"/>
              </w:rPr>
              <w:t xml:space="preserve"> w punkcie 1.6. w Załączniku nr 2 do Ogłoszenia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0604D" w:rsidRPr="005162DF" w:rsidRDefault="00F0604D" w:rsidP="00584FF3">
            <w:pPr>
              <w:tabs>
                <w:tab w:val="left" w:pos="426"/>
              </w:tabs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5A74C1" w:rsidRPr="00845590" w:rsidRDefault="005A74C1" w:rsidP="00584FF3">
      <w:pPr>
        <w:pStyle w:val="Tekstpodstawowywcity21"/>
        <w:shd w:val="clear" w:color="auto" w:fill="FFFFFF"/>
        <w:tabs>
          <w:tab w:val="left" w:pos="-142"/>
          <w:tab w:val="left" w:pos="426"/>
        </w:tabs>
        <w:spacing w:after="0" w:line="240" w:lineRule="auto"/>
        <w:ind w:left="0"/>
        <w:rPr>
          <w:rFonts w:ascii="Calibri" w:hAnsi="Calibri" w:cs="Tahoma"/>
          <w:bCs/>
          <w:i/>
          <w:kern w:val="2"/>
          <w:sz w:val="18"/>
          <w:szCs w:val="18"/>
        </w:rPr>
      </w:pPr>
    </w:p>
    <w:p w:rsidR="004C1DA3" w:rsidRPr="007B44C9" w:rsidRDefault="004C1DA3" w:rsidP="004C1DA3">
      <w:pPr>
        <w:pStyle w:val="Tekstpodstawowywcity21"/>
        <w:shd w:val="clear" w:color="auto" w:fill="FFFFFF"/>
        <w:tabs>
          <w:tab w:val="left" w:pos="-142"/>
          <w:tab w:val="left" w:pos="426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 w:rsidRPr="007B44C9"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 xml:space="preserve">1. </w:t>
      </w:r>
      <w:r w:rsidRPr="007B44C9">
        <w:rPr>
          <w:rFonts w:ascii="Calibri" w:hAnsi="Calibri" w:cs="Tahoma"/>
          <w:bCs/>
          <w:i/>
          <w:kern w:val="2"/>
          <w:sz w:val="18"/>
          <w:szCs w:val="18"/>
        </w:rPr>
        <w:t>Udzielający zamówienia ma prawo zweryfikować przekazaną informację i zwrócić się do Oferenta o przedstawienie dokumentów potwierdzających</w:t>
      </w:r>
      <w:r>
        <w:rPr>
          <w:rFonts w:ascii="Calibri" w:hAnsi="Calibri" w:cs="Tahoma"/>
          <w:bCs/>
          <w:i/>
          <w:kern w:val="2"/>
          <w:sz w:val="18"/>
          <w:szCs w:val="18"/>
        </w:rPr>
        <w:t xml:space="preserve"> posiadanie dodatkowych kwalifikacji.</w:t>
      </w:r>
    </w:p>
    <w:p w:rsidR="004C1DA3" w:rsidRDefault="004C1DA3" w:rsidP="004C1DA3">
      <w:pPr>
        <w:pStyle w:val="Tekstpodstawowywcity21"/>
        <w:shd w:val="clear" w:color="auto" w:fill="FFFFFF"/>
        <w:tabs>
          <w:tab w:val="left" w:pos="-142"/>
          <w:tab w:val="left" w:pos="426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 w:rsidRPr="007B44C9"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>2.</w:t>
      </w:r>
      <w:r w:rsidRPr="007B44C9">
        <w:t xml:space="preserve"> </w:t>
      </w:r>
      <w:r w:rsidRPr="007B44C9">
        <w:rPr>
          <w:rFonts w:ascii="Calibri" w:hAnsi="Calibri" w:cs="Tahoma"/>
          <w:bCs/>
          <w:i/>
          <w:kern w:val="2"/>
          <w:sz w:val="18"/>
          <w:szCs w:val="18"/>
        </w:rPr>
        <w:t xml:space="preserve">W przypadku braku złożonego oświadczenia o posiadanym doświadczeniu/umiejętności, Udzielający zamówienia uzna, że Oferent nie posiada doświadczenia/umiejętności </w:t>
      </w:r>
      <w:r>
        <w:rPr>
          <w:rFonts w:ascii="Calibri" w:hAnsi="Calibri" w:cs="Tahoma"/>
          <w:bCs/>
          <w:i/>
          <w:kern w:val="2"/>
          <w:sz w:val="18"/>
          <w:szCs w:val="18"/>
        </w:rPr>
        <w:t xml:space="preserve">i </w:t>
      </w:r>
      <w:r w:rsidRPr="007B44C9">
        <w:rPr>
          <w:rFonts w:ascii="Calibri" w:hAnsi="Calibri" w:cs="Tahoma"/>
          <w:bCs/>
          <w:i/>
          <w:kern w:val="2"/>
          <w:sz w:val="18"/>
          <w:szCs w:val="18"/>
        </w:rPr>
        <w:t>nie przyzna punktów w kryterium Jakość</w:t>
      </w:r>
    </w:p>
    <w:p w:rsidR="004C1DA3" w:rsidRPr="005A74C1" w:rsidRDefault="004C1DA3" w:rsidP="004C1DA3">
      <w:pPr>
        <w:pStyle w:val="Tekstpodstawowywcity21"/>
        <w:shd w:val="clear" w:color="auto" w:fill="FFFFFF"/>
        <w:tabs>
          <w:tab w:val="left" w:pos="-142"/>
          <w:tab w:val="left" w:pos="426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 xml:space="preserve">3 </w:t>
      </w:r>
      <w:r w:rsidRPr="00954B68">
        <w:rPr>
          <w:rFonts w:asciiTheme="minorHAnsi" w:hAnsiTheme="minorHAnsi" w:cs="Tahoma"/>
          <w:bCs/>
          <w:i/>
          <w:kern w:val="144"/>
          <w:sz w:val="18"/>
          <w:szCs w:val="20"/>
        </w:rPr>
        <w:t xml:space="preserve">W przypadku gry Oferent przedstawi jeden </w:t>
      </w:r>
      <w:r>
        <w:rPr>
          <w:rFonts w:asciiTheme="minorHAnsi" w:hAnsiTheme="minorHAnsi" w:cs="Tahoma"/>
          <w:bCs/>
          <w:i/>
          <w:kern w:val="144"/>
          <w:sz w:val="18"/>
          <w:szCs w:val="20"/>
        </w:rPr>
        <w:t>dokument potwierdzający</w:t>
      </w:r>
      <w:r w:rsidRPr="00954B68">
        <w:rPr>
          <w:rFonts w:asciiTheme="minorHAnsi" w:hAnsiTheme="minorHAnsi" w:cs="Tahoma"/>
          <w:bCs/>
          <w:i/>
          <w:kern w:val="144"/>
          <w:sz w:val="18"/>
          <w:szCs w:val="20"/>
        </w:rPr>
        <w:t xml:space="preserve"> posiadanie dodatkowych kwalifikacji zawodowych Udzielający Zamówienia przyzna maksymalną liczbę </w:t>
      </w:r>
      <w:r>
        <w:rPr>
          <w:rFonts w:asciiTheme="minorHAnsi" w:hAnsiTheme="minorHAnsi" w:cs="Tahoma"/>
          <w:bCs/>
          <w:i/>
          <w:kern w:val="144"/>
          <w:sz w:val="18"/>
          <w:szCs w:val="20"/>
        </w:rPr>
        <w:t>10</w:t>
      </w:r>
      <w:r w:rsidRPr="00954B68">
        <w:rPr>
          <w:rFonts w:asciiTheme="minorHAnsi" w:hAnsiTheme="minorHAnsi" w:cs="Tahoma"/>
          <w:bCs/>
          <w:i/>
          <w:kern w:val="144"/>
          <w:sz w:val="18"/>
          <w:szCs w:val="20"/>
        </w:rPr>
        <w:t xml:space="preserve"> punktów. </w:t>
      </w:r>
    </w:p>
    <w:p w:rsidR="00717CED" w:rsidRPr="005A74C1" w:rsidRDefault="00717CED" w:rsidP="00584FF3">
      <w:pPr>
        <w:pStyle w:val="Tekstpodstawowywcity21"/>
        <w:shd w:val="clear" w:color="auto" w:fill="FFFFFF"/>
        <w:tabs>
          <w:tab w:val="left" w:pos="-142"/>
          <w:tab w:val="left" w:pos="426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</w:p>
    <w:p w:rsidR="005A74C1" w:rsidRDefault="005A74C1" w:rsidP="00584FF3">
      <w:pPr>
        <w:pStyle w:val="Tekstpodstawowywcity2"/>
        <w:shd w:val="clear" w:color="auto" w:fill="FFFFFF"/>
        <w:tabs>
          <w:tab w:val="left" w:pos="426"/>
          <w:tab w:val="left" w:pos="720"/>
        </w:tabs>
        <w:spacing w:after="0" w:line="240" w:lineRule="auto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4C1DA3" w:rsidRDefault="004C1DA3" w:rsidP="00584FF3">
      <w:pPr>
        <w:pStyle w:val="Tekstpodstawowywcity2"/>
        <w:shd w:val="clear" w:color="auto" w:fill="FFFFFF"/>
        <w:tabs>
          <w:tab w:val="left" w:pos="426"/>
          <w:tab w:val="left" w:pos="720"/>
        </w:tabs>
        <w:spacing w:after="0" w:line="240" w:lineRule="auto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4C1DA3" w:rsidRDefault="004C1DA3" w:rsidP="00584FF3">
      <w:pPr>
        <w:pStyle w:val="Tekstpodstawowywcity2"/>
        <w:shd w:val="clear" w:color="auto" w:fill="FFFFFF"/>
        <w:tabs>
          <w:tab w:val="left" w:pos="426"/>
          <w:tab w:val="left" w:pos="720"/>
        </w:tabs>
        <w:spacing w:after="0" w:line="240" w:lineRule="auto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4C1DA3" w:rsidRPr="006D6E19" w:rsidRDefault="004C1DA3" w:rsidP="00584FF3">
      <w:pPr>
        <w:pStyle w:val="Tekstpodstawowywcity2"/>
        <w:shd w:val="clear" w:color="auto" w:fill="FFFFFF"/>
        <w:tabs>
          <w:tab w:val="left" w:pos="426"/>
          <w:tab w:val="left" w:pos="720"/>
        </w:tabs>
        <w:spacing w:after="0" w:line="240" w:lineRule="auto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931C51" w:rsidRPr="006D6E19" w:rsidRDefault="00954B68" w:rsidP="00584FF3">
      <w:pPr>
        <w:pStyle w:val="Akapitzlist"/>
        <w:tabs>
          <w:tab w:val="left" w:pos="426"/>
        </w:tabs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  <w:t>……</w:t>
      </w:r>
      <w:r w:rsidR="00931C51"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  </w:t>
      </w:r>
    </w:p>
    <w:p w:rsidR="00931C51" w:rsidRPr="00917582" w:rsidRDefault="00931C51" w:rsidP="00584FF3">
      <w:pPr>
        <w:pStyle w:val="Akapitzlist"/>
        <w:tabs>
          <w:tab w:val="left" w:pos="426"/>
        </w:tabs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954B68">
        <w:rPr>
          <w:rFonts w:ascii="Calibri" w:hAnsi="Calibri" w:cs="Arial Narrow"/>
          <w:color w:val="000000"/>
          <w:sz w:val="22"/>
          <w:szCs w:val="22"/>
        </w:rPr>
        <w:t xml:space="preserve">                           </w:t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584FF3">
      <w:pPr>
        <w:tabs>
          <w:tab w:val="left" w:pos="426"/>
        </w:tabs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262D1D" w:rsidRDefault="00262D1D" w:rsidP="00584FF3">
      <w:pPr>
        <w:tabs>
          <w:tab w:val="left" w:pos="426"/>
        </w:tabs>
        <w:rPr>
          <w:rFonts w:ascii="Calibri" w:hAnsi="Calibri" w:cs="Arial"/>
          <w:b/>
          <w:color w:val="000000"/>
          <w:sz w:val="22"/>
          <w:szCs w:val="22"/>
        </w:rPr>
      </w:pPr>
    </w:p>
    <w:p w:rsidR="00262D1D" w:rsidRDefault="00262D1D" w:rsidP="00584FF3">
      <w:pPr>
        <w:tabs>
          <w:tab w:val="left" w:pos="426"/>
        </w:tabs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36F55" w:rsidRDefault="00136F55" w:rsidP="00584FF3">
      <w:pPr>
        <w:tabs>
          <w:tab w:val="left" w:pos="426"/>
        </w:tabs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36F55" w:rsidRDefault="00136F55" w:rsidP="00584FF3">
      <w:pPr>
        <w:tabs>
          <w:tab w:val="left" w:pos="426"/>
        </w:tabs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BB4677" w:rsidRDefault="00BB4677" w:rsidP="00584FF3">
      <w:pPr>
        <w:tabs>
          <w:tab w:val="left" w:pos="426"/>
        </w:tabs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</w:tabs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584FF3">
      <w:pPr>
        <w:tabs>
          <w:tab w:val="left" w:pos="426"/>
        </w:tabs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584FF3">
      <w:pPr>
        <w:tabs>
          <w:tab w:val="left" w:pos="426"/>
        </w:tabs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584FF3">
            <w:pPr>
              <w:tabs>
                <w:tab w:val="left" w:pos="426"/>
              </w:tabs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584FF3">
            <w:pPr>
              <w:tabs>
                <w:tab w:val="left" w:pos="426"/>
              </w:tabs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584FF3">
            <w:pPr>
              <w:tabs>
                <w:tab w:val="left" w:pos="426"/>
              </w:tabs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584FF3">
            <w:pPr>
              <w:tabs>
                <w:tab w:val="left" w:pos="426"/>
              </w:tabs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584FF3">
            <w:pPr>
              <w:tabs>
                <w:tab w:val="left" w:pos="426"/>
              </w:tabs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584FF3">
      <w:pPr>
        <w:tabs>
          <w:tab w:val="left" w:pos="426"/>
        </w:tabs>
        <w:ind w:left="-284"/>
        <w:rPr>
          <w:rFonts w:ascii="Calibri" w:hAnsi="Calibri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-284"/>
        <w:rPr>
          <w:rFonts w:ascii="Calibri" w:hAnsi="Calibri"/>
          <w:sz w:val="22"/>
          <w:szCs w:val="22"/>
        </w:rPr>
      </w:pPr>
    </w:p>
    <w:p w:rsidR="001B05FC" w:rsidRDefault="001B05FC" w:rsidP="00584FF3">
      <w:pPr>
        <w:tabs>
          <w:tab w:val="left" w:pos="426"/>
        </w:tabs>
        <w:ind w:left="-284"/>
        <w:rPr>
          <w:rFonts w:ascii="Calibri" w:hAnsi="Calibri"/>
          <w:sz w:val="22"/>
          <w:szCs w:val="22"/>
        </w:rPr>
      </w:pPr>
    </w:p>
    <w:p w:rsidR="001B05FC" w:rsidRDefault="001B05FC" w:rsidP="00584FF3">
      <w:pPr>
        <w:tabs>
          <w:tab w:val="left" w:pos="426"/>
        </w:tabs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</w:tabs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584FF3">
      <w:pPr>
        <w:tabs>
          <w:tab w:val="left" w:pos="426"/>
        </w:tabs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……………………………………</w:t>
      </w:r>
    </w:p>
    <w:p w:rsidR="00931C51" w:rsidRDefault="00262D1D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 xml:space="preserve">(podpis Oferenta)   </w:t>
      </w: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B4677" w:rsidRDefault="00BB4677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B4677" w:rsidRDefault="00BB4677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B4677" w:rsidRDefault="00BB4677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B4677" w:rsidRDefault="00BB4677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B4677" w:rsidRDefault="00BB4677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262D1D" w:rsidRDefault="00262D1D" w:rsidP="00584FF3">
      <w:pPr>
        <w:tabs>
          <w:tab w:val="left" w:pos="426"/>
        </w:tabs>
        <w:rPr>
          <w:rFonts w:ascii="Calibri" w:hAnsi="Calibri"/>
          <w:b/>
          <w:color w:val="000000"/>
          <w:sz w:val="22"/>
          <w:szCs w:val="22"/>
        </w:rPr>
      </w:pPr>
    </w:p>
    <w:p w:rsidR="00F24036" w:rsidRDefault="00F24036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CC5E7D" w:rsidRDefault="00CC5E7D" w:rsidP="00584FF3">
      <w:pPr>
        <w:tabs>
          <w:tab w:val="left" w:pos="426"/>
        </w:tabs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</w:tabs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584FF3">
      <w:pPr>
        <w:tabs>
          <w:tab w:val="left" w:pos="426"/>
        </w:tabs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5a</w:t>
      </w:r>
    </w:p>
    <w:p w:rsidR="007F39B4" w:rsidRPr="00982549" w:rsidRDefault="00931C51" w:rsidP="00584FF3">
      <w:pPr>
        <w:pStyle w:val="Akapitzlist"/>
        <w:tabs>
          <w:tab w:val="left" w:pos="426"/>
          <w:tab w:val="left" w:pos="967"/>
        </w:tabs>
        <w:spacing w:before="1" w:line="259" w:lineRule="auto"/>
        <w:ind w:left="0" w:right="10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>dotyczy osób fizycznych</w:t>
      </w:r>
      <w:r w:rsidR="007F39B4">
        <w:rPr>
          <w:rFonts w:ascii="Calibri" w:hAnsi="Calibri" w:cs="Calibri"/>
          <w:sz w:val="22"/>
          <w:szCs w:val="22"/>
        </w:rPr>
        <w:t xml:space="preserve"> oraz</w:t>
      </w:r>
      <w:r w:rsidR="00954B68">
        <w:rPr>
          <w:rFonts w:ascii="Calibri" w:hAnsi="Calibri" w:cs="Calibri"/>
          <w:sz w:val="22"/>
          <w:szCs w:val="22"/>
        </w:rPr>
        <w:t xml:space="preserve"> </w:t>
      </w:r>
      <w:r w:rsidR="007F39B4" w:rsidRPr="007F39B4">
        <w:rPr>
          <w:rFonts w:ascii="Calibri" w:hAnsi="Calibri" w:cs="Calibri"/>
          <w:bCs/>
          <w:sz w:val="22"/>
        </w:rPr>
        <w:t>osób fizycznych prowadzących indywidualną działalność gospodarczą:</w:t>
      </w:r>
    </w:p>
    <w:p w:rsidR="00931C51" w:rsidRPr="006D6E19" w:rsidRDefault="00931C51" w:rsidP="00584FF3">
      <w:pPr>
        <w:pStyle w:val="WW-Tekstpodstawowywcity21"/>
        <w:tabs>
          <w:tab w:val="left" w:pos="426"/>
        </w:tabs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31C51" w:rsidRPr="006D6E19" w:rsidRDefault="00931C51" w:rsidP="00584FF3">
      <w:pPr>
        <w:tabs>
          <w:tab w:val="left" w:pos="426"/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584FF3">
      <w:pPr>
        <w:tabs>
          <w:tab w:val="left" w:pos="426"/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931C51" w:rsidRPr="006D6E19" w:rsidRDefault="00931C51" w:rsidP="00584FF3">
      <w:pPr>
        <w:tabs>
          <w:tab w:val="left" w:pos="426"/>
        </w:tabs>
        <w:rPr>
          <w:rFonts w:ascii="Calibri" w:hAnsi="Calibri" w:cs="Arial"/>
          <w:sz w:val="22"/>
          <w:szCs w:val="22"/>
          <w:lang w:eastAsia="pl-PL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5b</w:t>
      </w:r>
    </w:p>
    <w:p w:rsidR="00931C51" w:rsidRDefault="00931C51" w:rsidP="00584FF3">
      <w:pPr>
        <w:tabs>
          <w:tab w:val="left" w:pos="426"/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584FF3">
      <w:pPr>
        <w:tabs>
          <w:tab w:val="left" w:pos="426"/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584FF3">
      <w:pPr>
        <w:tabs>
          <w:tab w:val="left" w:pos="426"/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31C51" w:rsidRPr="006D6E19" w:rsidRDefault="00931C51" w:rsidP="00584FF3">
      <w:pPr>
        <w:tabs>
          <w:tab w:val="left" w:pos="426"/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CC5E7D" w:rsidRDefault="00136F55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CC5E7D" w:rsidRDefault="00CC5E7D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931C51" w:rsidP="00584FF3">
      <w:pPr>
        <w:tabs>
          <w:tab w:val="left" w:pos="426"/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931C51" w:rsidRPr="008B524F" w:rsidRDefault="00931C51" w:rsidP="00584FF3">
      <w:pPr>
        <w:tabs>
          <w:tab w:val="left" w:pos="426"/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</w:t>
      </w:r>
      <w:r w:rsidR="00CC5E7D">
        <w:rPr>
          <w:rFonts w:ascii="Calibri" w:hAnsi="Calibri" w:cs="Arial"/>
          <w:b/>
          <w:sz w:val="22"/>
          <w:szCs w:val="22"/>
          <w:lang w:eastAsia="pl-PL"/>
        </w:rPr>
        <w:tab/>
      </w:r>
      <w:r w:rsidR="00CC5E7D"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 xml:space="preserve"> </w:t>
      </w:r>
      <w:r>
        <w:rPr>
          <w:rFonts w:ascii="Calibri" w:hAnsi="Calibri" w:cs="Arial"/>
          <w:sz w:val="22"/>
          <w:szCs w:val="22"/>
          <w:lang w:eastAsia="pl-PL"/>
        </w:rPr>
        <w:t>Podpis ……………………………….</w:t>
      </w:r>
    </w:p>
    <w:p w:rsidR="00931C51" w:rsidRPr="006D6E19" w:rsidRDefault="00931C51" w:rsidP="00584FF3">
      <w:pPr>
        <w:tabs>
          <w:tab w:val="left" w:pos="426"/>
        </w:tabs>
        <w:jc w:val="center"/>
        <w:rPr>
          <w:rFonts w:ascii="Calibri" w:hAnsi="Calibri"/>
          <w:sz w:val="22"/>
          <w:szCs w:val="22"/>
        </w:rPr>
      </w:pPr>
    </w:p>
    <w:p w:rsidR="00262D1D" w:rsidRDefault="00262D1D" w:rsidP="00584FF3">
      <w:pPr>
        <w:tabs>
          <w:tab w:val="left" w:pos="426"/>
        </w:tabs>
        <w:jc w:val="right"/>
        <w:rPr>
          <w:rFonts w:ascii="Calibri" w:hAnsi="Calibri"/>
          <w:b/>
          <w:sz w:val="22"/>
          <w:szCs w:val="22"/>
        </w:rPr>
      </w:pPr>
    </w:p>
    <w:p w:rsidR="00136F55" w:rsidRDefault="00136F55" w:rsidP="00584FF3">
      <w:pPr>
        <w:tabs>
          <w:tab w:val="left" w:pos="426"/>
        </w:tabs>
        <w:jc w:val="right"/>
        <w:rPr>
          <w:rFonts w:ascii="Calibri" w:hAnsi="Calibri"/>
          <w:b/>
          <w:sz w:val="22"/>
          <w:szCs w:val="22"/>
        </w:rPr>
      </w:pPr>
    </w:p>
    <w:p w:rsidR="00262D1D" w:rsidRDefault="00262D1D" w:rsidP="00584FF3">
      <w:pPr>
        <w:tabs>
          <w:tab w:val="left" w:pos="426"/>
        </w:tabs>
        <w:jc w:val="right"/>
        <w:rPr>
          <w:rFonts w:ascii="Calibri" w:hAnsi="Calibri"/>
          <w:b/>
          <w:sz w:val="22"/>
          <w:szCs w:val="22"/>
        </w:rPr>
      </w:pPr>
    </w:p>
    <w:p w:rsidR="00262D1D" w:rsidRPr="001A6E8D" w:rsidRDefault="00262D1D" w:rsidP="00584FF3">
      <w:pPr>
        <w:tabs>
          <w:tab w:val="left" w:pos="426"/>
        </w:tabs>
        <w:jc w:val="right"/>
        <w:rPr>
          <w:rFonts w:ascii="Calibri" w:hAnsi="Calibri"/>
          <w:b/>
          <w:sz w:val="22"/>
          <w:szCs w:val="22"/>
        </w:rPr>
      </w:pPr>
      <w:r w:rsidRPr="001A6E8D">
        <w:rPr>
          <w:rFonts w:ascii="Calibri" w:hAnsi="Calibri"/>
          <w:b/>
          <w:sz w:val="22"/>
          <w:szCs w:val="22"/>
        </w:rPr>
        <w:lastRenderedPageBreak/>
        <w:t>Załącznik nr 6 do Ogłoszenia</w:t>
      </w:r>
    </w:p>
    <w:p w:rsidR="00262D1D" w:rsidRDefault="00262D1D" w:rsidP="00584FF3">
      <w:pPr>
        <w:tabs>
          <w:tab w:val="left" w:pos="426"/>
        </w:tabs>
        <w:rPr>
          <w:rFonts w:ascii="Calibri" w:hAnsi="Calibri"/>
          <w:b/>
          <w:sz w:val="22"/>
          <w:szCs w:val="22"/>
        </w:rPr>
      </w:pPr>
    </w:p>
    <w:p w:rsidR="00262D1D" w:rsidRPr="004122EE" w:rsidRDefault="00262D1D" w:rsidP="00584FF3">
      <w:pPr>
        <w:tabs>
          <w:tab w:val="left" w:pos="426"/>
        </w:tabs>
        <w:jc w:val="both"/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>Kryterium : jakość - dotyczy wszystkic</w:t>
      </w:r>
      <w:r w:rsidR="00853B1C">
        <w:rPr>
          <w:rFonts w:ascii="Calibri" w:hAnsi="Calibri"/>
          <w:b/>
          <w:sz w:val="22"/>
          <w:szCs w:val="22"/>
        </w:rPr>
        <w:t>h oferentów (należy wybrać</w:t>
      </w:r>
      <w:r w:rsidRPr="004122EE">
        <w:rPr>
          <w:rFonts w:ascii="Calibri" w:hAnsi="Calibri"/>
          <w:b/>
          <w:sz w:val="22"/>
          <w:szCs w:val="22"/>
        </w:rPr>
        <w:t xml:space="preserve"> preferowaną odpowiedź poprzez postawienie znaku X):</w:t>
      </w:r>
    </w:p>
    <w:p w:rsidR="00262D1D" w:rsidRDefault="00262D1D" w:rsidP="00584FF3">
      <w:pPr>
        <w:tabs>
          <w:tab w:val="left" w:pos="426"/>
        </w:tabs>
        <w:rPr>
          <w:rFonts w:ascii="Calibri" w:hAnsi="Calibri"/>
          <w:b/>
          <w:sz w:val="22"/>
          <w:szCs w:val="22"/>
        </w:rPr>
      </w:pPr>
    </w:p>
    <w:p w:rsidR="00262D1D" w:rsidRDefault="00262D1D" w:rsidP="00584FF3">
      <w:pPr>
        <w:tabs>
          <w:tab w:val="left" w:pos="426"/>
        </w:tabs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262D1D" w:rsidRPr="00B772AC" w:rsidRDefault="00262D1D" w:rsidP="00584FF3">
      <w:pPr>
        <w:tabs>
          <w:tab w:val="left" w:pos="426"/>
        </w:tabs>
        <w:jc w:val="center"/>
        <w:rPr>
          <w:rFonts w:ascii="Calibri" w:hAnsi="Calibri"/>
          <w:b/>
          <w:sz w:val="22"/>
          <w:szCs w:val="22"/>
        </w:rPr>
      </w:pPr>
    </w:p>
    <w:p w:rsidR="00262D1D" w:rsidRPr="00853B1C" w:rsidRDefault="00262D1D" w:rsidP="00584FF3">
      <w:pPr>
        <w:tabs>
          <w:tab w:val="left" w:pos="426"/>
        </w:tabs>
        <w:jc w:val="both"/>
        <w:rPr>
          <w:rFonts w:ascii="Calibri" w:hAnsi="Calibri" w:cs="Arial"/>
          <w:color w:val="000000"/>
          <w:sz w:val="22"/>
          <w:szCs w:val="22"/>
        </w:rPr>
      </w:pPr>
      <w:r w:rsidRPr="00853B1C">
        <w:rPr>
          <w:rFonts w:ascii="Calibri" w:hAnsi="Calibri"/>
          <w:sz w:val="22"/>
          <w:szCs w:val="22"/>
        </w:rPr>
        <w:t xml:space="preserve">Oświadczam, że posiadam /że osoba wyznaczona przez Oferenta do udzielania świadczeń objętych zamówieniem </w:t>
      </w:r>
      <w:r w:rsidRPr="00853B1C">
        <w:rPr>
          <w:rFonts w:ascii="Calibri" w:hAnsi="Calibri" w:cs="Arial"/>
          <w:color w:val="000000"/>
          <w:sz w:val="22"/>
          <w:szCs w:val="22"/>
        </w:rPr>
        <w:t>posiada</w:t>
      </w:r>
      <w:r w:rsidR="00853B1C" w:rsidRPr="00853B1C">
        <w:rPr>
          <w:rFonts w:ascii="Calibri" w:hAnsi="Calibri" w:cs="Arial"/>
          <w:color w:val="000000"/>
          <w:sz w:val="22"/>
          <w:szCs w:val="22"/>
        </w:rPr>
        <w:t>/nie posiada</w:t>
      </w:r>
      <w:r w:rsidRPr="00853B1C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99252D">
        <w:rPr>
          <w:rFonts w:ascii="Calibri" w:hAnsi="Calibri" w:cs="Arial"/>
          <w:i/>
          <w:color w:val="000000"/>
          <w:sz w:val="22"/>
          <w:szCs w:val="22"/>
        </w:rPr>
        <w:t>niew</w:t>
      </w:r>
      <w:r w:rsidR="00FE299F" w:rsidRPr="0099252D">
        <w:rPr>
          <w:rFonts w:ascii="Calibri" w:hAnsi="Calibri" w:cs="Arial"/>
          <w:i/>
          <w:color w:val="000000"/>
          <w:sz w:val="22"/>
          <w:szCs w:val="22"/>
        </w:rPr>
        <w:t>łaściwe skreślić</w:t>
      </w:r>
      <w:r w:rsidR="00FE299F" w:rsidRPr="00853B1C">
        <w:rPr>
          <w:rFonts w:ascii="Calibri" w:hAnsi="Calibri" w:cs="Arial"/>
          <w:color w:val="000000"/>
          <w:sz w:val="22"/>
          <w:szCs w:val="22"/>
        </w:rPr>
        <w:t xml:space="preserve">): </w:t>
      </w:r>
      <w:r w:rsidRPr="00853B1C">
        <w:rPr>
          <w:rFonts w:ascii="Calibri" w:hAnsi="Calibri" w:cs="Arial"/>
          <w:color w:val="000000"/>
          <w:sz w:val="22"/>
          <w:szCs w:val="22"/>
          <w:vertAlign w:val="superscript"/>
        </w:rPr>
        <w:t>1, 2</w:t>
      </w:r>
      <w:r w:rsidRPr="00853B1C">
        <w:rPr>
          <w:rFonts w:ascii="Calibri" w:hAnsi="Calibri" w:cs="Arial"/>
          <w:color w:val="000000"/>
          <w:sz w:val="22"/>
          <w:szCs w:val="22"/>
        </w:rPr>
        <w:t>:</w:t>
      </w:r>
    </w:p>
    <w:p w:rsidR="00853B1C" w:rsidRPr="00853B1C" w:rsidRDefault="00853B1C" w:rsidP="00584FF3">
      <w:pPr>
        <w:tabs>
          <w:tab w:val="left" w:pos="426"/>
          <w:tab w:val="left" w:pos="967"/>
        </w:tabs>
        <w:spacing w:line="259" w:lineRule="auto"/>
        <w:ind w:right="105"/>
        <w:rPr>
          <w:rFonts w:ascii="Calibri" w:hAnsi="Calibri" w:cs="Arial"/>
          <w:color w:val="000000"/>
          <w:sz w:val="22"/>
          <w:szCs w:val="22"/>
        </w:rPr>
      </w:pPr>
    </w:p>
    <w:p w:rsidR="00853B1C" w:rsidRPr="00853B1C" w:rsidRDefault="00262D1D" w:rsidP="00584FF3">
      <w:pPr>
        <w:tabs>
          <w:tab w:val="left" w:pos="426"/>
          <w:tab w:val="left" w:pos="967"/>
        </w:tabs>
        <w:spacing w:line="259" w:lineRule="auto"/>
        <w:ind w:right="105"/>
        <w:rPr>
          <w:rFonts w:ascii="Calibri" w:hAnsi="Calibri"/>
          <w:sz w:val="22"/>
          <w:szCs w:val="22"/>
        </w:rPr>
      </w:pPr>
      <w:r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54554C" w:rsidRPr="00853B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="0054554C"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853B1C" w:rsidRPr="00853B1C">
        <w:rPr>
          <w:rFonts w:ascii="Calibri" w:hAnsi="Calibri"/>
          <w:sz w:val="22"/>
          <w:szCs w:val="22"/>
        </w:rPr>
        <w:t xml:space="preserve">doświadczenie min. 2-letnie w pracy w Pracowni Immunologii Transfuzjologicznej oraz w Banku Krwi </w:t>
      </w:r>
    </w:p>
    <w:p w:rsidR="00853B1C" w:rsidRPr="00853B1C" w:rsidRDefault="00853B1C" w:rsidP="00584FF3">
      <w:pPr>
        <w:tabs>
          <w:tab w:val="left" w:pos="426"/>
          <w:tab w:val="left" w:pos="967"/>
        </w:tabs>
        <w:spacing w:line="259" w:lineRule="auto"/>
        <w:ind w:right="105"/>
        <w:rPr>
          <w:rFonts w:ascii="Calibri" w:hAnsi="Calibri"/>
          <w:sz w:val="22"/>
          <w:szCs w:val="22"/>
        </w:rPr>
      </w:pPr>
    </w:p>
    <w:p w:rsidR="00853B1C" w:rsidRPr="00853B1C" w:rsidRDefault="00853B1C" w:rsidP="00584FF3">
      <w:pPr>
        <w:tabs>
          <w:tab w:val="left" w:pos="426"/>
          <w:tab w:val="left" w:pos="967"/>
        </w:tabs>
        <w:spacing w:line="259" w:lineRule="auto"/>
        <w:ind w:right="105"/>
        <w:rPr>
          <w:rFonts w:ascii="Calibri" w:hAnsi="Calibri"/>
          <w:sz w:val="22"/>
          <w:szCs w:val="22"/>
        </w:rPr>
      </w:pPr>
      <w:r w:rsidRPr="00853B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853B1C">
        <w:rPr>
          <w:rFonts w:ascii="Calibri" w:hAnsi="Calibri"/>
          <w:sz w:val="22"/>
          <w:szCs w:val="22"/>
        </w:rPr>
        <w:t xml:space="preserve">umiejętność wykonywania porcji pediatrycznych oraz suplementów plazmaferez </w:t>
      </w:r>
    </w:p>
    <w:p w:rsidR="00853B1C" w:rsidRPr="00853B1C" w:rsidRDefault="00853B1C" w:rsidP="00584FF3">
      <w:pPr>
        <w:tabs>
          <w:tab w:val="left" w:pos="426"/>
          <w:tab w:val="left" w:pos="967"/>
        </w:tabs>
        <w:spacing w:before="1" w:line="259" w:lineRule="auto"/>
        <w:ind w:right="100"/>
        <w:rPr>
          <w:rFonts w:ascii="Calibri" w:hAnsi="Calibri"/>
          <w:sz w:val="22"/>
          <w:szCs w:val="22"/>
        </w:rPr>
      </w:pPr>
    </w:p>
    <w:p w:rsidR="00853B1C" w:rsidRPr="00853B1C" w:rsidRDefault="00853B1C" w:rsidP="00584FF3">
      <w:pPr>
        <w:tabs>
          <w:tab w:val="left" w:pos="426"/>
          <w:tab w:val="left" w:pos="967"/>
        </w:tabs>
        <w:spacing w:before="1" w:line="259" w:lineRule="auto"/>
        <w:ind w:right="100"/>
        <w:rPr>
          <w:rFonts w:ascii="Calibri" w:hAnsi="Calibri"/>
          <w:sz w:val="22"/>
          <w:szCs w:val="22"/>
        </w:rPr>
      </w:pPr>
      <w:r w:rsidRPr="00853B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C103B0">
        <w:rPr>
          <w:rFonts w:ascii="Calibri" w:hAnsi="Calibri" w:cs="Arial"/>
          <w:color w:val="000000"/>
          <w:sz w:val="22"/>
          <w:szCs w:val="22"/>
        </w:rPr>
        <w:t xml:space="preserve">umiejętność </w:t>
      </w:r>
      <w:r w:rsidRPr="00853B1C">
        <w:rPr>
          <w:rFonts w:ascii="Calibri" w:hAnsi="Calibri"/>
          <w:sz w:val="22"/>
          <w:szCs w:val="22"/>
        </w:rPr>
        <w:t>obsługa systemu Lab3000</w:t>
      </w:r>
    </w:p>
    <w:p w:rsidR="00853B1C" w:rsidRDefault="00853B1C" w:rsidP="00584FF3">
      <w:pPr>
        <w:tabs>
          <w:tab w:val="left" w:pos="426"/>
        </w:tabs>
        <w:spacing w:line="276" w:lineRule="auto"/>
        <w:ind w:right="26"/>
        <w:rPr>
          <w:rFonts w:ascii="Calibri" w:hAnsi="Calibri" w:cs="Arial"/>
          <w:color w:val="000000"/>
          <w:sz w:val="22"/>
          <w:szCs w:val="22"/>
        </w:rPr>
      </w:pPr>
    </w:p>
    <w:p w:rsidR="00262D1D" w:rsidRPr="00262D1D" w:rsidRDefault="00262D1D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262D1D" w:rsidRPr="00262D1D" w:rsidRDefault="00262D1D" w:rsidP="00584FF3">
      <w:pPr>
        <w:tabs>
          <w:tab w:val="left" w:pos="426"/>
        </w:tabs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1. Udzielający zamówienia ma prawo zwe</w:t>
      </w:r>
      <w:r w:rsidR="00FE299F">
        <w:rPr>
          <w:rFonts w:ascii="Calibri" w:hAnsi="Calibri"/>
          <w:sz w:val="18"/>
          <w:szCs w:val="18"/>
        </w:rPr>
        <w:t>ryfikować przekazaną informację.</w:t>
      </w:r>
    </w:p>
    <w:p w:rsidR="00262D1D" w:rsidRPr="00262D1D" w:rsidRDefault="00262D1D" w:rsidP="00584FF3">
      <w:pPr>
        <w:tabs>
          <w:tab w:val="left" w:pos="426"/>
        </w:tabs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2. W przypad</w:t>
      </w:r>
      <w:r w:rsidR="00853B1C">
        <w:rPr>
          <w:rFonts w:ascii="Calibri" w:hAnsi="Calibri"/>
          <w:sz w:val="18"/>
          <w:szCs w:val="18"/>
        </w:rPr>
        <w:t xml:space="preserve">ku braku złożonego oświadczenia, </w:t>
      </w:r>
      <w:r w:rsidRPr="00262D1D">
        <w:rPr>
          <w:rFonts w:ascii="Calibri" w:hAnsi="Calibri"/>
          <w:sz w:val="18"/>
          <w:szCs w:val="18"/>
        </w:rPr>
        <w:t>Udzielający zamówienia uzna, że Oferent nie posiada doświadczenia</w:t>
      </w:r>
      <w:r w:rsidR="00853B1C">
        <w:rPr>
          <w:rFonts w:ascii="Calibri" w:hAnsi="Calibri"/>
          <w:sz w:val="18"/>
          <w:szCs w:val="18"/>
        </w:rPr>
        <w:t>/umiejętności</w:t>
      </w:r>
      <w:r w:rsidRPr="00262D1D">
        <w:rPr>
          <w:rFonts w:ascii="Calibri" w:hAnsi="Calibri"/>
          <w:sz w:val="18"/>
          <w:szCs w:val="18"/>
        </w:rPr>
        <w:t xml:space="preserve"> i nie przyzna punktów w kryterium Jakość</w:t>
      </w:r>
    </w:p>
    <w:p w:rsidR="00262D1D" w:rsidRPr="00B772AC" w:rsidRDefault="00262D1D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584FF3">
      <w:pPr>
        <w:tabs>
          <w:tab w:val="left" w:pos="426"/>
        </w:tabs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262D1D" w:rsidRPr="00B772AC" w:rsidRDefault="00262D1D" w:rsidP="00584FF3">
      <w:pPr>
        <w:tabs>
          <w:tab w:val="left" w:pos="426"/>
        </w:tabs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262D1D" w:rsidRPr="00B772AC" w:rsidRDefault="00262D1D" w:rsidP="00584FF3">
      <w:pPr>
        <w:tabs>
          <w:tab w:val="left" w:pos="426"/>
        </w:tabs>
        <w:jc w:val="right"/>
        <w:rPr>
          <w:rFonts w:ascii="Calibri" w:hAnsi="Calibri"/>
          <w:sz w:val="22"/>
          <w:szCs w:val="22"/>
        </w:rPr>
      </w:pPr>
    </w:p>
    <w:p w:rsidR="00262D1D" w:rsidRPr="001A6E8D" w:rsidRDefault="00262D1D" w:rsidP="00584FF3">
      <w:pPr>
        <w:tabs>
          <w:tab w:val="left" w:pos="426"/>
        </w:tabs>
        <w:rPr>
          <w:rFonts w:ascii="Calibri" w:hAnsi="Calibri"/>
          <w:b/>
          <w:sz w:val="22"/>
          <w:szCs w:val="22"/>
        </w:rPr>
      </w:pPr>
    </w:p>
    <w:p w:rsidR="00F24036" w:rsidRDefault="00F24036" w:rsidP="00584FF3">
      <w:pPr>
        <w:pStyle w:val="Nagwek5"/>
        <w:tabs>
          <w:tab w:val="left" w:pos="426"/>
        </w:tabs>
        <w:spacing w:before="0" w:after="0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F24036" w:rsidRDefault="00F24036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EB2796" w:rsidRDefault="00EB2796" w:rsidP="00584FF3">
      <w:pPr>
        <w:tabs>
          <w:tab w:val="left" w:pos="426"/>
        </w:tabs>
      </w:pPr>
    </w:p>
    <w:p w:rsidR="00EB2796" w:rsidRDefault="00EB2796" w:rsidP="00584FF3">
      <w:pPr>
        <w:tabs>
          <w:tab w:val="left" w:pos="426"/>
        </w:tabs>
      </w:pPr>
    </w:p>
    <w:p w:rsidR="00EB2796" w:rsidRPr="00EB2796" w:rsidRDefault="00EB2796" w:rsidP="00584FF3">
      <w:pPr>
        <w:tabs>
          <w:tab w:val="left" w:pos="426"/>
        </w:tabs>
      </w:pPr>
    </w:p>
    <w:p w:rsidR="00262D1D" w:rsidRDefault="00262D1D" w:rsidP="00584FF3">
      <w:pPr>
        <w:pStyle w:val="Nagwek5"/>
        <w:tabs>
          <w:tab w:val="left" w:pos="426"/>
        </w:tabs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446E37" w:rsidRDefault="00446E37" w:rsidP="00584FF3">
      <w:pPr>
        <w:tabs>
          <w:tab w:val="left" w:pos="426"/>
        </w:tabs>
      </w:pPr>
    </w:p>
    <w:p w:rsidR="00BB4677" w:rsidRDefault="00BB4677" w:rsidP="00584FF3">
      <w:pPr>
        <w:tabs>
          <w:tab w:val="left" w:pos="426"/>
        </w:tabs>
      </w:pPr>
    </w:p>
    <w:p w:rsidR="00BB4677" w:rsidRDefault="00BB4677" w:rsidP="00584FF3">
      <w:pPr>
        <w:tabs>
          <w:tab w:val="left" w:pos="426"/>
        </w:tabs>
      </w:pPr>
    </w:p>
    <w:p w:rsidR="00446E37" w:rsidRDefault="00446E37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Pr="001A6E8D" w:rsidRDefault="00AC1668" w:rsidP="00584FF3">
      <w:pPr>
        <w:tabs>
          <w:tab w:val="left" w:pos="426"/>
        </w:tabs>
        <w:jc w:val="right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t>Załącznik nr 7</w:t>
      </w:r>
      <w:r w:rsidRPr="001A6E8D">
        <w:rPr>
          <w:rFonts w:ascii="Calibri" w:hAnsi="Calibri"/>
          <w:b/>
          <w:sz w:val="22"/>
          <w:szCs w:val="22"/>
        </w:rPr>
        <w:t xml:space="preserve"> do Ogłoszenia</w:t>
      </w:r>
    </w:p>
    <w:p w:rsidR="00AC1668" w:rsidRDefault="00AC1668" w:rsidP="00584FF3">
      <w:pPr>
        <w:tabs>
          <w:tab w:val="left" w:pos="426"/>
        </w:tabs>
        <w:rPr>
          <w:rFonts w:ascii="Calibri" w:hAnsi="Calibri"/>
          <w:b/>
          <w:sz w:val="22"/>
          <w:szCs w:val="22"/>
        </w:rPr>
      </w:pPr>
    </w:p>
    <w:p w:rsidR="00F600A6" w:rsidRDefault="00F600A6" w:rsidP="00584FF3">
      <w:pPr>
        <w:tabs>
          <w:tab w:val="left" w:pos="426"/>
        </w:tabs>
        <w:rPr>
          <w:rFonts w:ascii="Calibri" w:hAnsi="Calibri"/>
          <w:b/>
          <w:sz w:val="22"/>
          <w:szCs w:val="22"/>
        </w:rPr>
      </w:pPr>
    </w:p>
    <w:p w:rsidR="00F600A6" w:rsidRDefault="00F600A6" w:rsidP="00584FF3">
      <w:pPr>
        <w:tabs>
          <w:tab w:val="left" w:pos="426"/>
        </w:tabs>
        <w:rPr>
          <w:rFonts w:ascii="Calibri" w:hAnsi="Calibri"/>
          <w:b/>
          <w:sz w:val="22"/>
          <w:szCs w:val="22"/>
        </w:rPr>
      </w:pPr>
    </w:p>
    <w:p w:rsidR="00F600A6" w:rsidRDefault="00F600A6" w:rsidP="00584FF3">
      <w:pPr>
        <w:tabs>
          <w:tab w:val="left" w:pos="426"/>
        </w:tabs>
        <w:rPr>
          <w:rFonts w:ascii="Calibri" w:hAnsi="Calibri"/>
          <w:b/>
          <w:sz w:val="22"/>
          <w:szCs w:val="22"/>
        </w:rPr>
      </w:pPr>
    </w:p>
    <w:p w:rsidR="00F600A6" w:rsidRDefault="00F600A6" w:rsidP="00584FF3">
      <w:pPr>
        <w:tabs>
          <w:tab w:val="left" w:pos="426"/>
        </w:tabs>
        <w:rPr>
          <w:rFonts w:ascii="Calibri" w:hAnsi="Calibri"/>
          <w:b/>
          <w:sz w:val="22"/>
          <w:szCs w:val="22"/>
        </w:rPr>
      </w:pPr>
    </w:p>
    <w:p w:rsidR="00F600A6" w:rsidRDefault="00F600A6" w:rsidP="00584FF3">
      <w:pPr>
        <w:tabs>
          <w:tab w:val="left" w:pos="426"/>
        </w:tabs>
        <w:jc w:val="center"/>
        <w:rPr>
          <w:rFonts w:ascii="Calibri" w:hAnsi="Calibri" w:cs="Calibri"/>
          <w:b/>
          <w:sz w:val="20"/>
          <w:szCs w:val="20"/>
        </w:rPr>
      </w:pPr>
    </w:p>
    <w:p w:rsidR="00F600A6" w:rsidRDefault="00F600A6" w:rsidP="00584FF3">
      <w:pPr>
        <w:tabs>
          <w:tab w:val="left" w:pos="426"/>
        </w:tabs>
        <w:jc w:val="center"/>
        <w:rPr>
          <w:rFonts w:ascii="Calibri" w:hAnsi="Calibri" w:cs="Calibri"/>
          <w:b/>
          <w:sz w:val="20"/>
          <w:szCs w:val="20"/>
        </w:rPr>
      </w:pPr>
    </w:p>
    <w:p w:rsidR="00AC1668" w:rsidRDefault="0016100B" w:rsidP="00584FF3">
      <w:pPr>
        <w:tabs>
          <w:tab w:val="left" w:pos="426"/>
        </w:tabs>
        <w:jc w:val="center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OŚWIADCZENIE OFERENTA</w:t>
      </w:r>
    </w:p>
    <w:p w:rsidR="00AC1668" w:rsidRPr="00B772AC" w:rsidRDefault="00AC1668" w:rsidP="00584FF3">
      <w:pPr>
        <w:tabs>
          <w:tab w:val="left" w:pos="426"/>
        </w:tabs>
        <w:jc w:val="center"/>
        <w:rPr>
          <w:rFonts w:ascii="Calibri" w:hAnsi="Calibri"/>
          <w:b/>
          <w:sz w:val="22"/>
          <w:szCs w:val="22"/>
        </w:rPr>
      </w:pPr>
    </w:p>
    <w:p w:rsidR="00AC1668" w:rsidRPr="00446E37" w:rsidRDefault="00AC1668" w:rsidP="00584FF3">
      <w:pPr>
        <w:tabs>
          <w:tab w:val="left" w:pos="426"/>
        </w:tabs>
        <w:jc w:val="both"/>
        <w:rPr>
          <w:rFonts w:ascii="Calibri" w:hAnsi="Calibri" w:cs="Arial"/>
          <w:color w:val="000000"/>
          <w:sz w:val="22"/>
          <w:szCs w:val="22"/>
        </w:rPr>
      </w:pPr>
      <w:r w:rsidRPr="00853B1C">
        <w:rPr>
          <w:rFonts w:ascii="Calibri" w:hAnsi="Calibri"/>
          <w:sz w:val="22"/>
          <w:szCs w:val="22"/>
        </w:rPr>
        <w:t xml:space="preserve">Oświadczam, że posiadam /że osoba wyznaczona przez Oferenta do udzielania świadczeń objętych zamówieniem </w:t>
      </w:r>
      <w:r w:rsidRPr="00853B1C">
        <w:rPr>
          <w:rFonts w:ascii="Calibri" w:hAnsi="Calibri" w:cs="Arial"/>
          <w:color w:val="000000"/>
          <w:sz w:val="22"/>
          <w:szCs w:val="22"/>
        </w:rPr>
        <w:t>posiada/nie posiada (</w:t>
      </w:r>
      <w:r w:rsidRPr="0099252D">
        <w:rPr>
          <w:rFonts w:ascii="Calibri" w:hAnsi="Calibri" w:cs="Arial"/>
          <w:i/>
          <w:color w:val="000000"/>
          <w:sz w:val="22"/>
          <w:szCs w:val="22"/>
        </w:rPr>
        <w:t>niewłaściwe skreślić</w:t>
      </w:r>
      <w:r w:rsidR="00446E37">
        <w:rPr>
          <w:rFonts w:ascii="Calibri" w:hAnsi="Calibri" w:cs="Arial"/>
          <w:color w:val="000000"/>
          <w:sz w:val="22"/>
          <w:szCs w:val="22"/>
        </w:rPr>
        <w:t>)</w:t>
      </w:r>
      <w:r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446E37">
        <w:rPr>
          <w:rFonts w:ascii="Calibri" w:hAnsi="Calibri" w:cs="Arial"/>
          <w:b/>
          <w:color w:val="000000"/>
          <w:sz w:val="22"/>
          <w:szCs w:val="22"/>
        </w:rPr>
        <w:t>z</w:t>
      </w:r>
      <w:r w:rsidRPr="00446E37">
        <w:rPr>
          <w:rFonts w:ascii="Calibri" w:hAnsi="Calibri"/>
          <w:b/>
          <w:color w:val="000000"/>
          <w:sz w:val="22"/>
          <w:szCs w:val="22"/>
          <w:shd w:val="clear" w:color="auto" w:fill="FFFFFF"/>
          <w:lang w:eastAsia="pl-PL"/>
        </w:rPr>
        <w:t>najomość zasad napromieniowania krwi</w:t>
      </w:r>
      <w:r w:rsidR="00446E37" w:rsidRPr="00446E37">
        <w:rPr>
          <w:rFonts w:ascii="Calibri" w:hAnsi="Calibri"/>
          <w:b/>
          <w:color w:val="000000"/>
          <w:sz w:val="22"/>
          <w:szCs w:val="22"/>
          <w:shd w:val="clear" w:color="auto" w:fill="FFFFFF"/>
          <w:lang w:eastAsia="pl-PL"/>
        </w:rPr>
        <w:t xml:space="preserve"> </w:t>
      </w:r>
      <w:r w:rsidR="00446E37">
        <w:rPr>
          <w:rFonts w:ascii="Calibri" w:hAnsi="Calibri"/>
          <w:b/>
          <w:color w:val="000000"/>
          <w:sz w:val="22"/>
          <w:szCs w:val="22"/>
          <w:shd w:val="clear" w:color="auto" w:fill="FFFFFF"/>
          <w:lang w:eastAsia="pl-PL"/>
        </w:rPr>
        <w:t xml:space="preserve">oraz </w:t>
      </w:r>
      <w:r w:rsidRPr="00446E37">
        <w:rPr>
          <w:rFonts w:ascii="Calibri" w:hAnsi="Calibri" w:cs="Arial"/>
          <w:b/>
          <w:color w:val="000000"/>
          <w:sz w:val="22"/>
          <w:szCs w:val="22"/>
        </w:rPr>
        <w:t xml:space="preserve">umiejętność </w:t>
      </w:r>
      <w:r w:rsidRPr="00446E37">
        <w:rPr>
          <w:rFonts w:ascii="Calibri" w:hAnsi="Calibri"/>
          <w:b/>
          <w:color w:val="000000"/>
          <w:sz w:val="22"/>
          <w:szCs w:val="22"/>
          <w:shd w:val="clear" w:color="auto" w:fill="FFFFFF"/>
          <w:lang w:eastAsia="pl-PL"/>
        </w:rPr>
        <w:t>obsługi urządzenia do napromieniowania krwi.</w:t>
      </w:r>
      <w:r w:rsidR="00446E37" w:rsidRPr="00446E37">
        <w:rPr>
          <w:rFonts w:ascii="Calibri" w:hAnsi="Calibri" w:cs="Arial"/>
          <w:color w:val="000000"/>
          <w:sz w:val="22"/>
          <w:szCs w:val="22"/>
          <w:vertAlign w:val="superscript"/>
        </w:rPr>
        <w:t xml:space="preserve"> </w:t>
      </w:r>
      <w:r w:rsidR="00446E37" w:rsidRPr="00853B1C">
        <w:rPr>
          <w:rFonts w:ascii="Calibri" w:hAnsi="Calibri" w:cs="Arial"/>
          <w:color w:val="000000"/>
          <w:sz w:val="22"/>
          <w:szCs w:val="22"/>
          <w:vertAlign w:val="superscript"/>
        </w:rPr>
        <w:t>1, 2</w:t>
      </w:r>
    </w:p>
    <w:p w:rsidR="00AC1668" w:rsidRPr="00853B1C" w:rsidRDefault="00AC1668" w:rsidP="00584FF3">
      <w:pPr>
        <w:tabs>
          <w:tab w:val="left" w:pos="426"/>
          <w:tab w:val="left" w:pos="967"/>
        </w:tabs>
        <w:spacing w:before="1" w:line="259" w:lineRule="auto"/>
        <w:ind w:right="100"/>
        <w:rPr>
          <w:rFonts w:ascii="Calibri" w:hAnsi="Calibri"/>
          <w:sz w:val="22"/>
          <w:szCs w:val="22"/>
        </w:rPr>
      </w:pPr>
    </w:p>
    <w:p w:rsidR="00AC1668" w:rsidRPr="00AC1668" w:rsidRDefault="00AC1668" w:rsidP="00584FF3">
      <w:pPr>
        <w:tabs>
          <w:tab w:val="left" w:pos="426"/>
        </w:tabs>
        <w:suppressAutoHyphens w:val="0"/>
        <w:rPr>
          <w:rFonts w:ascii="Calibri" w:hAnsi="Calibri"/>
          <w:color w:val="000000"/>
          <w:shd w:val="clear" w:color="auto" w:fill="FFFFFF"/>
          <w:lang w:eastAsia="pl-PL"/>
        </w:rPr>
      </w:pPr>
      <w:r w:rsidRPr="00AC1668">
        <w:rPr>
          <w:rFonts w:ascii="Calibri" w:hAnsi="Calibri"/>
          <w:color w:val="000000"/>
          <w:shd w:val="clear" w:color="auto" w:fill="FFFFFF"/>
          <w:lang w:eastAsia="pl-PL"/>
        </w:rPr>
        <w:t> </w:t>
      </w:r>
    </w:p>
    <w:p w:rsidR="00AC1668" w:rsidRDefault="00AC1668" w:rsidP="00584FF3">
      <w:pPr>
        <w:tabs>
          <w:tab w:val="left" w:pos="426"/>
        </w:tabs>
        <w:spacing w:line="276" w:lineRule="auto"/>
        <w:ind w:right="26"/>
        <w:rPr>
          <w:rFonts w:ascii="Calibri" w:hAnsi="Calibri" w:cs="Arial"/>
          <w:color w:val="000000"/>
          <w:sz w:val="22"/>
          <w:szCs w:val="22"/>
        </w:rPr>
      </w:pPr>
    </w:p>
    <w:p w:rsidR="00AC1668" w:rsidRPr="00262D1D" w:rsidRDefault="00AC1668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AC1668" w:rsidRPr="00262D1D" w:rsidRDefault="00AC1668" w:rsidP="00584FF3">
      <w:pPr>
        <w:tabs>
          <w:tab w:val="left" w:pos="426"/>
        </w:tabs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1. Udzielający zamówienia ma prawo zwe</w:t>
      </w:r>
      <w:r>
        <w:rPr>
          <w:rFonts w:ascii="Calibri" w:hAnsi="Calibri"/>
          <w:sz w:val="18"/>
          <w:szCs w:val="18"/>
        </w:rPr>
        <w:t>ryfikować przekazaną informację.</w:t>
      </w:r>
    </w:p>
    <w:p w:rsidR="00446E37" w:rsidRPr="00262D1D" w:rsidRDefault="00AC1668" w:rsidP="00584FF3">
      <w:pPr>
        <w:tabs>
          <w:tab w:val="left" w:pos="426"/>
        </w:tabs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2. W przypad</w:t>
      </w:r>
      <w:r>
        <w:rPr>
          <w:rFonts w:ascii="Calibri" w:hAnsi="Calibri"/>
          <w:sz w:val="18"/>
          <w:szCs w:val="18"/>
        </w:rPr>
        <w:t xml:space="preserve">ku braku złożonego oświadczenia, </w:t>
      </w:r>
      <w:r w:rsidRPr="00262D1D">
        <w:rPr>
          <w:rFonts w:ascii="Calibri" w:hAnsi="Calibri"/>
          <w:sz w:val="18"/>
          <w:szCs w:val="18"/>
        </w:rPr>
        <w:t xml:space="preserve">Udzielający zamówienia </w:t>
      </w:r>
      <w:r w:rsidR="00446E37">
        <w:rPr>
          <w:rFonts w:ascii="Calibri" w:hAnsi="Calibri"/>
          <w:sz w:val="18"/>
          <w:szCs w:val="18"/>
        </w:rPr>
        <w:t>wezwie Oferenta do uzupełnienia dokumentu.</w:t>
      </w:r>
    </w:p>
    <w:p w:rsidR="00AC1668" w:rsidRPr="00B772AC" w:rsidRDefault="00AC1668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584FF3">
      <w:pPr>
        <w:tabs>
          <w:tab w:val="left" w:pos="426"/>
        </w:tabs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584FF3">
      <w:pPr>
        <w:tabs>
          <w:tab w:val="left" w:pos="426"/>
        </w:tabs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AC1668" w:rsidRPr="00B772AC" w:rsidRDefault="00AC1668" w:rsidP="00584FF3">
      <w:pPr>
        <w:tabs>
          <w:tab w:val="left" w:pos="426"/>
        </w:tabs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AC1668" w:rsidRDefault="00AC1668" w:rsidP="00584FF3">
      <w:pPr>
        <w:tabs>
          <w:tab w:val="left" w:pos="426"/>
        </w:tabs>
      </w:pPr>
    </w:p>
    <w:p w:rsidR="00446E37" w:rsidRDefault="00446E37" w:rsidP="00584FF3">
      <w:pPr>
        <w:tabs>
          <w:tab w:val="left" w:pos="426"/>
        </w:tabs>
      </w:pPr>
    </w:p>
    <w:p w:rsidR="00BB4677" w:rsidRDefault="00BB4677" w:rsidP="00584FF3">
      <w:pPr>
        <w:tabs>
          <w:tab w:val="left" w:pos="426"/>
        </w:tabs>
      </w:pPr>
    </w:p>
    <w:p w:rsidR="00BB4677" w:rsidRDefault="00BB4677" w:rsidP="00584FF3">
      <w:pPr>
        <w:tabs>
          <w:tab w:val="left" w:pos="426"/>
        </w:tabs>
      </w:pPr>
    </w:p>
    <w:p w:rsidR="00BB4677" w:rsidRDefault="00BB4677" w:rsidP="00584FF3">
      <w:pPr>
        <w:tabs>
          <w:tab w:val="left" w:pos="426"/>
        </w:tabs>
      </w:pPr>
    </w:p>
    <w:p w:rsidR="00BB4677" w:rsidRDefault="00BB4677" w:rsidP="00584FF3">
      <w:pPr>
        <w:tabs>
          <w:tab w:val="left" w:pos="426"/>
        </w:tabs>
      </w:pPr>
    </w:p>
    <w:p w:rsidR="00446E37" w:rsidRDefault="00446E37" w:rsidP="00584FF3">
      <w:pPr>
        <w:tabs>
          <w:tab w:val="left" w:pos="426"/>
        </w:tabs>
      </w:pPr>
    </w:p>
    <w:p w:rsidR="00BB4677" w:rsidRDefault="00BB4677" w:rsidP="00584FF3">
      <w:pPr>
        <w:tabs>
          <w:tab w:val="left" w:pos="426"/>
        </w:tabs>
      </w:pPr>
    </w:p>
    <w:p w:rsidR="0051705D" w:rsidRDefault="0051705D" w:rsidP="00584FF3">
      <w:pPr>
        <w:tabs>
          <w:tab w:val="left" w:pos="426"/>
        </w:tabs>
      </w:pPr>
    </w:p>
    <w:p w:rsidR="0051705D" w:rsidRPr="00244BC8" w:rsidRDefault="0051705D" w:rsidP="00584FF3">
      <w:pPr>
        <w:tabs>
          <w:tab w:val="left" w:pos="426"/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8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  <w:r w:rsidRPr="00244BC8">
        <w:rPr>
          <w:rFonts w:ascii="Calibri" w:hAnsi="Calibri"/>
          <w:b/>
        </w:rPr>
        <w:t xml:space="preserve"> </w:t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8"/>
          <w:szCs w:val="18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8"/>
          <w:szCs w:val="18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…………………………………………………………………….</w:t>
      </w:r>
    </w:p>
    <w:p w:rsidR="0051705D" w:rsidRPr="00244BC8" w:rsidRDefault="0051705D" w:rsidP="00584FF3">
      <w:pPr>
        <w:tabs>
          <w:tab w:val="left" w:pos="426"/>
        </w:tabs>
        <w:ind w:right="5953"/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Imię i nazwisko </w:t>
      </w:r>
      <w:r w:rsidRPr="00244BC8">
        <w:rPr>
          <w:rStyle w:val="Odwoanieprzypisudolnego"/>
          <w:rFonts w:ascii="Calibri" w:hAnsi="Calibri"/>
          <w:sz w:val="16"/>
          <w:szCs w:val="16"/>
        </w:rPr>
        <w:footnoteReference w:id="1"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6"/>
          <w:szCs w:val="16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6"/>
          <w:szCs w:val="16"/>
        </w:rPr>
      </w:pPr>
    </w:p>
    <w:p w:rsidR="0051705D" w:rsidRPr="00244BC8" w:rsidRDefault="0051705D" w:rsidP="00584FF3">
      <w:pPr>
        <w:tabs>
          <w:tab w:val="left" w:pos="426"/>
        </w:tabs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>Oświadczenie</w:t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Pr="00BB4677" w:rsidRDefault="0051705D" w:rsidP="00584FF3">
      <w:pPr>
        <w:tabs>
          <w:tab w:val="left" w:pos="426"/>
        </w:tabs>
        <w:rPr>
          <w:rFonts w:ascii="Calibri" w:hAnsi="Calibri"/>
          <w:sz w:val="22"/>
        </w:rPr>
      </w:pPr>
      <w:r w:rsidRPr="00BB4677">
        <w:rPr>
          <w:rFonts w:ascii="Calibri" w:hAnsi="Calibri"/>
          <w:sz w:val="22"/>
        </w:rPr>
        <w:t>Ja niżej podpisana/-y oświadczam, że:</w:t>
      </w:r>
    </w:p>
    <w:p w:rsidR="0051705D" w:rsidRPr="00BB4677" w:rsidRDefault="0051705D" w:rsidP="00584FF3">
      <w:pPr>
        <w:tabs>
          <w:tab w:val="left" w:pos="426"/>
        </w:tabs>
        <w:rPr>
          <w:rFonts w:ascii="Calibri" w:hAnsi="Calibri"/>
          <w:sz w:val="22"/>
        </w:rPr>
      </w:pPr>
    </w:p>
    <w:p w:rsidR="0051705D" w:rsidRPr="00BB4677" w:rsidRDefault="0051705D" w:rsidP="00584FF3">
      <w:pPr>
        <w:tabs>
          <w:tab w:val="left" w:pos="426"/>
        </w:tabs>
        <w:rPr>
          <w:rFonts w:ascii="Calibri" w:hAnsi="Calibri"/>
          <w:sz w:val="22"/>
        </w:rPr>
      </w:pPr>
      <w:r w:rsidRPr="00BB4677">
        <w:rPr>
          <w:rFonts w:ascii="Calibri" w:hAnsi="Calibri"/>
          <w:sz w:val="22"/>
        </w:rPr>
        <w:t>* nie zamieszkiwałam/</w:t>
      </w:r>
      <w:proofErr w:type="spellStart"/>
      <w:r w:rsidRPr="00BB4677">
        <w:rPr>
          <w:rFonts w:ascii="Calibri" w:hAnsi="Calibri"/>
          <w:sz w:val="22"/>
        </w:rPr>
        <w:t>-e</w:t>
      </w:r>
      <w:proofErr w:type="spellEnd"/>
      <w:r w:rsidRPr="00BB4677">
        <w:rPr>
          <w:rFonts w:ascii="Calibri" w:hAnsi="Calibri"/>
          <w:sz w:val="22"/>
        </w:rPr>
        <w:t>m</w:t>
      </w:r>
    </w:p>
    <w:p w:rsidR="0051705D" w:rsidRPr="00BB4677" w:rsidRDefault="0051705D" w:rsidP="00584FF3">
      <w:pPr>
        <w:tabs>
          <w:tab w:val="left" w:pos="426"/>
        </w:tabs>
        <w:rPr>
          <w:rFonts w:ascii="Calibri" w:hAnsi="Calibri"/>
          <w:sz w:val="22"/>
        </w:rPr>
      </w:pPr>
      <w:r w:rsidRPr="00BB4677">
        <w:rPr>
          <w:rFonts w:ascii="Calibri" w:hAnsi="Calibri"/>
          <w:sz w:val="22"/>
        </w:rPr>
        <w:t>* zamieszkiwałam/</w:t>
      </w:r>
      <w:proofErr w:type="spellStart"/>
      <w:r w:rsidRPr="00BB4677">
        <w:rPr>
          <w:rFonts w:ascii="Calibri" w:hAnsi="Calibri"/>
          <w:sz w:val="22"/>
        </w:rPr>
        <w:t>-e</w:t>
      </w:r>
      <w:proofErr w:type="spellEnd"/>
      <w:r w:rsidRPr="00BB4677">
        <w:rPr>
          <w:rFonts w:ascii="Calibri" w:hAnsi="Calibri"/>
          <w:sz w:val="22"/>
        </w:rPr>
        <w:t>m w następujących państwach ………………………………………………………………..</w:t>
      </w:r>
    </w:p>
    <w:p w:rsidR="0051705D" w:rsidRPr="00BB4677" w:rsidRDefault="0051705D" w:rsidP="00584FF3">
      <w:pPr>
        <w:tabs>
          <w:tab w:val="left" w:pos="426"/>
        </w:tabs>
        <w:rPr>
          <w:rFonts w:ascii="Calibri" w:hAnsi="Calibri"/>
          <w:sz w:val="22"/>
        </w:rPr>
      </w:pPr>
    </w:p>
    <w:p w:rsidR="0051705D" w:rsidRPr="00BB4677" w:rsidRDefault="0051705D" w:rsidP="00584FF3">
      <w:pPr>
        <w:tabs>
          <w:tab w:val="left" w:pos="426"/>
        </w:tabs>
        <w:rPr>
          <w:rFonts w:ascii="Calibri" w:hAnsi="Calibri"/>
          <w:sz w:val="22"/>
        </w:rPr>
      </w:pPr>
      <w:r w:rsidRPr="00BB4677">
        <w:rPr>
          <w:rFonts w:ascii="Calibri" w:hAnsi="Calibri"/>
          <w:sz w:val="22"/>
        </w:rPr>
        <w:t xml:space="preserve">w ostatnich 20 latach w innych państwach niż Rzeczpospolita Polska i państwo obywatelstwa. </w:t>
      </w:r>
    </w:p>
    <w:p w:rsidR="0051705D" w:rsidRPr="00BB4677" w:rsidRDefault="0051705D" w:rsidP="00584FF3">
      <w:pPr>
        <w:tabs>
          <w:tab w:val="left" w:pos="426"/>
        </w:tabs>
        <w:rPr>
          <w:rFonts w:ascii="Calibri" w:hAnsi="Calibri"/>
          <w:sz w:val="22"/>
        </w:rPr>
      </w:pPr>
    </w:p>
    <w:p w:rsidR="0051705D" w:rsidRPr="00BB4677" w:rsidRDefault="0051705D" w:rsidP="00584FF3">
      <w:pPr>
        <w:tabs>
          <w:tab w:val="left" w:pos="426"/>
        </w:tabs>
        <w:rPr>
          <w:rFonts w:ascii="Calibri" w:hAnsi="Calibri"/>
          <w:sz w:val="22"/>
        </w:rPr>
      </w:pPr>
    </w:p>
    <w:p w:rsidR="0051705D" w:rsidRPr="00BB4677" w:rsidRDefault="0051705D" w:rsidP="00584FF3">
      <w:pPr>
        <w:tabs>
          <w:tab w:val="left" w:pos="426"/>
        </w:tabs>
        <w:jc w:val="both"/>
        <w:rPr>
          <w:rFonts w:ascii="Calibri" w:hAnsi="Calibri"/>
          <w:sz w:val="22"/>
          <w:u w:val="single"/>
        </w:rPr>
      </w:pPr>
      <w:r w:rsidRPr="00BB4677">
        <w:rPr>
          <w:rFonts w:ascii="Calibri" w:hAnsi="Calibri"/>
          <w:sz w:val="22"/>
          <w:u w:val="single"/>
        </w:rPr>
        <w:t>Wiarygodność powyższego stwierdzam własnoręcznym podpisem i jestem świadomy odpowiedzialności karnej za złożenie fałszywego oświadczenia.</w:t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Default="0051705D" w:rsidP="00584FF3">
      <w:pPr>
        <w:tabs>
          <w:tab w:val="left" w:pos="426"/>
        </w:tabs>
        <w:rPr>
          <w:rFonts w:ascii="Calibri" w:hAnsi="Calibri"/>
        </w:rPr>
      </w:pPr>
    </w:p>
    <w:p w:rsidR="006F4EC2" w:rsidRDefault="006F4EC2" w:rsidP="00584FF3">
      <w:pPr>
        <w:tabs>
          <w:tab w:val="left" w:pos="426"/>
        </w:tabs>
        <w:rPr>
          <w:rFonts w:ascii="Calibri" w:hAnsi="Calibri"/>
        </w:rPr>
      </w:pPr>
    </w:p>
    <w:p w:rsidR="006F4EC2" w:rsidRPr="00244BC8" w:rsidRDefault="006F4EC2" w:rsidP="00584FF3">
      <w:pPr>
        <w:tabs>
          <w:tab w:val="left" w:pos="426"/>
        </w:tabs>
        <w:rPr>
          <w:rFonts w:ascii="Calibri" w:hAnsi="Calibri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Pr="00244BC8" w:rsidRDefault="0051705D" w:rsidP="00584FF3">
      <w:pPr>
        <w:tabs>
          <w:tab w:val="left" w:pos="426"/>
        </w:tabs>
        <w:jc w:val="right"/>
        <w:rPr>
          <w:rFonts w:ascii="Calibri" w:hAnsi="Calibri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  <w:t>……………………………………………….</w:t>
      </w:r>
    </w:p>
    <w:p w:rsidR="0051705D" w:rsidRPr="00244BC8" w:rsidRDefault="0051705D" w:rsidP="00584FF3">
      <w:pPr>
        <w:tabs>
          <w:tab w:val="left" w:pos="426"/>
        </w:tabs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            (data i podpis)</w:t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</w:rPr>
      </w:pPr>
    </w:p>
    <w:p w:rsidR="0051705D" w:rsidRPr="00244BC8" w:rsidRDefault="0051705D" w:rsidP="00584FF3">
      <w:pPr>
        <w:tabs>
          <w:tab w:val="left" w:pos="426"/>
        </w:tabs>
        <w:jc w:val="right"/>
        <w:rPr>
          <w:rFonts w:ascii="Calibri" w:hAnsi="Calibri"/>
          <w:sz w:val="18"/>
          <w:szCs w:val="18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sz w:val="16"/>
          <w:szCs w:val="16"/>
        </w:rPr>
        <w:t>*</w:t>
      </w:r>
      <w:r w:rsidRPr="00244BC8">
        <w:rPr>
          <w:rFonts w:ascii="Calibri" w:hAnsi="Calibri"/>
          <w:sz w:val="16"/>
          <w:szCs w:val="16"/>
        </w:rPr>
        <w:t>Niepotrzebne skreślić</w:t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244BC8">
        <w:rPr>
          <w:rFonts w:ascii="Calibri" w:hAnsi="Calibri"/>
          <w:sz w:val="16"/>
          <w:szCs w:val="16"/>
        </w:rPr>
        <w:t>wolontariackiej</w:t>
      </w:r>
      <w:proofErr w:type="spellEnd"/>
      <w:r w:rsidRPr="00244BC8">
        <w:rPr>
          <w:rFonts w:ascii="Calibri" w:hAnsi="Calibri"/>
          <w:sz w:val="16"/>
          <w:szCs w:val="16"/>
        </w:rPr>
        <w:t xml:space="preserve"> związanej z kontaktami z dziećmi. </w:t>
      </w:r>
      <w:r w:rsidRPr="00244BC8">
        <w:rPr>
          <w:rFonts w:ascii="Calibri" w:hAnsi="Calibri"/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244BC8">
        <w:rPr>
          <w:rFonts w:ascii="Calibri" w:hAnsi="Calibri"/>
          <w:sz w:val="16"/>
          <w:szCs w:val="16"/>
        </w:rPr>
        <w:t>wolontariackiej</w:t>
      </w:r>
      <w:proofErr w:type="spellEnd"/>
      <w:r w:rsidRPr="00244BC8">
        <w:rPr>
          <w:rFonts w:ascii="Calibri" w:hAnsi="Calibri"/>
          <w:sz w:val="16"/>
          <w:szCs w:val="16"/>
        </w:rPr>
        <w:t xml:space="preserve"> związanej z kontaktami z dziećmi, przedkłada się informację z rejestru karnego tego państwa.</w:t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1705D" w:rsidRPr="00244BC8" w:rsidRDefault="0051705D" w:rsidP="00584FF3">
      <w:pPr>
        <w:tabs>
          <w:tab w:val="left" w:pos="426"/>
        </w:tabs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1705D" w:rsidRDefault="0051705D" w:rsidP="00584FF3">
      <w:pPr>
        <w:tabs>
          <w:tab w:val="left" w:pos="426"/>
          <w:tab w:val="left" w:pos="6499"/>
          <w:tab w:val="right" w:pos="9072"/>
        </w:tabs>
        <w:rPr>
          <w:rFonts w:ascii="Calibri" w:hAnsi="Calibri"/>
          <w:b/>
        </w:rPr>
      </w:pPr>
    </w:p>
    <w:p w:rsidR="00CC5E7D" w:rsidRDefault="00CC5E7D" w:rsidP="00584FF3">
      <w:pPr>
        <w:tabs>
          <w:tab w:val="left" w:pos="426"/>
          <w:tab w:val="left" w:pos="6499"/>
          <w:tab w:val="right" w:pos="9072"/>
        </w:tabs>
        <w:jc w:val="right"/>
        <w:rPr>
          <w:rFonts w:ascii="Calibri" w:hAnsi="Calibri"/>
          <w:b/>
        </w:rPr>
      </w:pPr>
    </w:p>
    <w:p w:rsidR="0051705D" w:rsidRPr="00244BC8" w:rsidRDefault="0051705D" w:rsidP="00584FF3">
      <w:pPr>
        <w:tabs>
          <w:tab w:val="left" w:pos="426"/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9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rPr>
          <w:rFonts w:ascii="Calibri" w:hAnsi="Calibri" w:cs="Calibri"/>
          <w:b/>
        </w:rPr>
      </w:pPr>
    </w:p>
    <w:p w:rsidR="0051705D" w:rsidRPr="00244BC8" w:rsidRDefault="0051705D" w:rsidP="00584FF3">
      <w:pPr>
        <w:tabs>
          <w:tab w:val="left" w:pos="426"/>
        </w:tabs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 xml:space="preserve">Oświadczenie </w:t>
      </w:r>
      <w:r w:rsidRPr="00244BC8">
        <w:rPr>
          <w:rStyle w:val="Odwoanieprzypisudolnego"/>
          <w:rFonts w:ascii="Calibri" w:hAnsi="Calibri"/>
          <w:b/>
          <w:bCs/>
        </w:rPr>
        <w:footnoteReference w:id="2"/>
      </w:r>
    </w:p>
    <w:p w:rsidR="0051705D" w:rsidRPr="00244BC8" w:rsidRDefault="0051705D" w:rsidP="00584FF3">
      <w:pPr>
        <w:tabs>
          <w:tab w:val="left" w:pos="426"/>
        </w:tabs>
        <w:jc w:val="center"/>
        <w:rPr>
          <w:rFonts w:ascii="Calibri" w:hAnsi="Calibri"/>
          <w:b/>
          <w:bCs/>
        </w:rPr>
      </w:pP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Ja niżej podpisany/a ……………………………………………………………………………………….……………………………………</w:t>
      </w: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zamieszkały/a………………………………………………………………………………………...……………………………..……….…</w:t>
      </w: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legitymujący/a się dokumentem tożsamości nr ……………………………………………………...…………………….…….</w:t>
      </w: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wydanym przez ………………………………………………………………………………………………………………………….….…….</w:t>
      </w:r>
    </w:p>
    <w:p w:rsidR="0051705D" w:rsidRDefault="0051705D" w:rsidP="00584FF3">
      <w:pPr>
        <w:tabs>
          <w:tab w:val="left" w:pos="426"/>
        </w:tabs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numer PESEL ………………………………………………………………………………………..…………………………………….….……</w:t>
      </w: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że:</w:t>
      </w:r>
    </w:p>
    <w:p w:rsidR="0051705D" w:rsidRPr="00244BC8" w:rsidRDefault="0051705D" w:rsidP="00584FF3">
      <w:pPr>
        <w:numPr>
          <w:ilvl w:val="0"/>
          <w:numId w:val="38"/>
        </w:numPr>
        <w:tabs>
          <w:tab w:val="left" w:pos="426"/>
        </w:tabs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51705D" w:rsidRPr="00244BC8" w:rsidRDefault="0051705D" w:rsidP="00584FF3">
      <w:pPr>
        <w:numPr>
          <w:ilvl w:val="0"/>
          <w:numId w:val="38"/>
        </w:numPr>
        <w:tabs>
          <w:tab w:val="left" w:pos="426"/>
        </w:tabs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państwie, w którym zamieszkiwałem/</w:t>
      </w:r>
      <w:proofErr w:type="spellStart"/>
      <w:r w:rsidRPr="00244BC8">
        <w:rPr>
          <w:rFonts w:ascii="Calibri" w:hAnsi="Calibri" w:cs="Calibri"/>
          <w:sz w:val="22"/>
        </w:rPr>
        <w:t>am</w:t>
      </w:r>
      <w:proofErr w:type="spellEnd"/>
      <w:r w:rsidRPr="00244BC8">
        <w:rPr>
          <w:rFonts w:ascii="Calibri" w:hAnsi="Calibri" w:cs="Calibri"/>
          <w:sz w:val="22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</w:t>
      </w:r>
      <w:r w:rsidRPr="00244BC8">
        <w:rPr>
          <w:rFonts w:ascii="Calibri" w:hAnsi="Calibri" w:cs="Calibri"/>
          <w:sz w:val="22"/>
        </w:rPr>
        <w:t>:</w:t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</w:p>
    <w:p w:rsidR="0051705D" w:rsidRPr="00244BC8" w:rsidRDefault="0051705D" w:rsidP="00584FF3">
      <w:pPr>
        <w:numPr>
          <w:ilvl w:val="0"/>
          <w:numId w:val="38"/>
        </w:numPr>
        <w:tabs>
          <w:tab w:val="left" w:pos="426"/>
        </w:tabs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nie byłem/</w:t>
      </w:r>
      <w:proofErr w:type="spellStart"/>
      <w:r w:rsidRPr="00244BC8">
        <w:rPr>
          <w:rFonts w:ascii="Calibri" w:hAnsi="Calibri" w:cs="Calibri"/>
          <w:sz w:val="22"/>
        </w:rPr>
        <w:t>am</w:t>
      </w:r>
      <w:proofErr w:type="spellEnd"/>
      <w:r w:rsidRPr="00244BC8">
        <w:rPr>
          <w:rFonts w:ascii="Calibri" w:hAnsi="Calibri" w:cs="Calibri"/>
          <w:sz w:val="22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244BC8">
        <w:rPr>
          <w:rFonts w:ascii="Calibri" w:hAnsi="Calibri" w:cs="Calibri"/>
          <w:sz w:val="22"/>
        </w:rPr>
        <w:t>am</w:t>
      </w:r>
      <w:proofErr w:type="spellEnd"/>
      <w:r w:rsidRPr="00244BC8">
        <w:rPr>
          <w:rFonts w:ascii="Calibri" w:hAnsi="Calibri" w:cs="Calibri"/>
          <w:sz w:val="22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rPr>
          <w:rFonts w:ascii="Calibri" w:hAnsi="Calibri" w:cs="Calibri"/>
          <w:sz w:val="22"/>
        </w:rPr>
      </w:pP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</w:rPr>
      </w:pPr>
      <w:r w:rsidRPr="00244BC8">
        <w:rPr>
          <w:rFonts w:ascii="Calibri" w:hAnsi="Calibri" w:cs="Calibri"/>
          <w:i/>
          <w:sz w:val="22"/>
        </w:rPr>
        <w:t>Jestem świadomy/ a  odpowiedzialności karnej za złożenie fałszywego oświadczenia.</w:t>
      </w:r>
    </w:p>
    <w:p w:rsidR="0051705D" w:rsidRPr="00244BC8" w:rsidRDefault="0051705D" w:rsidP="00584FF3">
      <w:pPr>
        <w:tabs>
          <w:tab w:val="left" w:pos="426"/>
        </w:tabs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:rsidR="0051705D" w:rsidRPr="001E6814" w:rsidRDefault="0051705D" w:rsidP="00584FF3">
      <w:pPr>
        <w:tabs>
          <w:tab w:val="left" w:pos="426"/>
        </w:tabs>
        <w:autoSpaceDE w:val="0"/>
        <w:autoSpaceDN w:val="0"/>
        <w:adjustRightInd w:val="0"/>
        <w:jc w:val="center"/>
        <w:rPr>
          <w:rFonts w:ascii="Calibri" w:hAnsi="Calibri" w:cs="Calibri"/>
          <w:sz w:val="2"/>
        </w:rPr>
      </w:pPr>
    </w:p>
    <w:p w:rsidR="0051705D" w:rsidRDefault="0051705D" w:rsidP="00584FF3">
      <w:pPr>
        <w:tabs>
          <w:tab w:val="left" w:pos="426"/>
        </w:tabs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51705D" w:rsidRDefault="0051705D" w:rsidP="00584FF3">
      <w:pPr>
        <w:tabs>
          <w:tab w:val="left" w:pos="426"/>
        </w:tabs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26564F" w:rsidRPr="00244BC8" w:rsidRDefault="0026564F" w:rsidP="00584FF3">
      <w:pPr>
        <w:tabs>
          <w:tab w:val="left" w:pos="426"/>
        </w:tabs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51705D" w:rsidRPr="00244BC8" w:rsidRDefault="0051705D" w:rsidP="00584FF3">
      <w:pPr>
        <w:tabs>
          <w:tab w:val="left" w:pos="426"/>
        </w:tabs>
        <w:jc w:val="right"/>
        <w:rPr>
          <w:rFonts w:ascii="Calibri" w:hAnsi="Calibri"/>
        </w:rPr>
      </w:pPr>
      <w:r w:rsidRPr="00244BC8">
        <w:rPr>
          <w:rFonts w:ascii="Calibri" w:hAnsi="Calibri"/>
        </w:rPr>
        <w:t>……………………………………………….</w:t>
      </w:r>
    </w:p>
    <w:p w:rsidR="00446E37" w:rsidRPr="0051705D" w:rsidRDefault="0051705D" w:rsidP="00584FF3">
      <w:pPr>
        <w:tabs>
          <w:tab w:val="left" w:pos="426"/>
        </w:tabs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(data i podpis)</w:t>
      </w:r>
    </w:p>
    <w:p w:rsidR="00446E37" w:rsidRPr="00446E37" w:rsidRDefault="00446E37" w:rsidP="00584FF3">
      <w:pPr>
        <w:tabs>
          <w:tab w:val="left" w:pos="426"/>
        </w:tabs>
      </w:pPr>
    </w:p>
    <w:sectPr w:rsidR="00446E37" w:rsidRPr="00446E37" w:rsidSect="00CC5E7D">
      <w:headerReference w:type="default" r:id="rId8"/>
      <w:footerReference w:type="default" r:id="rId9"/>
      <w:type w:val="continuous"/>
      <w:pgSz w:w="11906" w:h="16838"/>
      <w:pgMar w:top="1021" w:right="1021" w:bottom="1021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5ABD" w:rsidRDefault="00885ABD">
      <w:r>
        <w:separator/>
      </w:r>
    </w:p>
  </w:endnote>
  <w:endnote w:type="continuationSeparator" w:id="0">
    <w:p w:rsidR="00885ABD" w:rsidRDefault="00885A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5ABD" w:rsidRDefault="003408EE">
    <w:pPr>
      <w:pStyle w:val="Stopka"/>
      <w:jc w:val="center"/>
    </w:pPr>
    <w:fldSimple w:instr=" PAGE   \* MERGEFORMAT ">
      <w:r w:rsidR="00A34678">
        <w:rPr>
          <w:noProof/>
        </w:rPr>
        <w:t>2</w:t>
      </w:r>
    </w:fldSimple>
  </w:p>
  <w:p w:rsidR="00885ABD" w:rsidRDefault="00885AB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5ABD" w:rsidRDefault="00885ABD">
      <w:r>
        <w:separator/>
      </w:r>
    </w:p>
  </w:footnote>
  <w:footnote w:type="continuationSeparator" w:id="0">
    <w:p w:rsidR="00885ABD" w:rsidRDefault="00885ABD">
      <w:r>
        <w:continuationSeparator/>
      </w:r>
    </w:p>
  </w:footnote>
  <w:footnote w:id="1">
    <w:p w:rsidR="00885ABD" w:rsidRPr="00DA324D" w:rsidRDefault="00885ABD" w:rsidP="0051705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885ABD" w:rsidRPr="00244BC8" w:rsidRDefault="00885ABD" w:rsidP="0051705D">
      <w:pPr>
        <w:pStyle w:val="Stopka"/>
        <w:rPr>
          <w:rFonts w:ascii="Calibri" w:hAnsi="Calibri"/>
          <w:sz w:val="20"/>
          <w:szCs w:val="20"/>
        </w:rPr>
      </w:pPr>
      <w:r w:rsidRPr="00244BC8">
        <w:rPr>
          <w:rStyle w:val="Odwoanieprzypisudolnego"/>
          <w:rFonts w:ascii="Calibri" w:hAnsi="Calibri"/>
          <w:sz w:val="20"/>
          <w:szCs w:val="20"/>
        </w:rPr>
        <w:footnoteRef/>
      </w:r>
      <w:r w:rsidRPr="00244BC8">
        <w:rPr>
          <w:rFonts w:ascii="Calibri" w:hAnsi="Calibri"/>
          <w:sz w:val="20"/>
          <w:szCs w:val="20"/>
        </w:rPr>
        <w:t xml:space="preserve"> dotyczy osób fizycznych, jednoosobowych praktyk oraz osób wyznaczonych przez oferenta do udzielania świadczeń zdrowotnych objętych zamówieniem</w:t>
      </w:r>
    </w:p>
    <w:p w:rsidR="00885ABD" w:rsidRPr="00927725" w:rsidRDefault="00885ABD" w:rsidP="0051705D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5ABD" w:rsidRDefault="00885ABD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7216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885ABD" w:rsidRDefault="003408EE">
    <w:pPr>
      <w:spacing w:after="200" w:line="276" w:lineRule="auto"/>
    </w:pPr>
    <w:r w:rsidRPr="003408EE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8240" o:connectortype="straight" strokecolor="#9cccf6" strokeweight=".71mm">
          <v:stroke color2="#633309" joinstyle="miter"/>
        </v:shape>
      </w:pict>
    </w:r>
    <w:r w:rsidR="00885ABD"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 w:rsidR="00885ABD"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885ABD" w:rsidRDefault="00885ABD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OM/CZD/11/24</w:t>
    </w:r>
  </w:p>
  <w:p w:rsidR="00885ABD" w:rsidRDefault="00885ABD">
    <w:pPr>
      <w:pStyle w:val="Nagwek"/>
      <w:rPr>
        <w:rFonts w:ascii="Calibri" w:hAnsi="Calibri" w:cs="Calibri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2DDCA6EC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8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6A6"/>
    <w:multiLevelType w:val="hybridMultilevel"/>
    <w:tmpl w:val="A65E0ADE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5BF1586"/>
    <w:multiLevelType w:val="hybridMultilevel"/>
    <w:tmpl w:val="DDE8B98E"/>
    <w:lvl w:ilvl="0" w:tplc="7EF02FF2">
      <w:start w:val="6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E382205"/>
    <w:multiLevelType w:val="hybridMultilevel"/>
    <w:tmpl w:val="CA969092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58A0046"/>
    <w:multiLevelType w:val="multilevel"/>
    <w:tmpl w:val="50A8B7E4"/>
    <w:lvl w:ilvl="0">
      <w:start w:val="3"/>
      <w:numFmt w:val="decimal"/>
      <w:lvlText w:val="%1"/>
      <w:lvlJc w:val="left"/>
      <w:pPr>
        <w:ind w:left="360" w:hanging="360"/>
      </w:pPr>
      <w:rPr>
        <w:rFonts w:cs="Calibri" w:hint="default"/>
        <w:color w:val="auto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cs="Calibri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Calibri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Calibri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Calibri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Calibr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Calibr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Calibr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Calibri" w:hint="default"/>
        <w:color w:val="auto"/>
      </w:rPr>
    </w:lvl>
  </w:abstractNum>
  <w:abstractNum w:abstractNumId="1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1F704C92"/>
    <w:multiLevelType w:val="hybridMultilevel"/>
    <w:tmpl w:val="83967EFA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29253385"/>
    <w:multiLevelType w:val="hybridMultilevel"/>
    <w:tmpl w:val="663C67C0"/>
    <w:lvl w:ilvl="0" w:tplc="0415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2B2C7BDF"/>
    <w:multiLevelType w:val="hybridMultilevel"/>
    <w:tmpl w:val="EAA2F6C8"/>
    <w:lvl w:ilvl="0" w:tplc="3494A05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="Consolas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54E32D4"/>
    <w:multiLevelType w:val="hybridMultilevel"/>
    <w:tmpl w:val="8D30022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C9708B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3E6A1D0E"/>
    <w:multiLevelType w:val="hybridMultilevel"/>
    <w:tmpl w:val="D25EF120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F0119D9"/>
    <w:multiLevelType w:val="hybridMultilevel"/>
    <w:tmpl w:val="EB967F40"/>
    <w:lvl w:ilvl="0" w:tplc="3494A05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="Consolas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C51A62"/>
    <w:multiLevelType w:val="hybridMultilevel"/>
    <w:tmpl w:val="B50295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FB31A69"/>
    <w:multiLevelType w:val="hybridMultilevel"/>
    <w:tmpl w:val="64C2ED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014340F"/>
    <w:multiLevelType w:val="hybridMultilevel"/>
    <w:tmpl w:val="CB343F46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C00125A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8E3615"/>
    <w:multiLevelType w:val="hybridMultilevel"/>
    <w:tmpl w:val="FA564300"/>
    <w:lvl w:ilvl="0" w:tplc="F61AC854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4">
    <w:nsid w:val="77E31142"/>
    <w:multiLevelType w:val="hybridMultilevel"/>
    <w:tmpl w:val="AE9A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80E0903"/>
    <w:multiLevelType w:val="hybridMultilevel"/>
    <w:tmpl w:val="CC2891D8"/>
    <w:lvl w:ilvl="0" w:tplc="04150001">
      <w:start w:val="1"/>
      <w:numFmt w:val="bullet"/>
      <w:lvlText w:val="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46">
    <w:nsid w:val="7CAF083F"/>
    <w:multiLevelType w:val="hybridMultilevel"/>
    <w:tmpl w:val="F8AC6834"/>
    <w:lvl w:ilvl="0" w:tplc="5AB8C88E">
      <w:start w:val="1"/>
      <w:numFmt w:val="decimal"/>
      <w:lvlText w:val="%1."/>
      <w:lvlJc w:val="left"/>
      <w:pPr>
        <w:ind w:left="1004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7">
    <w:nsid w:val="7E927149"/>
    <w:multiLevelType w:val="hybridMultilevel"/>
    <w:tmpl w:val="76D8D63E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FB340AA"/>
    <w:multiLevelType w:val="hybridMultilevel"/>
    <w:tmpl w:val="EFCABE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38"/>
  </w:num>
  <w:num w:numId="7">
    <w:abstractNumId w:val="30"/>
  </w:num>
  <w:num w:numId="8">
    <w:abstractNumId w:val="12"/>
  </w:num>
  <w:num w:numId="9">
    <w:abstractNumId w:val="8"/>
  </w:num>
  <w:num w:numId="10">
    <w:abstractNumId w:val="10"/>
  </w:num>
  <w:num w:numId="11">
    <w:abstractNumId w:val="9"/>
  </w:num>
  <w:num w:numId="12">
    <w:abstractNumId w:val="25"/>
  </w:num>
  <w:num w:numId="13">
    <w:abstractNumId w:val="40"/>
  </w:num>
  <w:num w:numId="14">
    <w:abstractNumId w:val="29"/>
  </w:num>
  <w:num w:numId="15">
    <w:abstractNumId w:val="14"/>
  </w:num>
  <w:num w:numId="16">
    <w:abstractNumId w:val="36"/>
  </w:num>
  <w:num w:numId="17">
    <w:abstractNumId w:val="39"/>
  </w:num>
  <w:num w:numId="18">
    <w:abstractNumId w:val="26"/>
  </w:num>
  <w:num w:numId="19">
    <w:abstractNumId w:val="47"/>
  </w:num>
  <w:num w:numId="20">
    <w:abstractNumId w:val="33"/>
  </w:num>
  <w:num w:numId="21">
    <w:abstractNumId w:val="41"/>
  </w:num>
  <w:num w:numId="22">
    <w:abstractNumId w:val="18"/>
  </w:num>
  <w:num w:numId="23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32"/>
  </w:num>
  <w:num w:numId="25">
    <w:abstractNumId w:val="27"/>
  </w:num>
  <w:num w:numId="26">
    <w:abstractNumId w:val="35"/>
  </w:num>
  <w:num w:numId="27">
    <w:abstractNumId w:val="22"/>
  </w:num>
  <w:num w:numId="28">
    <w:abstractNumId w:val="15"/>
  </w:num>
  <w:num w:numId="29">
    <w:abstractNumId w:val="34"/>
  </w:num>
  <w:num w:numId="30">
    <w:abstractNumId w:val="23"/>
  </w:num>
  <w:num w:numId="31">
    <w:abstractNumId w:val="37"/>
  </w:num>
  <w:num w:numId="32">
    <w:abstractNumId w:val="16"/>
  </w:num>
  <w:num w:numId="33">
    <w:abstractNumId w:val="17"/>
  </w:num>
  <w:num w:numId="34">
    <w:abstractNumId w:val="13"/>
  </w:num>
  <w:num w:numId="35">
    <w:abstractNumId w:val="42"/>
  </w:num>
  <w:num w:numId="36">
    <w:abstractNumId w:val="45"/>
  </w:num>
  <w:num w:numId="37">
    <w:abstractNumId w:val="44"/>
  </w:num>
  <w:num w:numId="38">
    <w:abstractNumId w:val="20"/>
  </w:num>
  <w:num w:numId="39">
    <w:abstractNumId w:val="7"/>
  </w:num>
  <w:num w:numId="40">
    <w:abstractNumId w:val="48"/>
  </w:num>
  <w:num w:numId="41">
    <w:abstractNumId w:val="28"/>
  </w:num>
  <w:num w:numId="42">
    <w:abstractNumId w:val="46"/>
  </w:num>
  <w:num w:numId="43">
    <w:abstractNumId w:val="19"/>
  </w:num>
  <w:num w:numId="44">
    <w:abstractNumId w:val="31"/>
  </w:num>
  <w:num w:numId="45">
    <w:abstractNumId w:val="21"/>
  </w:num>
  <w:num w:numId="46">
    <w:abstractNumId w:val="24"/>
  </w:num>
  <w:num w:numId="47">
    <w:abstractNumId w:val="43"/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  <o:shapelayout v:ext="edit">
      <o:idmap v:ext="edit" data="2"/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248CF"/>
    <w:rsid w:val="000248DA"/>
    <w:rsid w:val="00025F69"/>
    <w:rsid w:val="0003388B"/>
    <w:rsid w:val="00072B3B"/>
    <w:rsid w:val="00075F88"/>
    <w:rsid w:val="00086441"/>
    <w:rsid w:val="000B6BBA"/>
    <w:rsid w:val="000C4A02"/>
    <w:rsid w:val="000C60F2"/>
    <w:rsid w:val="000C752B"/>
    <w:rsid w:val="000D0D20"/>
    <w:rsid w:val="000E2961"/>
    <w:rsid w:val="00126846"/>
    <w:rsid w:val="00136F55"/>
    <w:rsid w:val="00150C6F"/>
    <w:rsid w:val="0016100B"/>
    <w:rsid w:val="0019213F"/>
    <w:rsid w:val="001972E6"/>
    <w:rsid w:val="001A1CF3"/>
    <w:rsid w:val="001B05FC"/>
    <w:rsid w:val="0021522B"/>
    <w:rsid w:val="002336F1"/>
    <w:rsid w:val="002433EE"/>
    <w:rsid w:val="00256CDB"/>
    <w:rsid w:val="002609B2"/>
    <w:rsid w:val="00262D1D"/>
    <w:rsid w:val="0026564F"/>
    <w:rsid w:val="0029644C"/>
    <w:rsid w:val="002B2C6C"/>
    <w:rsid w:val="002E29C1"/>
    <w:rsid w:val="002E50D5"/>
    <w:rsid w:val="00300D9B"/>
    <w:rsid w:val="003408EE"/>
    <w:rsid w:val="003C082F"/>
    <w:rsid w:val="003C58DF"/>
    <w:rsid w:val="003D09FF"/>
    <w:rsid w:val="003E64B5"/>
    <w:rsid w:val="00406FA3"/>
    <w:rsid w:val="004239F2"/>
    <w:rsid w:val="00446E37"/>
    <w:rsid w:val="00450309"/>
    <w:rsid w:val="004539D4"/>
    <w:rsid w:val="004719E5"/>
    <w:rsid w:val="00491AB8"/>
    <w:rsid w:val="00497D77"/>
    <w:rsid w:val="004A7C18"/>
    <w:rsid w:val="004B4A18"/>
    <w:rsid w:val="004C1DA3"/>
    <w:rsid w:val="004E397A"/>
    <w:rsid w:val="00517045"/>
    <w:rsid w:val="0051705D"/>
    <w:rsid w:val="00520D10"/>
    <w:rsid w:val="0052245F"/>
    <w:rsid w:val="00541133"/>
    <w:rsid w:val="0054271F"/>
    <w:rsid w:val="0054469B"/>
    <w:rsid w:val="0054554C"/>
    <w:rsid w:val="00547C7B"/>
    <w:rsid w:val="005628F2"/>
    <w:rsid w:val="0056639F"/>
    <w:rsid w:val="005813AB"/>
    <w:rsid w:val="00584FF3"/>
    <w:rsid w:val="005905A1"/>
    <w:rsid w:val="00592B70"/>
    <w:rsid w:val="005A1CB8"/>
    <w:rsid w:val="005A74C1"/>
    <w:rsid w:val="005B29FA"/>
    <w:rsid w:val="005C2A6C"/>
    <w:rsid w:val="005D0A4F"/>
    <w:rsid w:val="005E0E1E"/>
    <w:rsid w:val="00630462"/>
    <w:rsid w:val="00632045"/>
    <w:rsid w:val="00636DFE"/>
    <w:rsid w:val="00641616"/>
    <w:rsid w:val="00646B39"/>
    <w:rsid w:val="00663300"/>
    <w:rsid w:val="00665E36"/>
    <w:rsid w:val="00694BC6"/>
    <w:rsid w:val="006A31A9"/>
    <w:rsid w:val="006A7C72"/>
    <w:rsid w:val="006A7CA5"/>
    <w:rsid w:val="006D6E19"/>
    <w:rsid w:val="006D7BBE"/>
    <w:rsid w:val="006F3AC5"/>
    <w:rsid w:val="006F4EC2"/>
    <w:rsid w:val="006F5C06"/>
    <w:rsid w:val="00712A32"/>
    <w:rsid w:val="00717CED"/>
    <w:rsid w:val="00722227"/>
    <w:rsid w:val="0073621E"/>
    <w:rsid w:val="00740B37"/>
    <w:rsid w:val="0075126C"/>
    <w:rsid w:val="007638FA"/>
    <w:rsid w:val="007B44C9"/>
    <w:rsid w:val="007C0ED1"/>
    <w:rsid w:val="007C26C7"/>
    <w:rsid w:val="007F0375"/>
    <w:rsid w:val="007F10CC"/>
    <w:rsid w:val="007F1D39"/>
    <w:rsid w:val="007F241D"/>
    <w:rsid w:val="007F39B4"/>
    <w:rsid w:val="007F4F0A"/>
    <w:rsid w:val="00816238"/>
    <w:rsid w:val="008433C9"/>
    <w:rsid w:val="00845590"/>
    <w:rsid w:val="00846BC1"/>
    <w:rsid w:val="00853B1C"/>
    <w:rsid w:val="00873BBF"/>
    <w:rsid w:val="00882BF5"/>
    <w:rsid w:val="00885ABD"/>
    <w:rsid w:val="008C22BD"/>
    <w:rsid w:val="008D3995"/>
    <w:rsid w:val="008D6D1E"/>
    <w:rsid w:val="008D72EE"/>
    <w:rsid w:val="008F5371"/>
    <w:rsid w:val="008F64C1"/>
    <w:rsid w:val="0090626C"/>
    <w:rsid w:val="00917582"/>
    <w:rsid w:val="00931C51"/>
    <w:rsid w:val="009366D9"/>
    <w:rsid w:val="00954B68"/>
    <w:rsid w:val="009666DE"/>
    <w:rsid w:val="00973524"/>
    <w:rsid w:val="00974447"/>
    <w:rsid w:val="00982549"/>
    <w:rsid w:val="0099252D"/>
    <w:rsid w:val="00992ECF"/>
    <w:rsid w:val="009E7244"/>
    <w:rsid w:val="00A04588"/>
    <w:rsid w:val="00A27E71"/>
    <w:rsid w:val="00A34678"/>
    <w:rsid w:val="00A90F4C"/>
    <w:rsid w:val="00A95BEF"/>
    <w:rsid w:val="00AB2A68"/>
    <w:rsid w:val="00AC1668"/>
    <w:rsid w:val="00AD73CA"/>
    <w:rsid w:val="00AF70CD"/>
    <w:rsid w:val="00B105AD"/>
    <w:rsid w:val="00B2192B"/>
    <w:rsid w:val="00B22F68"/>
    <w:rsid w:val="00B25491"/>
    <w:rsid w:val="00B35839"/>
    <w:rsid w:val="00B477BB"/>
    <w:rsid w:val="00B521E4"/>
    <w:rsid w:val="00B539B6"/>
    <w:rsid w:val="00B74086"/>
    <w:rsid w:val="00B749E8"/>
    <w:rsid w:val="00B85119"/>
    <w:rsid w:val="00BB2D9C"/>
    <w:rsid w:val="00BB3AF2"/>
    <w:rsid w:val="00BB4677"/>
    <w:rsid w:val="00BE020A"/>
    <w:rsid w:val="00BF2C57"/>
    <w:rsid w:val="00C06118"/>
    <w:rsid w:val="00C103B0"/>
    <w:rsid w:val="00C11BE3"/>
    <w:rsid w:val="00C214C2"/>
    <w:rsid w:val="00C44ECD"/>
    <w:rsid w:val="00C50924"/>
    <w:rsid w:val="00C54EF2"/>
    <w:rsid w:val="00C62D3B"/>
    <w:rsid w:val="00C763D5"/>
    <w:rsid w:val="00CA6800"/>
    <w:rsid w:val="00CC24F3"/>
    <w:rsid w:val="00CC57FC"/>
    <w:rsid w:val="00CC5E7D"/>
    <w:rsid w:val="00CF29D4"/>
    <w:rsid w:val="00D21C22"/>
    <w:rsid w:val="00D24AE8"/>
    <w:rsid w:val="00D356E4"/>
    <w:rsid w:val="00D36963"/>
    <w:rsid w:val="00D7601E"/>
    <w:rsid w:val="00D77501"/>
    <w:rsid w:val="00D900DB"/>
    <w:rsid w:val="00DB3C6F"/>
    <w:rsid w:val="00DC375D"/>
    <w:rsid w:val="00DE7791"/>
    <w:rsid w:val="00DF3857"/>
    <w:rsid w:val="00E06A2D"/>
    <w:rsid w:val="00E142E6"/>
    <w:rsid w:val="00E309BA"/>
    <w:rsid w:val="00E6744B"/>
    <w:rsid w:val="00EA485B"/>
    <w:rsid w:val="00EB2796"/>
    <w:rsid w:val="00ED15C0"/>
    <w:rsid w:val="00ED3C97"/>
    <w:rsid w:val="00EF1E82"/>
    <w:rsid w:val="00F0604D"/>
    <w:rsid w:val="00F24036"/>
    <w:rsid w:val="00F503CB"/>
    <w:rsid w:val="00F52A12"/>
    <w:rsid w:val="00F57D5D"/>
    <w:rsid w:val="00F600A6"/>
    <w:rsid w:val="00F64DBB"/>
    <w:rsid w:val="00F67BF6"/>
    <w:rsid w:val="00F83547"/>
    <w:rsid w:val="00F85489"/>
    <w:rsid w:val="00F97C07"/>
    <w:rsid w:val="00FA069C"/>
    <w:rsid w:val="00FB2B3F"/>
    <w:rsid w:val="00FB519C"/>
    <w:rsid w:val="00FC6024"/>
    <w:rsid w:val="00FD64C1"/>
    <w:rsid w:val="00FE2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2D3B"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C62D3B"/>
  </w:style>
  <w:style w:type="character" w:customStyle="1" w:styleId="WW8Num2z0">
    <w:name w:val="WW8Num2z0"/>
    <w:rsid w:val="00C62D3B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sid w:val="00C62D3B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  <w:rsid w:val="00C62D3B"/>
  </w:style>
  <w:style w:type="character" w:customStyle="1" w:styleId="WW8Num2z3">
    <w:name w:val="WW8Num2z3"/>
    <w:rsid w:val="00C62D3B"/>
  </w:style>
  <w:style w:type="character" w:customStyle="1" w:styleId="WW8Num2z4">
    <w:name w:val="WW8Num2z4"/>
    <w:rsid w:val="00C62D3B"/>
  </w:style>
  <w:style w:type="character" w:customStyle="1" w:styleId="WW8Num2z5">
    <w:name w:val="WW8Num2z5"/>
    <w:rsid w:val="00C62D3B"/>
  </w:style>
  <w:style w:type="character" w:customStyle="1" w:styleId="WW8Num2z6">
    <w:name w:val="WW8Num2z6"/>
    <w:rsid w:val="00C62D3B"/>
  </w:style>
  <w:style w:type="character" w:customStyle="1" w:styleId="WW8Num2z7">
    <w:name w:val="WW8Num2z7"/>
    <w:rsid w:val="00C62D3B"/>
  </w:style>
  <w:style w:type="character" w:customStyle="1" w:styleId="WW8Num2z8">
    <w:name w:val="WW8Num2z8"/>
    <w:rsid w:val="00C62D3B"/>
  </w:style>
  <w:style w:type="character" w:customStyle="1" w:styleId="WW8Num3z0">
    <w:name w:val="WW8Num3z0"/>
    <w:rsid w:val="00C62D3B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  <w:rsid w:val="00C62D3B"/>
  </w:style>
  <w:style w:type="character" w:customStyle="1" w:styleId="WW8Num3z2">
    <w:name w:val="WW8Num3z2"/>
    <w:rsid w:val="00C62D3B"/>
  </w:style>
  <w:style w:type="character" w:customStyle="1" w:styleId="WW8Num3z3">
    <w:name w:val="WW8Num3z3"/>
    <w:rsid w:val="00C62D3B"/>
  </w:style>
  <w:style w:type="character" w:customStyle="1" w:styleId="WW8Num3z4">
    <w:name w:val="WW8Num3z4"/>
    <w:rsid w:val="00C62D3B"/>
  </w:style>
  <w:style w:type="character" w:customStyle="1" w:styleId="WW8Num3z5">
    <w:name w:val="WW8Num3z5"/>
    <w:rsid w:val="00C62D3B"/>
  </w:style>
  <w:style w:type="character" w:customStyle="1" w:styleId="WW8Num3z6">
    <w:name w:val="WW8Num3z6"/>
    <w:rsid w:val="00C62D3B"/>
  </w:style>
  <w:style w:type="character" w:customStyle="1" w:styleId="WW8Num3z7">
    <w:name w:val="WW8Num3z7"/>
    <w:rsid w:val="00C62D3B"/>
  </w:style>
  <w:style w:type="character" w:customStyle="1" w:styleId="WW8Num3z8">
    <w:name w:val="WW8Num3z8"/>
    <w:rsid w:val="00C62D3B"/>
  </w:style>
  <w:style w:type="character" w:customStyle="1" w:styleId="WW8Num4z0">
    <w:name w:val="WW8Num4z0"/>
    <w:rsid w:val="00C62D3B"/>
    <w:rPr>
      <w:rFonts w:hint="default"/>
      <w:b/>
    </w:rPr>
  </w:style>
  <w:style w:type="character" w:customStyle="1" w:styleId="WW8Num4z1">
    <w:name w:val="WW8Num4z1"/>
    <w:rsid w:val="00C62D3B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sid w:val="00C62D3B"/>
    <w:rPr>
      <w:rFonts w:hint="default"/>
    </w:rPr>
  </w:style>
  <w:style w:type="character" w:customStyle="1" w:styleId="WW8Num5z0">
    <w:name w:val="WW8Num5z0"/>
    <w:rsid w:val="00C62D3B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sid w:val="00C62D3B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sid w:val="00C62D3B"/>
    <w:rPr>
      <w:rFonts w:ascii="Wingdings" w:hAnsi="Wingdings" w:cs="OpenSymbol"/>
    </w:rPr>
  </w:style>
  <w:style w:type="character" w:customStyle="1" w:styleId="WW8Num7z1">
    <w:name w:val="WW8Num7z1"/>
    <w:rsid w:val="00C62D3B"/>
    <w:rPr>
      <w:rFonts w:ascii="Symbol" w:hAnsi="Symbol" w:cs="OpenSymbol"/>
    </w:rPr>
  </w:style>
  <w:style w:type="character" w:customStyle="1" w:styleId="WW8Num8z0">
    <w:name w:val="WW8Num8z0"/>
    <w:rsid w:val="00C62D3B"/>
  </w:style>
  <w:style w:type="character" w:customStyle="1" w:styleId="WW8Num8z1">
    <w:name w:val="WW8Num8z1"/>
    <w:rsid w:val="00C62D3B"/>
  </w:style>
  <w:style w:type="character" w:customStyle="1" w:styleId="WW8Num8z2">
    <w:name w:val="WW8Num8z2"/>
    <w:rsid w:val="00C62D3B"/>
  </w:style>
  <w:style w:type="character" w:customStyle="1" w:styleId="WW8Num8z3">
    <w:name w:val="WW8Num8z3"/>
    <w:rsid w:val="00C62D3B"/>
  </w:style>
  <w:style w:type="character" w:customStyle="1" w:styleId="WW8Num8z4">
    <w:name w:val="WW8Num8z4"/>
    <w:rsid w:val="00C62D3B"/>
  </w:style>
  <w:style w:type="character" w:customStyle="1" w:styleId="WW8Num8z5">
    <w:name w:val="WW8Num8z5"/>
    <w:rsid w:val="00C62D3B"/>
  </w:style>
  <w:style w:type="character" w:customStyle="1" w:styleId="WW8Num8z6">
    <w:name w:val="WW8Num8z6"/>
    <w:rsid w:val="00C62D3B"/>
  </w:style>
  <w:style w:type="character" w:customStyle="1" w:styleId="WW8Num8z7">
    <w:name w:val="WW8Num8z7"/>
    <w:rsid w:val="00C62D3B"/>
  </w:style>
  <w:style w:type="character" w:customStyle="1" w:styleId="WW8Num8z8">
    <w:name w:val="WW8Num8z8"/>
    <w:rsid w:val="00C62D3B"/>
  </w:style>
  <w:style w:type="character" w:customStyle="1" w:styleId="WW8Num9z0">
    <w:name w:val="WW8Num9z0"/>
    <w:rsid w:val="00C62D3B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sid w:val="00C62D3B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  <w:rsid w:val="00C62D3B"/>
  </w:style>
  <w:style w:type="character" w:customStyle="1" w:styleId="WW8Num10z2">
    <w:name w:val="WW8Num10z2"/>
    <w:rsid w:val="00C62D3B"/>
  </w:style>
  <w:style w:type="character" w:customStyle="1" w:styleId="WW8Num10z3">
    <w:name w:val="WW8Num10z3"/>
    <w:rsid w:val="00C62D3B"/>
  </w:style>
  <w:style w:type="character" w:customStyle="1" w:styleId="WW8Num10z4">
    <w:name w:val="WW8Num10z4"/>
    <w:rsid w:val="00C62D3B"/>
  </w:style>
  <w:style w:type="character" w:customStyle="1" w:styleId="WW8Num10z5">
    <w:name w:val="WW8Num10z5"/>
    <w:rsid w:val="00C62D3B"/>
  </w:style>
  <w:style w:type="character" w:customStyle="1" w:styleId="WW8Num10z6">
    <w:name w:val="WW8Num10z6"/>
    <w:rsid w:val="00C62D3B"/>
  </w:style>
  <w:style w:type="character" w:customStyle="1" w:styleId="WW8Num10z7">
    <w:name w:val="WW8Num10z7"/>
    <w:rsid w:val="00C62D3B"/>
  </w:style>
  <w:style w:type="character" w:customStyle="1" w:styleId="WW8Num10z8">
    <w:name w:val="WW8Num10z8"/>
    <w:rsid w:val="00C62D3B"/>
  </w:style>
  <w:style w:type="character" w:customStyle="1" w:styleId="WW8Num11z0">
    <w:name w:val="WW8Num11z0"/>
    <w:rsid w:val="00C62D3B"/>
    <w:rPr>
      <w:rFonts w:ascii="Symbol" w:hAnsi="Symbol" w:cs="Symbol" w:hint="default"/>
    </w:rPr>
  </w:style>
  <w:style w:type="character" w:customStyle="1" w:styleId="WW8Num11z1">
    <w:name w:val="WW8Num11z1"/>
    <w:rsid w:val="00C62D3B"/>
    <w:rPr>
      <w:rFonts w:ascii="Courier New" w:hAnsi="Courier New" w:cs="Courier New" w:hint="default"/>
    </w:rPr>
  </w:style>
  <w:style w:type="character" w:customStyle="1" w:styleId="WW8Num11z2">
    <w:name w:val="WW8Num11z2"/>
    <w:rsid w:val="00C62D3B"/>
    <w:rPr>
      <w:rFonts w:ascii="Wingdings" w:hAnsi="Wingdings" w:cs="Wingdings" w:hint="default"/>
    </w:rPr>
  </w:style>
  <w:style w:type="character" w:customStyle="1" w:styleId="WW8Num12z0">
    <w:name w:val="WW8Num12z0"/>
    <w:rsid w:val="00C62D3B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  <w:rsid w:val="00C62D3B"/>
  </w:style>
  <w:style w:type="character" w:customStyle="1" w:styleId="WW8Num13z1">
    <w:name w:val="WW8Num13z1"/>
    <w:rsid w:val="00C62D3B"/>
  </w:style>
  <w:style w:type="character" w:customStyle="1" w:styleId="WW8Num13z2">
    <w:name w:val="WW8Num13z2"/>
    <w:rsid w:val="00C62D3B"/>
  </w:style>
  <w:style w:type="character" w:customStyle="1" w:styleId="WW8Num13z3">
    <w:name w:val="WW8Num13z3"/>
    <w:rsid w:val="00C62D3B"/>
  </w:style>
  <w:style w:type="character" w:customStyle="1" w:styleId="WW8Num13z4">
    <w:name w:val="WW8Num13z4"/>
    <w:rsid w:val="00C62D3B"/>
  </w:style>
  <w:style w:type="character" w:customStyle="1" w:styleId="WW8Num13z5">
    <w:name w:val="WW8Num13z5"/>
    <w:rsid w:val="00C62D3B"/>
  </w:style>
  <w:style w:type="character" w:customStyle="1" w:styleId="WW8Num13z6">
    <w:name w:val="WW8Num13z6"/>
    <w:rsid w:val="00C62D3B"/>
  </w:style>
  <w:style w:type="character" w:customStyle="1" w:styleId="WW8Num13z7">
    <w:name w:val="WW8Num13z7"/>
    <w:rsid w:val="00C62D3B"/>
  </w:style>
  <w:style w:type="character" w:customStyle="1" w:styleId="WW8Num13z8">
    <w:name w:val="WW8Num13z8"/>
    <w:rsid w:val="00C62D3B"/>
  </w:style>
  <w:style w:type="character" w:customStyle="1" w:styleId="WW8Num14z0">
    <w:name w:val="WW8Num14z0"/>
    <w:rsid w:val="00C62D3B"/>
  </w:style>
  <w:style w:type="character" w:customStyle="1" w:styleId="WW8Num14z1">
    <w:name w:val="WW8Num14z1"/>
    <w:rsid w:val="00C62D3B"/>
  </w:style>
  <w:style w:type="character" w:customStyle="1" w:styleId="WW8Num14z2">
    <w:name w:val="WW8Num14z2"/>
    <w:rsid w:val="00C62D3B"/>
  </w:style>
  <w:style w:type="character" w:customStyle="1" w:styleId="WW8Num14z3">
    <w:name w:val="WW8Num14z3"/>
    <w:rsid w:val="00C62D3B"/>
  </w:style>
  <w:style w:type="character" w:customStyle="1" w:styleId="WW8Num14z4">
    <w:name w:val="WW8Num14z4"/>
    <w:rsid w:val="00C62D3B"/>
  </w:style>
  <w:style w:type="character" w:customStyle="1" w:styleId="WW8Num14z5">
    <w:name w:val="WW8Num14z5"/>
    <w:rsid w:val="00C62D3B"/>
  </w:style>
  <w:style w:type="character" w:customStyle="1" w:styleId="WW8Num14z6">
    <w:name w:val="WW8Num14z6"/>
    <w:rsid w:val="00C62D3B"/>
  </w:style>
  <w:style w:type="character" w:customStyle="1" w:styleId="WW8Num14z7">
    <w:name w:val="WW8Num14z7"/>
    <w:rsid w:val="00C62D3B"/>
  </w:style>
  <w:style w:type="character" w:customStyle="1" w:styleId="WW8Num14z8">
    <w:name w:val="WW8Num14z8"/>
    <w:rsid w:val="00C62D3B"/>
  </w:style>
  <w:style w:type="character" w:customStyle="1" w:styleId="WW8Num15z0">
    <w:name w:val="WW8Num15z0"/>
    <w:rsid w:val="00C62D3B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sid w:val="00C62D3B"/>
    <w:rPr>
      <w:rFonts w:ascii="Courier New" w:hAnsi="Courier New" w:cs="Courier New" w:hint="default"/>
    </w:rPr>
  </w:style>
  <w:style w:type="character" w:customStyle="1" w:styleId="WW8Num15z2">
    <w:name w:val="WW8Num15z2"/>
    <w:rsid w:val="00C62D3B"/>
    <w:rPr>
      <w:rFonts w:ascii="Wingdings" w:hAnsi="Wingdings" w:cs="Wingdings" w:hint="default"/>
    </w:rPr>
  </w:style>
  <w:style w:type="character" w:customStyle="1" w:styleId="WW8Num16z0">
    <w:name w:val="WW8Num16z0"/>
    <w:rsid w:val="00C62D3B"/>
    <w:rPr>
      <w:rFonts w:hint="default"/>
    </w:rPr>
  </w:style>
  <w:style w:type="character" w:customStyle="1" w:styleId="WW8NumSt8z0">
    <w:name w:val="WW8NumSt8z0"/>
    <w:rsid w:val="00C62D3B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sid w:val="00C62D3B"/>
    <w:rPr>
      <w:rFonts w:ascii="Symbol" w:hAnsi="Symbol" w:cs="Symbol" w:hint="default"/>
    </w:rPr>
  </w:style>
  <w:style w:type="character" w:customStyle="1" w:styleId="Domylnaczcionkaakapitu2">
    <w:name w:val="Domyślna czcionka akapitu2"/>
    <w:rsid w:val="00C62D3B"/>
  </w:style>
  <w:style w:type="character" w:customStyle="1" w:styleId="WW8Num1z1">
    <w:name w:val="WW8Num1z1"/>
    <w:rsid w:val="00C62D3B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  <w:rsid w:val="00C62D3B"/>
  </w:style>
  <w:style w:type="character" w:customStyle="1" w:styleId="WW8Num1z3">
    <w:name w:val="WW8Num1z3"/>
    <w:rsid w:val="00C62D3B"/>
  </w:style>
  <w:style w:type="character" w:customStyle="1" w:styleId="WW8Num1z4">
    <w:name w:val="WW8Num1z4"/>
    <w:rsid w:val="00C62D3B"/>
  </w:style>
  <w:style w:type="character" w:customStyle="1" w:styleId="WW8Num1z5">
    <w:name w:val="WW8Num1z5"/>
    <w:rsid w:val="00C62D3B"/>
  </w:style>
  <w:style w:type="character" w:customStyle="1" w:styleId="WW8Num1z6">
    <w:name w:val="WW8Num1z6"/>
    <w:rsid w:val="00C62D3B"/>
  </w:style>
  <w:style w:type="character" w:customStyle="1" w:styleId="WW8Num1z7">
    <w:name w:val="WW8Num1z7"/>
    <w:rsid w:val="00C62D3B"/>
  </w:style>
  <w:style w:type="character" w:customStyle="1" w:styleId="WW8Num1z8">
    <w:name w:val="WW8Num1z8"/>
    <w:rsid w:val="00C62D3B"/>
  </w:style>
  <w:style w:type="character" w:customStyle="1" w:styleId="WW8Num6z1">
    <w:name w:val="WW8Num6z1"/>
    <w:rsid w:val="00C62D3B"/>
    <w:rPr>
      <w:rFonts w:ascii="Symbol" w:hAnsi="Symbol" w:cs="OpenSymbol"/>
    </w:rPr>
  </w:style>
  <w:style w:type="character" w:customStyle="1" w:styleId="WW8Num7z2">
    <w:name w:val="WW8Num7z2"/>
    <w:rsid w:val="00C62D3B"/>
  </w:style>
  <w:style w:type="character" w:customStyle="1" w:styleId="WW8Num7z3">
    <w:name w:val="WW8Num7z3"/>
    <w:rsid w:val="00C62D3B"/>
  </w:style>
  <w:style w:type="character" w:customStyle="1" w:styleId="WW8Num7z4">
    <w:name w:val="WW8Num7z4"/>
    <w:rsid w:val="00C62D3B"/>
  </w:style>
  <w:style w:type="character" w:customStyle="1" w:styleId="WW8Num7z5">
    <w:name w:val="WW8Num7z5"/>
    <w:rsid w:val="00C62D3B"/>
  </w:style>
  <w:style w:type="character" w:customStyle="1" w:styleId="WW8Num7z6">
    <w:name w:val="WW8Num7z6"/>
    <w:rsid w:val="00C62D3B"/>
  </w:style>
  <w:style w:type="character" w:customStyle="1" w:styleId="WW8Num7z7">
    <w:name w:val="WW8Num7z7"/>
    <w:rsid w:val="00C62D3B"/>
  </w:style>
  <w:style w:type="character" w:customStyle="1" w:styleId="WW8Num7z8">
    <w:name w:val="WW8Num7z8"/>
    <w:rsid w:val="00C62D3B"/>
  </w:style>
  <w:style w:type="character" w:customStyle="1" w:styleId="WW8Num9z1">
    <w:name w:val="WW8Num9z1"/>
    <w:rsid w:val="00C62D3B"/>
  </w:style>
  <w:style w:type="character" w:customStyle="1" w:styleId="WW8Num9z2">
    <w:name w:val="WW8Num9z2"/>
    <w:rsid w:val="00C62D3B"/>
  </w:style>
  <w:style w:type="character" w:customStyle="1" w:styleId="WW8Num9z3">
    <w:name w:val="WW8Num9z3"/>
    <w:rsid w:val="00C62D3B"/>
  </w:style>
  <w:style w:type="character" w:customStyle="1" w:styleId="WW8Num9z4">
    <w:name w:val="WW8Num9z4"/>
    <w:rsid w:val="00C62D3B"/>
  </w:style>
  <w:style w:type="character" w:customStyle="1" w:styleId="WW8Num9z5">
    <w:name w:val="WW8Num9z5"/>
    <w:rsid w:val="00C62D3B"/>
  </w:style>
  <w:style w:type="character" w:customStyle="1" w:styleId="WW8Num9z6">
    <w:name w:val="WW8Num9z6"/>
    <w:rsid w:val="00C62D3B"/>
  </w:style>
  <w:style w:type="character" w:customStyle="1" w:styleId="WW8Num9z7">
    <w:name w:val="WW8Num9z7"/>
    <w:rsid w:val="00C62D3B"/>
  </w:style>
  <w:style w:type="character" w:customStyle="1" w:styleId="WW8Num9z8">
    <w:name w:val="WW8Num9z8"/>
    <w:rsid w:val="00C62D3B"/>
  </w:style>
  <w:style w:type="character" w:customStyle="1" w:styleId="WW8Num4z3">
    <w:name w:val="WW8Num4z3"/>
    <w:rsid w:val="00C62D3B"/>
  </w:style>
  <w:style w:type="character" w:customStyle="1" w:styleId="WW8Num4z4">
    <w:name w:val="WW8Num4z4"/>
    <w:rsid w:val="00C62D3B"/>
  </w:style>
  <w:style w:type="character" w:customStyle="1" w:styleId="WW8Num4z5">
    <w:name w:val="WW8Num4z5"/>
    <w:rsid w:val="00C62D3B"/>
  </w:style>
  <w:style w:type="character" w:customStyle="1" w:styleId="WW8Num4z6">
    <w:name w:val="WW8Num4z6"/>
    <w:rsid w:val="00C62D3B"/>
  </w:style>
  <w:style w:type="character" w:customStyle="1" w:styleId="WW8Num4z7">
    <w:name w:val="WW8Num4z7"/>
    <w:rsid w:val="00C62D3B"/>
  </w:style>
  <w:style w:type="character" w:customStyle="1" w:styleId="WW8Num4z8">
    <w:name w:val="WW8Num4z8"/>
    <w:rsid w:val="00C62D3B"/>
  </w:style>
  <w:style w:type="character" w:customStyle="1" w:styleId="WW8Num5z1">
    <w:name w:val="WW8Num5z1"/>
    <w:rsid w:val="00C62D3B"/>
  </w:style>
  <w:style w:type="character" w:customStyle="1" w:styleId="WW8Num5z2">
    <w:name w:val="WW8Num5z2"/>
    <w:rsid w:val="00C62D3B"/>
  </w:style>
  <w:style w:type="character" w:customStyle="1" w:styleId="WW8Num5z3">
    <w:name w:val="WW8Num5z3"/>
    <w:rsid w:val="00C62D3B"/>
  </w:style>
  <w:style w:type="character" w:customStyle="1" w:styleId="WW8Num5z4">
    <w:name w:val="WW8Num5z4"/>
    <w:rsid w:val="00C62D3B"/>
  </w:style>
  <w:style w:type="character" w:customStyle="1" w:styleId="WW8Num5z5">
    <w:name w:val="WW8Num5z5"/>
    <w:rsid w:val="00C62D3B"/>
  </w:style>
  <w:style w:type="character" w:customStyle="1" w:styleId="WW8Num5z6">
    <w:name w:val="WW8Num5z6"/>
    <w:rsid w:val="00C62D3B"/>
  </w:style>
  <w:style w:type="character" w:customStyle="1" w:styleId="WW8Num5z7">
    <w:name w:val="WW8Num5z7"/>
    <w:rsid w:val="00C62D3B"/>
  </w:style>
  <w:style w:type="character" w:customStyle="1" w:styleId="WW8Num5z8">
    <w:name w:val="WW8Num5z8"/>
    <w:rsid w:val="00C62D3B"/>
  </w:style>
  <w:style w:type="character" w:customStyle="1" w:styleId="WW8Num6z2">
    <w:name w:val="WW8Num6z2"/>
    <w:rsid w:val="00C62D3B"/>
  </w:style>
  <w:style w:type="character" w:customStyle="1" w:styleId="WW8Num6z3">
    <w:name w:val="WW8Num6z3"/>
    <w:rsid w:val="00C62D3B"/>
  </w:style>
  <w:style w:type="character" w:customStyle="1" w:styleId="WW8Num6z4">
    <w:name w:val="WW8Num6z4"/>
    <w:rsid w:val="00C62D3B"/>
  </w:style>
  <w:style w:type="character" w:customStyle="1" w:styleId="WW8Num6z5">
    <w:name w:val="WW8Num6z5"/>
    <w:rsid w:val="00C62D3B"/>
  </w:style>
  <w:style w:type="character" w:customStyle="1" w:styleId="WW8Num6z6">
    <w:name w:val="WW8Num6z6"/>
    <w:rsid w:val="00C62D3B"/>
  </w:style>
  <w:style w:type="character" w:customStyle="1" w:styleId="WW8Num6z7">
    <w:name w:val="WW8Num6z7"/>
    <w:rsid w:val="00C62D3B"/>
  </w:style>
  <w:style w:type="character" w:customStyle="1" w:styleId="WW8Num6z8">
    <w:name w:val="WW8Num6z8"/>
    <w:rsid w:val="00C62D3B"/>
  </w:style>
  <w:style w:type="character" w:customStyle="1" w:styleId="WW8Num11z3">
    <w:name w:val="WW8Num11z3"/>
    <w:rsid w:val="00C62D3B"/>
  </w:style>
  <w:style w:type="character" w:customStyle="1" w:styleId="WW8Num11z4">
    <w:name w:val="WW8Num11z4"/>
    <w:rsid w:val="00C62D3B"/>
  </w:style>
  <w:style w:type="character" w:customStyle="1" w:styleId="WW8Num11z5">
    <w:name w:val="WW8Num11z5"/>
    <w:rsid w:val="00C62D3B"/>
  </w:style>
  <w:style w:type="character" w:customStyle="1" w:styleId="WW8Num11z6">
    <w:name w:val="WW8Num11z6"/>
    <w:rsid w:val="00C62D3B"/>
  </w:style>
  <w:style w:type="character" w:customStyle="1" w:styleId="WW8Num11z7">
    <w:name w:val="WW8Num11z7"/>
    <w:rsid w:val="00C62D3B"/>
  </w:style>
  <w:style w:type="character" w:customStyle="1" w:styleId="WW8Num11z8">
    <w:name w:val="WW8Num11z8"/>
    <w:rsid w:val="00C62D3B"/>
  </w:style>
  <w:style w:type="character" w:customStyle="1" w:styleId="WW8Num12z1">
    <w:name w:val="WW8Num12z1"/>
    <w:rsid w:val="00C62D3B"/>
  </w:style>
  <w:style w:type="character" w:customStyle="1" w:styleId="WW8Num12z2">
    <w:name w:val="WW8Num12z2"/>
    <w:rsid w:val="00C62D3B"/>
  </w:style>
  <w:style w:type="character" w:customStyle="1" w:styleId="WW8Num12z3">
    <w:name w:val="WW8Num12z3"/>
    <w:rsid w:val="00C62D3B"/>
  </w:style>
  <w:style w:type="character" w:customStyle="1" w:styleId="WW8Num12z4">
    <w:name w:val="WW8Num12z4"/>
    <w:rsid w:val="00C62D3B"/>
  </w:style>
  <w:style w:type="character" w:customStyle="1" w:styleId="WW8Num12z5">
    <w:name w:val="WW8Num12z5"/>
    <w:rsid w:val="00C62D3B"/>
  </w:style>
  <w:style w:type="character" w:customStyle="1" w:styleId="WW8Num12z6">
    <w:name w:val="WW8Num12z6"/>
    <w:rsid w:val="00C62D3B"/>
  </w:style>
  <w:style w:type="character" w:customStyle="1" w:styleId="WW8Num12z7">
    <w:name w:val="WW8Num12z7"/>
    <w:rsid w:val="00C62D3B"/>
  </w:style>
  <w:style w:type="character" w:customStyle="1" w:styleId="WW8Num12z8">
    <w:name w:val="WW8Num12z8"/>
    <w:rsid w:val="00C62D3B"/>
  </w:style>
  <w:style w:type="character" w:customStyle="1" w:styleId="WW8Num15z3">
    <w:name w:val="WW8Num15z3"/>
    <w:rsid w:val="00C62D3B"/>
  </w:style>
  <w:style w:type="character" w:customStyle="1" w:styleId="WW8Num15z4">
    <w:name w:val="WW8Num15z4"/>
    <w:rsid w:val="00C62D3B"/>
  </w:style>
  <w:style w:type="character" w:customStyle="1" w:styleId="WW8Num15z5">
    <w:name w:val="WW8Num15z5"/>
    <w:rsid w:val="00C62D3B"/>
  </w:style>
  <w:style w:type="character" w:customStyle="1" w:styleId="WW8Num15z6">
    <w:name w:val="WW8Num15z6"/>
    <w:rsid w:val="00C62D3B"/>
  </w:style>
  <w:style w:type="character" w:customStyle="1" w:styleId="WW8Num15z7">
    <w:name w:val="WW8Num15z7"/>
    <w:rsid w:val="00C62D3B"/>
  </w:style>
  <w:style w:type="character" w:customStyle="1" w:styleId="WW8Num15z8">
    <w:name w:val="WW8Num15z8"/>
    <w:rsid w:val="00C62D3B"/>
  </w:style>
  <w:style w:type="character" w:customStyle="1" w:styleId="WW8Num16z1">
    <w:name w:val="WW8Num16z1"/>
    <w:rsid w:val="00C62D3B"/>
  </w:style>
  <w:style w:type="character" w:customStyle="1" w:styleId="WW8Num16z2">
    <w:name w:val="WW8Num16z2"/>
    <w:rsid w:val="00C62D3B"/>
  </w:style>
  <w:style w:type="character" w:customStyle="1" w:styleId="WW8Num16z3">
    <w:name w:val="WW8Num16z3"/>
    <w:rsid w:val="00C62D3B"/>
  </w:style>
  <w:style w:type="character" w:customStyle="1" w:styleId="WW8Num16z4">
    <w:name w:val="WW8Num16z4"/>
    <w:rsid w:val="00C62D3B"/>
  </w:style>
  <w:style w:type="character" w:customStyle="1" w:styleId="WW8Num16z5">
    <w:name w:val="WW8Num16z5"/>
    <w:rsid w:val="00C62D3B"/>
  </w:style>
  <w:style w:type="character" w:customStyle="1" w:styleId="WW8Num16z6">
    <w:name w:val="WW8Num16z6"/>
    <w:rsid w:val="00C62D3B"/>
  </w:style>
  <w:style w:type="character" w:customStyle="1" w:styleId="WW8Num16z7">
    <w:name w:val="WW8Num16z7"/>
    <w:rsid w:val="00C62D3B"/>
  </w:style>
  <w:style w:type="character" w:customStyle="1" w:styleId="WW8Num16z8">
    <w:name w:val="WW8Num16z8"/>
    <w:rsid w:val="00C62D3B"/>
  </w:style>
  <w:style w:type="character" w:customStyle="1" w:styleId="WW8Num17z0">
    <w:name w:val="WW8Num17z0"/>
    <w:rsid w:val="00C62D3B"/>
    <w:rPr>
      <w:rFonts w:hint="default"/>
      <w:b/>
    </w:rPr>
  </w:style>
  <w:style w:type="character" w:customStyle="1" w:styleId="WW8Num17z1">
    <w:name w:val="WW8Num17z1"/>
    <w:rsid w:val="00C62D3B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sid w:val="00C62D3B"/>
    <w:rPr>
      <w:rFonts w:hint="default"/>
    </w:rPr>
  </w:style>
  <w:style w:type="character" w:customStyle="1" w:styleId="WW8Num18z0">
    <w:name w:val="WW8Num18z0"/>
    <w:rsid w:val="00C62D3B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sid w:val="00C62D3B"/>
    <w:rPr>
      <w:rFonts w:ascii="Symbol" w:hAnsi="Symbol" w:cs="Symbol" w:hint="default"/>
    </w:rPr>
  </w:style>
  <w:style w:type="character" w:customStyle="1" w:styleId="WW8Num19z1">
    <w:name w:val="WW8Num19z1"/>
    <w:rsid w:val="00C62D3B"/>
    <w:rPr>
      <w:rFonts w:ascii="Courier New" w:hAnsi="Courier New" w:cs="Courier New" w:hint="default"/>
    </w:rPr>
  </w:style>
  <w:style w:type="character" w:customStyle="1" w:styleId="WW8Num19z2">
    <w:name w:val="WW8Num19z2"/>
    <w:rsid w:val="00C62D3B"/>
    <w:rPr>
      <w:rFonts w:ascii="Wingdings" w:hAnsi="Wingdings" w:cs="Wingdings" w:hint="default"/>
    </w:rPr>
  </w:style>
  <w:style w:type="character" w:customStyle="1" w:styleId="WW8Num20z0">
    <w:name w:val="WW8Num20z0"/>
    <w:rsid w:val="00C62D3B"/>
    <w:rPr>
      <w:rFonts w:ascii="Wingdings" w:hAnsi="Wingdings" w:cs="Wingdings" w:hint="default"/>
    </w:rPr>
  </w:style>
  <w:style w:type="character" w:customStyle="1" w:styleId="WW8Num20z1">
    <w:name w:val="WW8Num20z1"/>
    <w:rsid w:val="00C62D3B"/>
    <w:rPr>
      <w:rFonts w:ascii="Courier New" w:hAnsi="Courier New" w:cs="Courier New" w:hint="default"/>
    </w:rPr>
  </w:style>
  <w:style w:type="character" w:customStyle="1" w:styleId="WW8Num20z3">
    <w:name w:val="WW8Num20z3"/>
    <w:rsid w:val="00C62D3B"/>
    <w:rPr>
      <w:rFonts w:ascii="Symbol" w:hAnsi="Symbol" w:cs="Symbol" w:hint="default"/>
    </w:rPr>
  </w:style>
  <w:style w:type="character" w:customStyle="1" w:styleId="WW8Num21z0">
    <w:name w:val="WW8Num21z0"/>
    <w:rsid w:val="00C62D3B"/>
  </w:style>
  <w:style w:type="character" w:customStyle="1" w:styleId="WW8Num21z1">
    <w:name w:val="WW8Num21z1"/>
    <w:rsid w:val="00C62D3B"/>
  </w:style>
  <w:style w:type="character" w:customStyle="1" w:styleId="WW8Num21z2">
    <w:name w:val="WW8Num21z2"/>
    <w:rsid w:val="00C62D3B"/>
  </w:style>
  <w:style w:type="character" w:customStyle="1" w:styleId="WW8Num21z3">
    <w:name w:val="WW8Num21z3"/>
    <w:rsid w:val="00C62D3B"/>
  </w:style>
  <w:style w:type="character" w:customStyle="1" w:styleId="WW8Num21z4">
    <w:name w:val="WW8Num21z4"/>
    <w:rsid w:val="00C62D3B"/>
  </w:style>
  <w:style w:type="character" w:customStyle="1" w:styleId="WW8Num21z5">
    <w:name w:val="WW8Num21z5"/>
    <w:rsid w:val="00C62D3B"/>
  </w:style>
  <w:style w:type="character" w:customStyle="1" w:styleId="WW8Num21z6">
    <w:name w:val="WW8Num21z6"/>
    <w:rsid w:val="00C62D3B"/>
  </w:style>
  <w:style w:type="character" w:customStyle="1" w:styleId="WW8Num21z7">
    <w:name w:val="WW8Num21z7"/>
    <w:rsid w:val="00C62D3B"/>
  </w:style>
  <w:style w:type="character" w:customStyle="1" w:styleId="WW8Num21z8">
    <w:name w:val="WW8Num21z8"/>
    <w:rsid w:val="00C62D3B"/>
  </w:style>
  <w:style w:type="character" w:customStyle="1" w:styleId="WW8Num22z0">
    <w:name w:val="WW8Num22z0"/>
    <w:rsid w:val="00C62D3B"/>
    <w:rPr>
      <w:rFonts w:ascii="Symbol" w:hAnsi="Symbol" w:cs="Symbol" w:hint="default"/>
    </w:rPr>
  </w:style>
  <w:style w:type="character" w:customStyle="1" w:styleId="WW8Num22z1">
    <w:name w:val="WW8Num22z1"/>
    <w:rsid w:val="00C62D3B"/>
    <w:rPr>
      <w:rFonts w:ascii="Courier New" w:hAnsi="Courier New" w:cs="Courier New" w:hint="default"/>
    </w:rPr>
  </w:style>
  <w:style w:type="character" w:customStyle="1" w:styleId="WW8Num22z2">
    <w:name w:val="WW8Num22z2"/>
    <w:rsid w:val="00C62D3B"/>
    <w:rPr>
      <w:rFonts w:ascii="Wingdings" w:hAnsi="Wingdings" w:cs="Wingdings" w:hint="default"/>
    </w:rPr>
  </w:style>
  <w:style w:type="character" w:customStyle="1" w:styleId="WW8Num23z0">
    <w:name w:val="WW8Num23z0"/>
    <w:rsid w:val="00C62D3B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sid w:val="00C62D3B"/>
    <w:rPr>
      <w:rFonts w:ascii="Courier New" w:hAnsi="Courier New" w:cs="Courier New" w:hint="default"/>
    </w:rPr>
  </w:style>
  <w:style w:type="character" w:customStyle="1" w:styleId="WW8Num23z2">
    <w:name w:val="WW8Num23z2"/>
    <w:rsid w:val="00C62D3B"/>
    <w:rPr>
      <w:rFonts w:ascii="Wingdings" w:hAnsi="Wingdings" w:cs="Wingdings" w:hint="default"/>
    </w:rPr>
  </w:style>
  <w:style w:type="character" w:customStyle="1" w:styleId="WW8Num24z0">
    <w:name w:val="WW8Num24z0"/>
    <w:rsid w:val="00C62D3B"/>
  </w:style>
  <w:style w:type="character" w:customStyle="1" w:styleId="WW8Num24z1">
    <w:name w:val="WW8Num24z1"/>
    <w:rsid w:val="00C62D3B"/>
  </w:style>
  <w:style w:type="character" w:customStyle="1" w:styleId="WW8Num24z2">
    <w:name w:val="WW8Num24z2"/>
    <w:rsid w:val="00C62D3B"/>
  </w:style>
  <w:style w:type="character" w:customStyle="1" w:styleId="WW8Num24z3">
    <w:name w:val="WW8Num24z3"/>
    <w:rsid w:val="00C62D3B"/>
  </w:style>
  <w:style w:type="character" w:customStyle="1" w:styleId="WW8Num24z4">
    <w:name w:val="WW8Num24z4"/>
    <w:rsid w:val="00C62D3B"/>
  </w:style>
  <w:style w:type="character" w:customStyle="1" w:styleId="WW8Num24z5">
    <w:name w:val="WW8Num24z5"/>
    <w:rsid w:val="00C62D3B"/>
  </w:style>
  <w:style w:type="character" w:customStyle="1" w:styleId="WW8Num24z6">
    <w:name w:val="WW8Num24z6"/>
    <w:rsid w:val="00C62D3B"/>
  </w:style>
  <w:style w:type="character" w:customStyle="1" w:styleId="WW8Num24z7">
    <w:name w:val="WW8Num24z7"/>
    <w:rsid w:val="00C62D3B"/>
  </w:style>
  <w:style w:type="character" w:customStyle="1" w:styleId="WW8Num24z8">
    <w:name w:val="WW8Num24z8"/>
    <w:rsid w:val="00C62D3B"/>
  </w:style>
  <w:style w:type="character" w:customStyle="1" w:styleId="WW8Num25z0">
    <w:name w:val="WW8Num25z0"/>
    <w:rsid w:val="00C62D3B"/>
    <w:rPr>
      <w:rFonts w:ascii="Symbol" w:hAnsi="Symbol" w:cs="Symbol" w:hint="default"/>
    </w:rPr>
  </w:style>
  <w:style w:type="character" w:customStyle="1" w:styleId="WW8Num25z1">
    <w:name w:val="WW8Num25z1"/>
    <w:rsid w:val="00C62D3B"/>
    <w:rPr>
      <w:rFonts w:ascii="Courier New" w:hAnsi="Courier New" w:cs="Courier New" w:hint="default"/>
    </w:rPr>
  </w:style>
  <w:style w:type="character" w:customStyle="1" w:styleId="WW8Num25z2">
    <w:name w:val="WW8Num25z2"/>
    <w:rsid w:val="00C62D3B"/>
    <w:rPr>
      <w:rFonts w:ascii="Wingdings" w:hAnsi="Wingdings" w:cs="Wingdings" w:hint="default"/>
    </w:rPr>
  </w:style>
  <w:style w:type="character" w:customStyle="1" w:styleId="WW8Num26z0">
    <w:name w:val="WW8Num26z0"/>
    <w:rsid w:val="00C62D3B"/>
    <w:rPr>
      <w:rFonts w:ascii="Symbol" w:hAnsi="Symbol" w:cs="Symbol" w:hint="default"/>
    </w:rPr>
  </w:style>
  <w:style w:type="character" w:customStyle="1" w:styleId="WW8Num26z1">
    <w:name w:val="WW8Num26z1"/>
    <w:rsid w:val="00C62D3B"/>
    <w:rPr>
      <w:rFonts w:ascii="Courier New" w:hAnsi="Courier New" w:cs="Courier New" w:hint="default"/>
    </w:rPr>
  </w:style>
  <w:style w:type="character" w:customStyle="1" w:styleId="WW8Num26z2">
    <w:name w:val="WW8Num26z2"/>
    <w:rsid w:val="00C62D3B"/>
    <w:rPr>
      <w:rFonts w:ascii="Wingdings" w:hAnsi="Wingdings" w:cs="Wingdings" w:hint="default"/>
    </w:rPr>
  </w:style>
  <w:style w:type="character" w:customStyle="1" w:styleId="WW8Num27z0">
    <w:name w:val="WW8Num27z0"/>
    <w:rsid w:val="00C62D3B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  <w:rsid w:val="00C62D3B"/>
  </w:style>
  <w:style w:type="character" w:customStyle="1" w:styleId="WW8Num27z2">
    <w:name w:val="WW8Num27z2"/>
    <w:rsid w:val="00C62D3B"/>
  </w:style>
  <w:style w:type="character" w:customStyle="1" w:styleId="WW8Num27z3">
    <w:name w:val="WW8Num27z3"/>
    <w:rsid w:val="00C62D3B"/>
  </w:style>
  <w:style w:type="character" w:customStyle="1" w:styleId="WW8Num27z4">
    <w:name w:val="WW8Num27z4"/>
    <w:rsid w:val="00C62D3B"/>
  </w:style>
  <w:style w:type="character" w:customStyle="1" w:styleId="WW8Num27z5">
    <w:name w:val="WW8Num27z5"/>
    <w:rsid w:val="00C62D3B"/>
  </w:style>
  <w:style w:type="character" w:customStyle="1" w:styleId="WW8Num27z6">
    <w:name w:val="WW8Num27z6"/>
    <w:rsid w:val="00C62D3B"/>
  </w:style>
  <w:style w:type="character" w:customStyle="1" w:styleId="WW8Num27z7">
    <w:name w:val="WW8Num27z7"/>
    <w:rsid w:val="00C62D3B"/>
  </w:style>
  <w:style w:type="character" w:customStyle="1" w:styleId="WW8Num27z8">
    <w:name w:val="WW8Num27z8"/>
    <w:rsid w:val="00C62D3B"/>
  </w:style>
  <w:style w:type="character" w:customStyle="1" w:styleId="WW8Num28z0">
    <w:name w:val="WW8Num28z0"/>
    <w:rsid w:val="00C62D3B"/>
    <w:rPr>
      <w:rFonts w:hint="default"/>
    </w:rPr>
  </w:style>
  <w:style w:type="character" w:customStyle="1" w:styleId="WW8Num28z1">
    <w:name w:val="WW8Num28z1"/>
    <w:rsid w:val="00C62D3B"/>
  </w:style>
  <w:style w:type="character" w:customStyle="1" w:styleId="WW8Num28z2">
    <w:name w:val="WW8Num28z2"/>
    <w:rsid w:val="00C62D3B"/>
  </w:style>
  <w:style w:type="character" w:customStyle="1" w:styleId="WW8Num28z3">
    <w:name w:val="WW8Num28z3"/>
    <w:rsid w:val="00C62D3B"/>
  </w:style>
  <w:style w:type="character" w:customStyle="1" w:styleId="WW8Num28z4">
    <w:name w:val="WW8Num28z4"/>
    <w:rsid w:val="00C62D3B"/>
  </w:style>
  <w:style w:type="character" w:customStyle="1" w:styleId="WW8Num28z5">
    <w:name w:val="WW8Num28z5"/>
    <w:rsid w:val="00C62D3B"/>
  </w:style>
  <w:style w:type="character" w:customStyle="1" w:styleId="WW8Num28z6">
    <w:name w:val="WW8Num28z6"/>
    <w:rsid w:val="00C62D3B"/>
  </w:style>
  <w:style w:type="character" w:customStyle="1" w:styleId="WW8Num28z7">
    <w:name w:val="WW8Num28z7"/>
    <w:rsid w:val="00C62D3B"/>
  </w:style>
  <w:style w:type="character" w:customStyle="1" w:styleId="WW8Num28z8">
    <w:name w:val="WW8Num28z8"/>
    <w:rsid w:val="00C62D3B"/>
  </w:style>
  <w:style w:type="character" w:customStyle="1" w:styleId="WW8Num29z0">
    <w:name w:val="WW8Num29z0"/>
    <w:rsid w:val="00C62D3B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  <w:rsid w:val="00C62D3B"/>
  </w:style>
  <w:style w:type="character" w:customStyle="1" w:styleId="WW8Num29z2">
    <w:name w:val="WW8Num29z2"/>
    <w:rsid w:val="00C62D3B"/>
  </w:style>
  <w:style w:type="character" w:customStyle="1" w:styleId="WW8Num29z3">
    <w:name w:val="WW8Num29z3"/>
    <w:rsid w:val="00C62D3B"/>
  </w:style>
  <w:style w:type="character" w:customStyle="1" w:styleId="WW8Num29z4">
    <w:name w:val="WW8Num29z4"/>
    <w:rsid w:val="00C62D3B"/>
  </w:style>
  <w:style w:type="character" w:customStyle="1" w:styleId="WW8Num29z5">
    <w:name w:val="WW8Num29z5"/>
    <w:rsid w:val="00C62D3B"/>
  </w:style>
  <w:style w:type="character" w:customStyle="1" w:styleId="WW8Num29z6">
    <w:name w:val="WW8Num29z6"/>
    <w:rsid w:val="00C62D3B"/>
  </w:style>
  <w:style w:type="character" w:customStyle="1" w:styleId="WW8Num29z7">
    <w:name w:val="WW8Num29z7"/>
    <w:rsid w:val="00C62D3B"/>
  </w:style>
  <w:style w:type="character" w:customStyle="1" w:styleId="WW8Num29z8">
    <w:name w:val="WW8Num29z8"/>
    <w:rsid w:val="00C62D3B"/>
  </w:style>
  <w:style w:type="character" w:customStyle="1" w:styleId="Domylnaczcionkaakapitu1">
    <w:name w:val="Domyślna czcionka akapitu1"/>
    <w:rsid w:val="00C62D3B"/>
  </w:style>
  <w:style w:type="character" w:customStyle="1" w:styleId="apple-style-span">
    <w:name w:val="apple-style-span"/>
    <w:basedOn w:val="Domylnaczcionkaakapitu1"/>
    <w:rsid w:val="00C62D3B"/>
  </w:style>
  <w:style w:type="character" w:customStyle="1" w:styleId="Odwoaniedokomentarza1">
    <w:name w:val="Odwołanie do komentarza1"/>
    <w:rsid w:val="00C62D3B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sid w:val="00C62D3B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sid w:val="00C62D3B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sid w:val="00C62D3B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sid w:val="00C62D3B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sid w:val="00C62D3B"/>
    <w:rPr>
      <w:color w:val="0000FF"/>
      <w:u w:val="single"/>
    </w:rPr>
  </w:style>
  <w:style w:type="character" w:customStyle="1" w:styleId="TekstprzypisudolnegoZnak">
    <w:name w:val="Tekst przypisu dolnego Znak"/>
    <w:uiPriority w:val="99"/>
    <w:rsid w:val="00C62D3B"/>
    <w:rPr>
      <w:rFonts w:eastAsia="Times New Roman"/>
    </w:rPr>
  </w:style>
  <w:style w:type="character" w:customStyle="1" w:styleId="Znakiprzypiswdolnych">
    <w:name w:val="Znaki przypisów dolnych"/>
    <w:rsid w:val="00C62D3B"/>
    <w:rPr>
      <w:vertAlign w:val="superscript"/>
    </w:rPr>
  </w:style>
  <w:style w:type="character" w:customStyle="1" w:styleId="NagwekZnak">
    <w:name w:val="Nagłówek Znak"/>
    <w:rsid w:val="00C62D3B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sid w:val="00C62D3B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sid w:val="00C62D3B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sid w:val="00C62D3B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sid w:val="00C62D3B"/>
    <w:rPr>
      <w:sz w:val="24"/>
      <w:szCs w:val="24"/>
      <w:lang w:eastAsia="zh-CN"/>
    </w:rPr>
  </w:style>
  <w:style w:type="character" w:styleId="Odwoanieprzypisudolnego">
    <w:name w:val="footnote reference"/>
    <w:uiPriority w:val="99"/>
    <w:rsid w:val="00C62D3B"/>
    <w:rPr>
      <w:vertAlign w:val="superscript"/>
    </w:rPr>
  </w:style>
  <w:style w:type="character" w:styleId="Odwoanieprzypisukocowego">
    <w:name w:val="endnote reference"/>
    <w:rsid w:val="00C62D3B"/>
    <w:rPr>
      <w:vertAlign w:val="superscript"/>
    </w:rPr>
  </w:style>
  <w:style w:type="character" w:customStyle="1" w:styleId="Znakiprzypiswkocowych">
    <w:name w:val="Znaki przypisów końcowych"/>
    <w:rsid w:val="00C62D3B"/>
  </w:style>
  <w:style w:type="paragraph" w:customStyle="1" w:styleId="Nagwek2">
    <w:name w:val="Nagłówek2"/>
    <w:basedOn w:val="Normalny"/>
    <w:next w:val="Tekstpodstawowy"/>
    <w:rsid w:val="00C62D3B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C62D3B"/>
    <w:rPr>
      <w:rFonts w:eastAsia="Calibri"/>
    </w:rPr>
  </w:style>
  <w:style w:type="paragraph" w:styleId="Lista">
    <w:name w:val="List"/>
    <w:basedOn w:val="Tekstpodstawowy"/>
    <w:rsid w:val="00C62D3B"/>
    <w:rPr>
      <w:rFonts w:cs="Arial Unicode MS"/>
    </w:rPr>
  </w:style>
  <w:style w:type="paragraph" w:styleId="Legenda">
    <w:name w:val="caption"/>
    <w:basedOn w:val="Normalny"/>
    <w:qFormat/>
    <w:rsid w:val="00C62D3B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rsid w:val="00C62D3B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rsid w:val="00C62D3B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rsid w:val="00C62D3B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rsid w:val="00C62D3B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62D3B"/>
    <w:pPr>
      <w:ind w:left="720"/>
    </w:pPr>
  </w:style>
  <w:style w:type="paragraph" w:customStyle="1" w:styleId="Tekstkomentarza1">
    <w:name w:val="Tekst komentarza1"/>
    <w:basedOn w:val="Normalny"/>
    <w:rsid w:val="00C62D3B"/>
    <w:rPr>
      <w:rFonts w:eastAsia="Calibri"/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C62D3B"/>
    <w:rPr>
      <w:b/>
      <w:bCs/>
    </w:rPr>
  </w:style>
  <w:style w:type="paragraph" w:styleId="Tekstdymka">
    <w:name w:val="Balloon Text"/>
    <w:basedOn w:val="Normalny"/>
    <w:rsid w:val="00C62D3B"/>
    <w:rPr>
      <w:rFonts w:ascii="Tahoma" w:eastAsia="Calibri" w:hAnsi="Tahoma" w:cs="Tahoma"/>
      <w:sz w:val="16"/>
      <w:szCs w:val="16"/>
    </w:rPr>
  </w:style>
  <w:style w:type="paragraph" w:customStyle="1" w:styleId="Domyolnie">
    <w:name w:val="Domyolnie"/>
    <w:rsid w:val="00C62D3B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rsid w:val="00C62D3B"/>
    <w:pPr>
      <w:spacing w:after="200" w:line="276" w:lineRule="auto"/>
    </w:pPr>
    <w:rPr>
      <w:rFonts w:ascii="Calibri" w:hAnsi="Calibri" w:cs="Calibri"/>
      <w:sz w:val="20"/>
      <w:szCs w:val="20"/>
    </w:rPr>
  </w:style>
  <w:style w:type="paragraph" w:customStyle="1" w:styleId="Gwkaistopka">
    <w:name w:val="Główka i stopka"/>
    <w:basedOn w:val="Normalny"/>
    <w:rsid w:val="00C62D3B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C62D3B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rsid w:val="00C62D3B"/>
    <w:pPr>
      <w:tabs>
        <w:tab w:val="center" w:pos="4536"/>
        <w:tab w:val="right" w:pos="9072"/>
      </w:tabs>
    </w:pPr>
  </w:style>
  <w:style w:type="paragraph" w:customStyle="1" w:styleId="Lista-kontynuacja21">
    <w:name w:val="Lista - kontynuacja 21"/>
    <w:basedOn w:val="Normalny"/>
    <w:rsid w:val="00C62D3B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rsid w:val="00C62D3B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rsid w:val="00C62D3B"/>
    <w:pPr>
      <w:suppressLineNumbers/>
    </w:pPr>
  </w:style>
  <w:style w:type="paragraph" w:customStyle="1" w:styleId="Nagwektabeli">
    <w:name w:val="Nagłówek tabeli"/>
    <w:basedOn w:val="Zawartotabeli"/>
    <w:rsid w:val="00C62D3B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rsid w:val="00C62D3B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osrxxb">
    <w:name w:val="osrxxb"/>
    <w:basedOn w:val="Domylnaczcionkaakapitu"/>
    <w:rsid w:val="00150C6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6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8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C2C396-E084-4379-8313-AB554556A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2210</Words>
  <Characters>13260</Characters>
  <Application>Microsoft Office Word</Application>
  <DocSecurity>0</DocSecurity>
  <Lines>110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15440</CharactersWithSpaces>
  <SharedDoc>false</SharedDoc>
  <HLinks>
    <vt:vector size="6" baseType="variant">
      <vt:variant>
        <vt:i4>7208961</vt:i4>
      </vt:variant>
      <vt:variant>
        <vt:i4>0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1995-11-21T16:41:00Z</cp:lastPrinted>
  <dcterms:created xsi:type="dcterms:W3CDTF">2024-10-03T06:23:00Z</dcterms:created>
  <dcterms:modified xsi:type="dcterms:W3CDTF">2024-10-03T06:23:00Z</dcterms:modified>
</cp:coreProperties>
</file>