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025" w:rsidRPr="002D1025" w:rsidRDefault="002D1025" w:rsidP="002D1025">
      <w:pPr>
        <w:rPr>
          <w:rFonts w:cs="Calibri"/>
        </w:rPr>
      </w:pPr>
      <w:r w:rsidRPr="002D1025">
        <w:rPr>
          <w:color w:val="000000"/>
        </w:rPr>
        <w:t>Dane dotyczące Udzielającego Zamówienia:</w:t>
      </w:r>
      <w:r w:rsidRPr="002D1025">
        <w:rPr>
          <w:color w:val="00000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color w:val="000000"/>
          <w:sz w:val="20"/>
        </w:rPr>
        <w:tab/>
      </w:r>
      <w:r w:rsidRPr="002D1025">
        <w:rPr>
          <w:b/>
          <w:color w:val="000000"/>
        </w:rPr>
        <w:t>Załącznik nr 3 do Ogłoszenia</w:t>
      </w:r>
    </w:p>
    <w:p w:rsidR="002D1025" w:rsidRPr="002D1025" w:rsidRDefault="002D1025" w:rsidP="002D1025">
      <w:pPr>
        <w:spacing w:after="0" w:line="240" w:lineRule="auto"/>
        <w:jc w:val="both"/>
        <w:rPr>
          <w:b/>
          <w:color w:val="000000"/>
        </w:rPr>
      </w:pPr>
      <w:r w:rsidRPr="002D1025">
        <w:rPr>
          <w:color w:val="000000"/>
        </w:rPr>
        <w:t xml:space="preserve">Nazwa: </w:t>
      </w:r>
      <w:r w:rsidRPr="002D1025">
        <w:rPr>
          <w:b/>
          <w:color w:val="000000"/>
        </w:rPr>
        <w:t>INSTYTUT „POMNIK-CENTRUM ZDROWIA DZIECKA”</w:t>
      </w:r>
    </w:p>
    <w:p w:rsidR="002D1025" w:rsidRPr="002D1025" w:rsidRDefault="002D1025" w:rsidP="002D1025">
      <w:pPr>
        <w:spacing w:after="0" w:line="240" w:lineRule="auto"/>
        <w:jc w:val="both"/>
        <w:rPr>
          <w:b/>
          <w:caps/>
          <w:color w:val="000000"/>
        </w:rPr>
      </w:pPr>
      <w:r w:rsidRPr="002D1025">
        <w:rPr>
          <w:color w:val="000000"/>
        </w:rPr>
        <w:t xml:space="preserve">Siedziba: </w:t>
      </w:r>
      <w:r w:rsidRPr="002D1025">
        <w:rPr>
          <w:b/>
          <w:color w:val="000000"/>
        </w:rPr>
        <w:t xml:space="preserve">04-730 </w:t>
      </w:r>
      <w:r w:rsidRPr="002D1025">
        <w:rPr>
          <w:b/>
          <w:caps/>
          <w:color w:val="000000"/>
        </w:rPr>
        <w:t>Warszawa, al. DZIECI POLSKICH 20</w:t>
      </w:r>
    </w:p>
    <w:p w:rsidR="002D1025" w:rsidRPr="002D1025" w:rsidRDefault="002D1025" w:rsidP="002D102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ind w:firstLine="284"/>
        <w:jc w:val="center"/>
        <w:rPr>
          <w:b/>
          <w:color w:val="000000"/>
          <w:u w:val="single"/>
        </w:rPr>
      </w:pPr>
      <w:r w:rsidRPr="002D1025">
        <w:rPr>
          <w:b/>
          <w:color w:val="000000"/>
          <w:u w:val="single"/>
          <w:lang/>
        </w:rPr>
        <w:t>FORMULARZ OFERTOWY</w:t>
      </w:r>
      <w:r w:rsidRPr="002D1025">
        <w:rPr>
          <w:b/>
          <w:color w:val="000000"/>
          <w:u w:val="single"/>
        </w:rPr>
        <w:t xml:space="preserve"> </w:t>
      </w:r>
    </w:p>
    <w:p w:rsidR="002D1025" w:rsidRPr="002D1025" w:rsidRDefault="002D1025" w:rsidP="002D1025">
      <w:pPr>
        <w:spacing w:after="0" w:line="240" w:lineRule="auto"/>
        <w:ind w:firstLine="284"/>
        <w:rPr>
          <w:b/>
          <w:color w:val="000000"/>
          <w:u w:val="single"/>
        </w:rPr>
      </w:pPr>
    </w:p>
    <w:p w:rsidR="002D1025" w:rsidRPr="002D1025" w:rsidRDefault="002D1025" w:rsidP="002D1025">
      <w:pPr>
        <w:spacing w:after="0" w:line="240" w:lineRule="auto"/>
        <w:ind w:firstLine="284"/>
        <w:rPr>
          <w:b/>
          <w:color w:val="000000"/>
          <w:u w:val="single"/>
        </w:rPr>
      </w:pPr>
      <w:r w:rsidRPr="002D1025">
        <w:rPr>
          <w:b/>
          <w:color w:val="000000"/>
          <w:u w:val="single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2D1025" w:rsidRPr="002D1025" w:rsidTr="00C6064C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Imię i Nazwisko lub</w:t>
            </w:r>
          </w:p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2D1025">
              <w:rPr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jc w:val="center"/>
              <w:rPr>
                <w:b/>
                <w:lang w:eastAsia="zh-CN"/>
              </w:rPr>
            </w:pPr>
          </w:p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 xml:space="preserve">    Kod pocztowy</w:t>
            </w:r>
          </w:p>
          <w:p w:rsidR="002D1025" w:rsidRPr="002D1025" w:rsidRDefault="002D1025" w:rsidP="002D1025">
            <w:pPr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D1025" w:rsidRPr="002D1025" w:rsidRDefault="002D1025" w:rsidP="002D1025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D1025" w:rsidRPr="002D1025" w:rsidRDefault="002D1025" w:rsidP="002D1025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D1025" w:rsidRPr="002D1025" w:rsidRDefault="002D1025" w:rsidP="002D1025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2D1025">
              <w:rPr>
                <w:b/>
                <w:lang w:eastAsia="zh-CN"/>
              </w:rPr>
              <w:t xml:space="preserve">nr dowodu </w:t>
            </w:r>
          </w:p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2D1025" w:rsidRPr="002D1025" w:rsidTr="00C6064C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2D1025" w:rsidRPr="002D1025" w:rsidTr="00C6064C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2D1025">
              <w:rPr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025" w:rsidRPr="002D1025" w:rsidRDefault="002D1025" w:rsidP="002D1025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</w:tbl>
    <w:p w:rsidR="002D1025" w:rsidRPr="002D1025" w:rsidRDefault="002D1025" w:rsidP="002D1025">
      <w:pPr>
        <w:keepNext/>
        <w:spacing w:after="0" w:line="240" w:lineRule="auto"/>
        <w:ind w:left="-284" w:right="-285"/>
        <w:jc w:val="both"/>
        <w:outlineLvl w:val="1"/>
        <w:rPr>
          <w:b/>
          <w:caps/>
          <w:color w:val="000000"/>
          <w:sz w:val="20"/>
          <w:szCs w:val="20"/>
        </w:rPr>
      </w:pPr>
    </w:p>
    <w:p w:rsidR="002D1025" w:rsidRPr="002D1025" w:rsidRDefault="002D1025" w:rsidP="002D1025">
      <w:pPr>
        <w:keepNext/>
        <w:spacing w:after="0" w:line="240" w:lineRule="auto"/>
        <w:ind w:left="-284" w:right="-285"/>
        <w:jc w:val="both"/>
        <w:outlineLvl w:val="1"/>
        <w:rPr>
          <w:b/>
          <w:caps/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lang/>
        </w:rPr>
      </w:pPr>
      <w:r w:rsidRPr="002D1025">
        <w:rPr>
          <w:color w:val="000000"/>
          <w:lang/>
        </w:rPr>
        <w:t xml:space="preserve">……................., dnia ………………..                                                        </w:t>
      </w:r>
      <w:r w:rsidRPr="002D1025">
        <w:rPr>
          <w:color w:val="000000"/>
        </w:rPr>
        <w:tab/>
      </w:r>
      <w:r w:rsidRPr="002D1025">
        <w:rPr>
          <w:color w:val="000000"/>
          <w:lang/>
        </w:rPr>
        <w:t xml:space="preserve"> ……………………………………..</w:t>
      </w:r>
      <w:r w:rsidRPr="002D1025">
        <w:rPr>
          <w:color w:val="000000"/>
        </w:rPr>
        <w:t xml:space="preserve"> </w:t>
      </w:r>
      <w:r w:rsidRPr="002D1025">
        <w:rPr>
          <w:i/>
          <w:color w:val="000000"/>
          <w:lang/>
        </w:rPr>
        <w:t xml:space="preserve">(podpis </w:t>
      </w:r>
      <w:r w:rsidRPr="002D1025">
        <w:rPr>
          <w:i/>
          <w:color w:val="000000"/>
        </w:rPr>
        <w:t>Oferenta</w:t>
      </w:r>
      <w:r w:rsidRPr="002D1025">
        <w:rPr>
          <w:i/>
          <w:color w:val="000000"/>
          <w:lang/>
        </w:rPr>
        <w:t>)</w:t>
      </w:r>
    </w:p>
    <w:p w:rsidR="002D1025" w:rsidRPr="002D1025" w:rsidRDefault="002D1025" w:rsidP="002D1025">
      <w:pPr>
        <w:spacing w:after="0" w:line="240" w:lineRule="auto"/>
        <w:rPr>
          <w:color w:val="000000"/>
          <w:sz w:val="16"/>
          <w:szCs w:val="16"/>
        </w:rPr>
      </w:pPr>
      <w:r w:rsidRPr="002D1025">
        <w:rPr>
          <w:b/>
          <w:color w:val="000000"/>
          <w:sz w:val="16"/>
          <w:szCs w:val="16"/>
        </w:rPr>
        <w:sym w:font="Symbol" w:char="F02A"/>
      </w:r>
      <w:r w:rsidRPr="002D1025">
        <w:rPr>
          <w:i/>
          <w:color w:val="000000"/>
          <w:sz w:val="16"/>
          <w:szCs w:val="16"/>
        </w:rPr>
        <w:t xml:space="preserve"> </w:t>
      </w:r>
      <w:r w:rsidRPr="002D1025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2D1025" w:rsidRPr="002D1025" w:rsidRDefault="002D1025" w:rsidP="002D1025">
      <w:pPr>
        <w:keepNext/>
        <w:spacing w:after="0" w:line="240" w:lineRule="auto"/>
        <w:ind w:left="-284" w:right="-285"/>
        <w:jc w:val="both"/>
        <w:outlineLvl w:val="1"/>
        <w:rPr>
          <w:b/>
          <w:caps/>
          <w:color w:val="000000"/>
          <w:sz w:val="20"/>
          <w:szCs w:val="20"/>
        </w:rPr>
      </w:pPr>
    </w:p>
    <w:p w:rsidR="002D1025" w:rsidRPr="002D1025" w:rsidRDefault="002D1025" w:rsidP="002D1025"/>
    <w:p w:rsidR="002D1025" w:rsidRPr="002D1025" w:rsidRDefault="002D1025" w:rsidP="002D1025"/>
    <w:p w:rsidR="002D1025" w:rsidRPr="002D1025" w:rsidRDefault="002D1025" w:rsidP="002D1025">
      <w:pPr>
        <w:keepNext/>
        <w:spacing w:after="0" w:line="240" w:lineRule="auto"/>
        <w:ind w:left="-284" w:right="-285"/>
        <w:jc w:val="right"/>
        <w:outlineLvl w:val="1"/>
      </w:pPr>
      <w:r w:rsidRPr="002D1025">
        <w:br/>
      </w:r>
    </w:p>
    <w:p w:rsidR="002D1025" w:rsidRPr="002D1025" w:rsidRDefault="002D1025" w:rsidP="002D1025"/>
    <w:p w:rsidR="002D1025" w:rsidRPr="002D1025" w:rsidRDefault="002D1025" w:rsidP="002D1025"/>
    <w:p w:rsidR="002D1025" w:rsidRPr="002D1025" w:rsidRDefault="002D1025" w:rsidP="002D1025"/>
    <w:p w:rsidR="002D1025" w:rsidRPr="002D1025" w:rsidRDefault="002D1025" w:rsidP="002D1025">
      <w:pPr>
        <w:keepNext/>
        <w:spacing w:after="0" w:line="240" w:lineRule="auto"/>
        <w:ind w:left="-284" w:right="-285"/>
        <w:jc w:val="right"/>
        <w:outlineLvl w:val="1"/>
        <w:rPr>
          <w:b/>
          <w:caps/>
          <w:color w:val="000000"/>
          <w:sz w:val="20"/>
          <w:szCs w:val="20"/>
        </w:rPr>
      </w:pPr>
      <w:r w:rsidRPr="002D1025">
        <w:rPr>
          <w:b/>
          <w:color w:val="000000"/>
          <w:sz w:val="24"/>
          <w:szCs w:val="20"/>
          <w:lang/>
        </w:rPr>
        <w:lastRenderedPageBreak/>
        <w:t>Załącznik nr 3 do Ogłoszenia</w:t>
      </w:r>
    </w:p>
    <w:p w:rsidR="002D1025" w:rsidRPr="002D1025" w:rsidRDefault="002D1025" w:rsidP="002D1025">
      <w:pPr>
        <w:keepNext/>
        <w:spacing w:after="0" w:line="240" w:lineRule="auto"/>
        <w:ind w:left="-284" w:right="-285"/>
        <w:jc w:val="both"/>
        <w:outlineLvl w:val="1"/>
        <w:rPr>
          <w:b/>
          <w:caps/>
          <w:color w:val="000000"/>
          <w:sz w:val="20"/>
          <w:szCs w:val="20"/>
        </w:rPr>
      </w:pPr>
    </w:p>
    <w:p w:rsidR="002D1025" w:rsidRPr="002D1025" w:rsidRDefault="002D1025" w:rsidP="002D1025">
      <w:pPr>
        <w:keepNext/>
        <w:spacing w:after="0" w:line="240" w:lineRule="auto"/>
        <w:ind w:left="-284" w:right="-285"/>
        <w:jc w:val="both"/>
        <w:outlineLvl w:val="1"/>
        <w:rPr>
          <w:b/>
          <w:caps/>
          <w:color w:val="000000"/>
        </w:rPr>
      </w:pPr>
    </w:p>
    <w:p w:rsidR="002D1025" w:rsidRPr="002D1025" w:rsidRDefault="002D1025" w:rsidP="002D1025">
      <w:pPr>
        <w:keepNext/>
        <w:spacing w:after="0" w:line="240" w:lineRule="auto"/>
        <w:ind w:left="-284" w:right="-285"/>
        <w:jc w:val="both"/>
        <w:outlineLvl w:val="1"/>
        <w:rPr>
          <w:b/>
          <w:color w:val="000000"/>
        </w:rPr>
      </w:pPr>
      <w:r w:rsidRPr="002D1025">
        <w:rPr>
          <w:b/>
          <w:caps/>
          <w:color w:val="000000"/>
          <w:lang/>
        </w:rPr>
        <w:t>Z</w:t>
      </w:r>
      <w:r w:rsidRPr="002D1025">
        <w:rPr>
          <w:b/>
          <w:color w:val="000000"/>
          <w:lang/>
        </w:rPr>
        <w:t>obowiązania Przyjmującego Zamówienie:</w:t>
      </w:r>
    </w:p>
    <w:p w:rsidR="002D1025" w:rsidRPr="002D1025" w:rsidRDefault="002D1025" w:rsidP="002D1025"/>
    <w:p w:rsidR="002D1025" w:rsidRPr="002D1025" w:rsidRDefault="002D1025" w:rsidP="002D1025">
      <w:pPr>
        <w:spacing w:after="0" w:line="240" w:lineRule="auto"/>
        <w:ind w:left="-284" w:right="-285"/>
        <w:jc w:val="both"/>
        <w:rPr>
          <w:rFonts w:cs="Arial Narrow"/>
          <w:bCs/>
        </w:rPr>
      </w:pPr>
      <w:r w:rsidRPr="002D1025">
        <w:rPr>
          <w:color w:val="000000"/>
        </w:rPr>
        <w:t xml:space="preserve">Nawiązując do Ogłoszenia o konkursie ofert pn. </w:t>
      </w:r>
      <w:r w:rsidRPr="002D1025">
        <w:rPr>
          <w:bCs/>
          <w:color w:val="000000"/>
        </w:rPr>
        <w:t xml:space="preserve">Udzielanie świadczeń zdrowotnych przez lekarza w dziedzinie Anestezjologii i Intensywnej </w:t>
      </w:r>
      <w:proofErr w:type="spellStart"/>
      <w:r w:rsidRPr="002D1025">
        <w:rPr>
          <w:bCs/>
          <w:color w:val="000000"/>
        </w:rPr>
        <w:t>terapii</w:t>
      </w:r>
      <w:proofErr w:type="spellEnd"/>
      <w:r w:rsidRPr="002D1025">
        <w:rPr>
          <w:bCs/>
          <w:color w:val="000000"/>
        </w:rPr>
        <w:t xml:space="preserve"> na rzecz pacjentów Instytutu "Pomnik- Centrum Zdrowia Dziecka".</w:t>
      </w:r>
    </w:p>
    <w:p w:rsidR="002D1025" w:rsidRPr="002D1025" w:rsidRDefault="002D1025" w:rsidP="002D1025">
      <w:pPr>
        <w:numPr>
          <w:ilvl w:val="0"/>
          <w:numId w:val="17"/>
        </w:numPr>
        <w:spacing w:after="0" w:line="240" w:lineRule="auto"/>
        <w:ind w:left="-284" w:right="-285" w:firstLine="0"/>
        <w:rPr>
          <w:color w:val="000000"/>
        </w:rPr>
      </w:pPr>
      <w:r w:rsidRPr="002D1025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2D1025" w:rsidRPr="002D1025" w:rsidRDefault="002D1025" w:rsidP="002D1025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D1025">
        <w:t xml:space="preserve">Oświadczam, że zapoznałem się z treścią Istotnych Postanowień Umowy stanowiących załącznik nr 2 do Ogłoszenia oraz </w:t>
      </w:r>
      <w:r w:rsidRPr="002D1025">
        <w:rPr>
          <w:rFonts w:cs="Arial Narrow"/>
          <w:color w:val="000000"/>
        </w:rPr>
        <w:t>z klauzulą informacyjną</w:t>
      </w:r>
      <w:r w:rsidRPr="002D1025">
        <w:t xml:space="preserve"> dotyczącą przetwarzania danych osobowych osób zawierających </w:t>
      </w:r>
      <w:proofErr w:type="spellStart"/>
      <w:r w:rsidRPr="002D1025">
        <w:t>umowy</w:t>
      </w:r>
      <w:proofErr w:type="spellEnd"/>
      <w:r w:rsidRPr="002D1025">
        <w:t xml:space="preserve"> o świadczenia zdrowotne znajdującą się na stronie </w:t>
      </w:r>
      <w:r w:rsidRPr="002D1025">
        <w:rPr>
          <w:i/>
          <w:u w:val="single"/>
        </w:rPr>
        <w:t>www.czd.pl</w:t>
      </w:r>
      <w:r w:rsidRPr="002D1025">
        <w:t xml:space="preserve">, w zakładce </w:t>
      </w:r>
      <w:r w:rsidRPr="002D1025">
        <w:rPr>
          <w:i/>
        </w:rPr>
        <w:t>O Instytucie</w:t>
      </w:r>
      <w:r w:rsidRPr="002D1025">
        <w:t xml:space="preserve"> i nie zgłaszam do nich żadnych uwag.</w:t>
      </w:r>
    </w:p>
    <w:p w:rsidR="002D1025" w:rsidRPr="002D1025" w:rsidRDefault="002D1025" w:rsidP="002D1025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D1025">
        <w:rPr>
          <w:color w:val="000000"/>
        </w:rPr>
        <w:t xml:space="preserve">Oświadczam, że dane zawarte w złożonych dokumentach, o których mowa w </w:t>
      </w:r>
      <w:proofErr w:type="spellStart"/>
      <w:r w:rsidRPr="002D1025">
        <w:rPr>
          <w:color w:val="000000"/>
        </w:rPr>
        <w:t>pkt</w:t>
      </w:r>
      <w:proofErr w:type="spellEnd"/>
      <w:r w:rsidRPr="002D1025">
        <w:rPr>
          <w:color w:val="000000"/>
        </w:rPr>
        <w:t xml:space="preserve"> 5.1 Ogłoszenia są aktualne na dzień składania ofert.</w:t>
      </w:r>
    </w:p>
    <w:p w:rsidR="002D1025" w:rsidRPr="002D1025" w:rsidRDefault="002D1025" w:rsidP="002D1025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D1025">
        <w:rPr>
          <w:color w:val="000000"/>
        </w:rPr>
        <w:t xml:space="preserve">Oświadczam, że ja/osoba wyznaczona do realizacji przedmiotu zamówienia podczas obowiązywania niniejszej </w:t>
      </w:r>
      <w:proofErr w:type="spellStart"/>
      <w:r w:rsidRPr="002D1025">
        <w:rPr>
          <w:color w:val="000000"/>
        </w:rPr>
        <w:t>umowy</w:t>
      </w:r>
      <w:proofErr w:type="spellEnd"/>
      <w:r w:rsidRPr="002D1025">
        <w:rPr>
          <w:color w:val="000000"/>
        </w:rPr>
        <w:t xml:space="preserve"> nie będę/nie będzie pozostawać w stosunku pracy z Udzielającym Zamówienia w zakresie pokrywającym się z przedmiotem niniejszego konkursu.</w:t>
      </w:r>
    </w:p>
    <w:p w:rsidR="002D1025" w:rsidRPr="002D1025" w:rsidRDefault="002D1025" w:rsidP="002D1025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D1025">
        <w:rPr>
          <w:color w:val="000000"/>
        </w:rPr>
        <w:t>Oświadczam, że posiadam</w:t>
      </w:r>
      <w:r w:rsidRPr="002D1025">
        <w:t>/Osoba wyznaczona do realizacji przedmiotu zamówienia posiada</w:t>
      </w:r>
      <w:r w:rsidRPr="002D1025">
        <w:rPr>
          <w:b/>
          <w:color w:val="000000"/>
        </w:rPr>
        <w:t xml:space="preserve"> wykształcenie wyższe medyczne.</w:t>
      </w:r>
    </w:p>
    <w:p w:rsidR="002D1025" w:rsidRPr="002D1025" w:rsidRDefault="002D1025" w:rsidP="002D1025">
      <w:pPr>
        <w:numPr>
          <w:ilvl w:val="0"/>
          <w:numId w:val="17"/>
        </w:numPr>
        <w:suppressAutoHyphens/>
        <w:spacing w:after="0" w:line="240" w:lineRule="auto"/>
        <w:ind w:left="-284" w:right="-285" w:firstLine="0"/>
        <w:jc w:val="both"/>
      </w:pPr>
      <w:r w:rsidRPr="002D1025">
        <w:rPr>
          <w:color w:val="000000"/>
        </w:rPr>
        <w:t>Oświadczam, że posiadam</w:t>
      </w:r>
      <w:r w:rsidRPr="002D1025">
        <w:t>/Osoba wyznaczona do realizacji przedmiotu zamówienia posiada</w:t>
      </w:r>
      <w:r w:rsidRPr="002D1025">
        <w:rPr>
          <w:b/>
        </w:rPr>
        <w:t xml:space="preserve"> aktualne badania lekarskie</w:t>
      </w:r>
      <w:r w:rsidRPr="002D1025">
        <w:t xml:space="preserve"> niezbędne do wykonywania zawodu i udzielania świadczeń zdrowotnych – potwierdzające spełnienie warunku, o którym mowa </w:t>
      </w:r>
      <w:r w:rsidRPr="002D1025">
        <w:rPr>
          <w:color w:val="000000"/>
        </w:rPr>
        <w:t>w pkt. 5.4. Ogłoszenia.</w:t>
      </w:r>
    </w:p>
    <w:p w:rsidR="002D1025" w:rsidRPr="002D1025" w:rsidRDefault="002D1025" w:rsidP="002D1025">
      <w:pPr>
        <w:numPr>
          <w:ilvl w:val="0"/>
          <w:numId w:val="17"/>
        </w:numPr>
        <w:suppressAutoHyphens/>
        <w:spacing w:after="0" w:line="240" w:lineRule="auto"/>
        <w:ind w:left="-284" w:right="-313" w:firstLine="0"/>
        <w:jc w:val="both"/>
      </w:pPr>
      <w:r w:rsidRPr="002D1025">
        <w:rPr>
          <w:color w:val="000000"/>
        </w:rPr>
        <w:t xml:space="preserve">Oświadczam, że przed zawarciem Umowy zobowiązuje się </w:t>
      </w:r>
      <w:r w:rsidRPr="002D1025">
        <w:rPr>
          <w:rFonts w:cs="Arial Narrow"/>
          <w:color w:val="000000"/>
        </w:rPr>
        <w:t>zapoznać</w:t>
      </w:r>
      <w:r w:rsidRPr="002D1025">
        <w:rPr>
          <w:color w:val="000000"/>
        </w:rPr>
        <w:t xml:space="preserve"> ze zbiorem wytycznych i zasad obowiązujących w Instytucie „Pomnik- Centrum Zdrowia Dziecka” </w:t>
      </w:r>
      <w:r w:rsidRPr="002D1025">
        <w:t>–</w:t>
      </w:r>
      <w:r w:rsidRPr="002D1025">
        <w:rPr>
          <w:u w:val="single"/>
        </w:rPr>
        <w:t>dotyczy osób mających po raz pierwszy kontakt</w:t>
      </w:r>
      <w:r w:rsidRPr="002D1025">
        <w:t xml:space="preserve"> z organizacją pracy w Instytucie, zatrudnionych na podstawie </w:t>
      </w:r>
      <w:proofErr w:type="spellStart"/>
      <w:r w:rsidRPr="002D1025">
        <w:t>umowy</w:t>
      </w:r>
      <w:proofErr w:type="spellEnd"/>
      <w:r w:rsidRPr="002D1025">
        <w:t xml:space="preserve"> cywilnoprawnej, </w:t>
      </w:r>
      <w:r w:rsidRPr="002D1025">
        <w:rPr>
          <w:u w:val="single"/>
        </w:rPr>
        <w:t>świadczący pracę na terenie Instytutu</w:t>
      </w:r>
      <w:r w:rsidRPr="002D1025">
        <w:t>, zgodnie z procedurą nr PIII;QP2.</w:t>
      </w:r>
    </w:p>
    <w:p w:rsidR="002D1025" w:rsidRPr="002D1025" w:rsidRDefault="002D1025" w:rsidP="002D1025">
      <w:pPr>
        <w:suppressAutoHyphens/>
        <w:spacing w:after="0" w:line="240" w:lineRule="auto"/>
        <w:ind w:left="-284" w:right="-313"/>
        <w:jc w:val="both"/>
      </w:pPr>
    </w:p>
    <w:p w:rsidR="002D1025" w:rsidRPr="002D1025" w:rsidRDefault="002D1025" w:rsidP="002D1025">
      <w:pPr>
        <w:suppressAutoHyphens/>
        <w:spacing w:after="0" w:line="240" w:lineRule="auto"/>
        <w:ind w:left="1800" w:right="-285"/>
        <w:jc w:val="both"/>
      </w:pPr>
    </w:p>
    <w:p w:rsidR="002D1025" w:rsidRPr="002D1025" w:rsidRDefault="002D1025" w:rsidP="002D1025">
      <w:pPr>
        <w:suppressAutoHyphens/>
        <w:spacing w:after="0" w:line="240" w:lineRule="auto"/>
        <w:ind w:left="360" w:right="-285"/>
        <w:jc w:val="both"/>
      </w:pPr>
    </w:p>
    <w:p w:rsidR="002D1025" w:rsidRPr="002D1025" w:rsidRDefault="002D1025" w:rsidP="002D1025">
      <w:pPr>
        <w:suppressAutoHyphens/>
        <w:spacing w:after="0" w:line="240" w:lineRule="auto"/>
        <w:ind w:left="-284" w:right="-285"/>
        <w:jc w:val="both"/>
      </w:pPr>
    </w:p>
    <w:p w:rsidR="002D1025" w:rsidRPr="002D1025" w:rsidRDefault="002D1025" w:rsidP="002D1025">
      <w:pPr>
        <w:suppressAutoHyphens/>
        <w:spacing w:after="0" w:line="240" w:lineRule="auto"/>
        <w:ind w:left="-284" w:right="-285"/>
        <w:jc w:val="both"/>
      </w:pPr>
    </w:p>
    <w:p w:rsidR="002D1025" w:rsidRPr="002D1025" w:rsidRDefault="002D1025" w:rsidP="002D1025">
      <w:pPr>
        <w:spacing w:after="0" w:line="240" w:lineRule="auto"/>
        <w:ind w:right="-285"/>
        <w:jc w:val="both"/>
        <w:rPr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lang/>
        </w:rPr>
      </w:pPr>
      <w:r w:rsidRPr="002D1025">
        <w:rPr>
          <w:color w:val="000000"/>
          <w:lang/>
        </w:rPr>
        <w:t xml:space="preserve">……................., dnia ………………..                                                        </w:t>
      </w:r>
      <w:r w:rsidRPr="002D1025">
        <w:rPr>
          <w:color w:val="000000"/>
        </w:rPr>
        <w:tab/>
      </w:r>
      <w:r w:rsidRPr="002D1025">
        <w:rPr>
          <w:color w:val="000000"/>
          <w:lang/>
        </w:rPr>
        <w:t xml:space="preserve"> ……………………………………..</w:t>
      </w:r>
      <w:r w:rsidRPr="002D1025">
        <w:rPr>
          <w:color w:val="000000"/>
        </w:rPr>
        <w:t xml:space="preserve"> </w:t>
      </w:r>
      <w:r w:rsidRPr="002D1025">
        <w:rPr>
          <w:i/>
          <w:color w:val="000000"/>
          <w:lang/>
        </w:rPr>
        <w:t xml:space="preserve">(podpis </w:t>
      </w:r>
      <w:r w:rsidRPr="002D1025">
        <w:rPr>
          <w:i/>
          <w:color w:val="000000"/>
        </w:rPr>
        <w:t>Oferenta</w:t>
      </w:r>
      <w:r w:rsidRPr="002D1025">
        <w:rPr>
          <w:i/>
          <w:color w:val="000000"/>
          <w:lang/>
        </w:rPr>
        <w:t>)</w:t>
      </w: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  <w:bookmarkStart w:id="0" w:name="_GoBack"/>
      <w:bookmarkEnd w:id="0"/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</w:pPr>
      <w:r w:rsidRPr="002D1025">
        <w:rPr>
          <w:b/>
          <w:color w:val="000000"/>
          <w:lang/>
        </w:rPr>
        <w:t>Załącznik nr 3 do Ogłoszenia</w:t>
      </w:r>
    </w:p>
    <w:p w:rsidR="002D1025" w:rsidRPr="002D1025" w:rsidRDefault="002D1025" w:rsidP="002D1025">
      <w:pPr>
        <w:spacing w:after="0" w:line="240" w:lineRule="auto"/>
        <w:ind w:left="6583" w:firstLine="227"/>
      </w:pPr>
    </w:p>
    <w:p w:rsidR="002D1025" w:rsidRPr="002D1025" w:rsidRDefault="002D1025" w:rsidP="002D1025">
      <w:pPr>
        <w:spacing w:after="0" w:line="240" w:lineRule="auto"/>
        <w:rPr>
          <w:lang/>
        </w:rPr>
      </w:pPr>
      <w:r w:rsidRPr="002D1025">
        <w:rPr>
          <w:lang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82"/>
        <w:gridCol w:w="7371"/>
        <w:gridCol w:w="851"/>
        <w:gridCol w:w="702"/>
      </w:tblGrid>
      <w:tr w:rsidR="002D1025" w:rsidRPr="002D1025" w:rsidTr="00C6064C">
        <w:trPr>
          <w:cantSplit/>
          <w:trHeight w:hRule="exact" w:val="759"/>
        </w:trPr>
        <w:tc>
          <w:tcPr>
            <w:tcW w:w="5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2D1025" w:rsidRPr="002D1025" w:rsidTr="00C6064C">
        <w:trPr>
          <w:cantSplit/>
          <w:trHeight w:hRule="exact" w:val="350"/>
        </w:trPr>
        <w:tc>
          <w:tcPr>
            <w:tcW w:w="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2D1025" w:rsidRPr="002D1025" w:rsidTr="00C6064C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  <w:r w:rsidRPr="002D1025">
              <w:rPr>
                <w:rFonts w:cs="Calibri"/>
                <w:sz w:val="18"/>
                <w:szCs w:val="18"/>
                <w:lang w:eastAsia="zh-CN"/>
              </w:rPr>
              <w:t>Dokument potwierdzający odbywanie szkolenia specjalizacyjnego w dziedzinie Anestezjologii i Intensywnej Terapii (po 2 roku szkolenia specjalizacyjnego)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ind w:left="26"/>
              <w:jc w:val="center"/>
              <w:rPr>
                <w:b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spacing w:after="0"/>
              <w:ind w:hanging="284"/>
              <w:jc w:val="center"/>
              <w:rPr>
                <w:color w:val="000000"/>
                <w:sz w:val="18"/>
                <w:szCs w:val="18"/>
              </w:rPr>
            </w:pPr>
            <w:r w:rsidRPr="002D1025">
              <w:rPr>
                <w:color w:val="000000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1123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ind w:left="34" w:hanging="34"/>
              <w:jc w:val="center"/>
              <w:rPr>
                <w:sz w:val="18"/>
                <w:szCs w:val="18"/>
              </w:rPr>
            </w:pPr>
            <w:r w:rsidRPr="002D1025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2D1025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100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8"/>
                <w:szCs w:val="18"/>
                <w:lang w:eastAsia="zh-CN"/>
              </w:rPr>
            </w:pPr>
            <w:r w:rsidRPr="002D1025">
              <w:rPr>
                <w:rFonts w:eastAsia="Calibri" w:cs="Arial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2D1025">
              <w:rPr>
                <w:rFonts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859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pacing w:after="0"/>
              <w:jc w:val="center"/>
              <w:rPr>
                <w:rFonts w:eastAsia="Calibri" w:cs="Arial"/>
                <w:noProof/>
                <w:sz w:val="18"/>
                <w:szCs w:val="18"/>
                <w:lang w:eastAsia="en-US"/>
              </w:rPr>
            </w:pPr>
            <w:r w:rsidRPr="002D1025">
              <w:rPr>
                <w:rFonts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2D1025">
              <w:rPr>
                <w:rFonts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2D1025">
              <w:rPr>
                <w:rFonts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pacing w:after="0" w:line="240" w:lineRule="auto"/>
              <w:ind w:hanging="284"/>
              <w:contextualSpacing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2D1025">
              <w:rPr>
                <w:rFonts w:eastAsia="Calibri"/>
                <w:sz w:val="18"/>
                <w:szCs w:val="18"/>
                <w:lang w:eastAsia="en-US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jc w:val="center"/>
              <w:rPr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2D1025">
              <w:rPr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jc w:val="center"/>
              <w:rPr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2D1025">
              <w:rPr>
                <w:rFonts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2D1025">
              <w:rPr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2D1025">
              <w:rPr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  <w:tr w:rsidR="002D1025" w:rsidRPr="002D1025" w:rsidTr="00C6064C">
        <w:trPr>
          <w:cantSplit/>
          <w:trHeight w:hRule="exact" w:val="893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025" w:rsidRPr="002D1025" w:rsidRDefault="002D1025" w:rsidP="002D1025">
            <w:pPr>
              <w:suppressAutoHyphens/>
              <w:ind w:left="26"/>
              <w:jc w:val="center"/>
              <w:rPr>
                <w:rFonts w:cs="Calibri"/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rFonts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2D1025" w:rsidRPr="002D1025" w:rsidRDefault="002D1025" w:rsidP="002D1025">
            <w:pPr>
              <w:suppressAutoHyphens/>
              <w:jc w:val="center"/>
              <w:rPr>
                <w:kern w:val="2"/>
                <w:sz w:val="18"/>
                <w:szCs w:val="18"/>
                <w:lang w:eastAsia="zh-CN" w:bidi="hi-IN"/>
              </w:rPr>
            </w:pPr>
            <w:r w:rsidRPr="002D1025">
              <w:rPr>
                <w:rFonts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025" w:rsidRPr="002D1025" w:rsidRDefault="002D1025" w:rsidP="002D102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8"/>
                <w:szCs w:val="18"/>
                <w:lang w:eastAsia="zh-CN"/>
              </w:rPr>
            </w:pPr>
          </w:p>
        </w:tc>
      </w:tr>
    </w:tbl>
    <w:p w:rsidR="002D1025" w:rsidRPr="002D1025" w:rsidRDefault="002D1025" w:rsidP="002D1025">
      <w:pPr>
        <w:widowControl w:val="0"/>
        <w:suppressAutoHyphens/>
        <w:autoSpaceDE w:val="0"/>
        <w:spacing w:after="0"/>
        <w:ind w:left="19"/>
        <w:rPr>
          <w:rFonts w:cs="Calibri"/>
          <w:sz w:val="24"/>
          <w:szCs w:val="24"/>
          <w:lang w:eastAsia="zh-CN"/>
        </w:rPr>
      </w:pPr>
    </w:p>
    <w:p w:rsidR="002D1025" w:rsidRPr="002D1025" w:rsidRDefault="002D1025" w:rsidP="002D1025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2D1025" w:rsidRPr="002D1025" w:rsidRDefault="002D1025" w:rsidP="002D1025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2D1025" w:rsidRPr="002D1025" w:rsidRDefault="002D1025" w:rsidP="002D1025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2D1025" w:rsidRPr="002D1025" w:rsidRDefault="002D1025" w:rsidP="002D1025">
      <w:pPr>
        <w:widowControl w:val="0"/>
        <w:suppressAutoHyphens/>
        <w:autoSpaceDE w:val="0"/>
        <w:spacing w:after="0"/>
        <w:ind w:left="3632"/>
        <w:rPr>
          <w:rFonts w:cs="Arial"/>
          <w:lang w:eastAsia="zh-CN"/>
        </w:rPr>
      </w:pPr>
      <w:r w:rsidRPr="002D1025">
        <w:rPr>
          <w:rFonts w:eastAsia="Calibri" w:cs="Calibri"/>
          <w:sz w:val="24"/>
          <w:szCs w:val="24"/>
          <w:lang w:eastAsia="zh-CN"/>
        </w:rPr>
        <w:t xml:space="preserve">    </w:t>
      </w:r>
      <w:r w:rsidRPr="002D1025">
        <w:rPr>
          <w:rFonts w:cs="Calibri"/>
          <w:sz w:val="24"/>
          <w:szCs w:val="24"/>
          <w:lang w:eastAsia="zh-CN"/>
        </w:rPr>
        <w:t xml:space="preserve">                                        </w:t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</w:r>
      <w:r w:rsidRPr="002D1025">
        <w:rPr>
          <w:rFonts w:cs="Calibri"/>
          <w:sz w:val="24"/>
          <w:szCs w:val="24"/>
          <w:lang w:eastAsia="zh-CN"/>
        </w:rPr>
        <w:tab/>
        <w:t xml:space="preserve">  </w:t>
      </w:r>
      <w:r w:rsidRPr="002D1025">
        <w:rPr>
          <w:rFonts w:cs="Calibri"/>
          <w:lang w:eastAsia="zh-CN"/>
        </w:rPr>
        <w:t>.................................................</w:t>
      </w:r>
      <w:r w:rsidRPr="002D1025">
        <w:rPr>
          <w:rFonts w:cs="Arial"/>
          <w:i/>
          <w:lang w:eastAsia="zh-CN"/>
        </w:rPr>
        <w:t>(Podpis Oferenta)</w:t>
      </w: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b/>
          <w:color w:val="000000"/>
        </w:rPr>
      </w:pPr>
    </w:p>
    <w:p w:rsid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6583" w:firstLine="227"/>
        <w:rPr>
          <w:color w:val="000000"/>
        </w:rPr>
      </w:pPr>
      <w:r w:rsidRPr="002D1025">
        <w:rPr>
          <w:b/>
          <w:color w:val="000000"/>
        </w:rPr>
        <w:lastRenderedPageBreak/>
        <w:t xml:space="preserve">         Załącznik nr 4 do Ogłoszenia </w:t>
      </w:r>
    </w:p>
    <w:p w:rsidR="002D1025" w:rsidRPr="002D1025" w:rsidRDefault="002D1025" w:rsidP="002D1025">
      <w:pPr>
        <w:spacing w:after="0" w:line="240" w:lineRule="auto"/>
        <w:rPr>
          <w:b/>
          <w:color w:val="000000"/>
          <w:sz w:val="18"/>
          <w:szCs w:val="18"/>
        </w:rPr>
      </w:pPr>
      <w:r w:rsidRPr="002D1025">
        <w:rPr>
          <w:b/>
          <w:caps/>
          <w:color w:val="000000"/>
          <w:sz w:val="18"/>
          <w:szCs w:val="18"/>
        </w:rPr>
        <w:t>Udzielający ZamówieniA</w:t>
      </w:r>
      <w:r w:rsidRPr="002D1025">
        <w:rPr>
          <w:b/>
          <w:color w:val="000000"/>
          <w:sz w:val="18"/>
          <w:szCs w:val="18"/>
        </w:rPr>
        <w:t xml:space="preserve">: </w:t>
      </w:r>
    </w:p>
    <w:p w:rsidR="002D1025" w:rsidRPr="002D1025" w:rsidRDefault="002D1025" w:rsidP="002D1025">
      <w:pPr>
        <w:spacing w:after="0" w:line="240" w:lineRule="auto"/>
        <w:rPr>
          <w:color w:val="000000"/>
          <w:sz w:val="18"/>
          <w:szCs w:val="18"/>
        </w:rPr>
      </w:pPr>
      <w:r w:rsidRPr="002D1025">
        <w:rPr>
          <w:color w:val="000000"/>
          <w:sz w:val="18"/>
          <w:szCs w:val="18"/>
        </w:rPr>
        <w:t>Instytut "Pomnik - Centrum Zdrowia Dziecka", 04-730 Warszawa, Al. Dzieci Polskich 20</w:t>
      </w:r>
    </w:p>
    <w:p w:rsidR="002D1025" w:rsidRPr="002D1025" w:rsidRDefault="002D1025" w:rsidP="002D1025">
      <w:pPr>
        <w:spacing w:after="0" w:line="240" w:lineRule="auto"/>
        <w:rPr>
          <w:b/>
          <w:color w:val="000000"/>
          <w:sz w:val="20"/>
          <w:szCs w:val="20"/>
        </w:rPr>
      </w:pPr>
      <w:r w:rsidRPr="002D1025">
        <w:rPr>
          <w:b/>
          <w:color w:val="000000"/>
          <w:sz w:val="20"/>
          <w:szCs w:val="20"/>
        </w:rPr>
        <w:t>PRZYJMUJĄCY ZAMÓWIENIE:</w:t>
      </w:r>
    </w:p>
    <w:p w:rsidR="002D1025" w:rsidRPr="002D1025" w:rsidRDefault="002D1025" w:rsidP="002D1025">
      <w:pPr>
        <w:spacing w:after="0" w:line="240" w:lineRule="auto"/>
        <w:rPr>
          <w:color w:val="000000"/>
          <w:sz w:val="18"/>
          <w:szCs w:val="18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sz w:val="18"/>
          <w:szCs w:val="18"/>
        </w:rPr>
      </w:pPr>
      <w:r w:rsidRPr="002D1025">
        <w:rPr>
          <w:color w:val="000000"/>
          <w:sz w:val="18"/>
          <w:szCs w:val="18"/>
        </w:rPr>
        <w:t xml:space="preserve">Nazwa firmy/Imię i nazwisko Przyjmującego Zamówienie: ……………………….........…...............................……........………………………… </w:t>
      </w:r>
    </w:p>
    <w:p w:rsidR="002D1025" w:rsidRPr="002D1025" w:rsidRDefault="002D1025" w:rsidP="002D1025">
      <w:pPr>
        <w:spacing w:after="0" w:line="240" w:lineRule="auto"/>
        <w:rPr>
          <w:color w:val="000000"/>
          <w:sz w:val="18"/>
          <w:szCs w:val="18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sz w:val="18"/>
          <w:szCs w:val="18"/>
        </w:rPr>
      </w:pPr>
      <w:r w:rsidRPr="002D1025">
        <w:rPr>
          <w:color w:val="000000"/>
          <w:sz w:val="18"/>
          <w:szCs w:val="18"/>
        </w:rPr>
        <w:t>Adres Przyjmującego Zamówienie: ……………………………………………………................................………….........…….................……………..</w:t>
      </w:r>
    </w:p>
    <w:p w:rsidR="002D1025" w:rsidRPr="002D1025" w:rsidRDefault="002D1025" w:rsidP="002D1025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2D1025" w:rsidRPr="002D1025" w:rsidRDefault="002D1025" w:rsidP="002D1025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2D1025" w:rsidRPr="002D1025" w:rsidRDefault="002D1025" w:rsidP="002D1025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2D1025">
        <w:rPr>
          <w:b/>
          <w:bCs/>
          <w:color w:val="000000"/>
        </w:rPr>
        <w:t>Udzielanie świadczeń zdrowotnych przez lekarza w dziedzinie Anestezjologii i Intensywnej Terapii na rzecz pacjentów Instytutu "Pomnik- Centrum Zdrowia Dziecka".</w:t>
      </w:r>
    </w:p>
    <w:p w:rsidR="002D1025" w:rsidRPr="002D1025" w:rsidRDefault="002D1025" w:rsidP="002D1025">
      <w:pPr>
        <w:keepNext/>
        <w:shd w:val="pct20" w:color="auto" w:fill="FFFFFF"/>
        <w:spacing w:after="0" w:line="240" w:lineRule="auto"/>
        <w:jc w:val="center"/>
        <w:outlineLvl w:val="1"/>
        <w:rPr>
          <w:b/>
          <w:color w:val="000000"/>
        </w:rPr>
      </w:pPr>
      <w:r w:rsidRPr="002D1025">
        <w:rPr>
          <w:b/>
          <w:color w:val="000000"/>
          <w:lang/>
        </w:rPr>
        <w:t>Formularz cenowy</w:t>
      </w:r>
      <w:r w:rsidRPr="002D1025">
        <w:rPr>
          <w:b/>
          <w:color w:val="000000"/>
        </w:rPr>
        <w:t xml:space="preserve"> </w:t>
      </w:r>
    </w:p>
    <w:p w:rsidR="002D1025" w:rsidRPr="002D1025" w:rsidRDefault="002D1025" w:rsidP="002D102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2D1025">
        <w:rPr>
          <w:rFonts w:cs="Arial Narrow"/>
          <w:b/>
          <w:color w:val="000000"/>
          <w:u w:val="single"/>
        </w:rPr>
        <w:t>Kryterium a) cena</w:t>
      </w:r>
      <w:r w:rsidRPr="002D1025">
        <w:rPr>
          <w:rFonts w:cs="Arial Narrow"/>
          <w:b/>
          <w:color w:val="000000"/>
        </w:rPr>
        <w:t xml:space="preserve"> – dotyczy wszystkich Oferentów</w:t>
      </w:r>
      <w:r w:rsidRPr="002D1025">
        <w:rPr>
          <w:rFonts w:cs="Arial Narrow"/>
          <w:color w:val="000000"/>
        </w:rPr>
        <w:t xml:space="preserve"> (należy uzupełnić):</w:t>
      </w:r>
    </w:p>
    <w:p w:rsidR="002D1025" w:rsidRPr="002D1025" w:rsidRDefault="002D1025" w:rsidP="002D102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both"/>
      </w:pPr>
      <w:r w:rsidRPr="002D1025">
        <w:rPr>
          <w:b/>
          <w:color w:val="000000"/>
        </w:rPr>
        <w:t>Wynagrodzenie za jedną godzinę udzielania świadczeń zdrowotnych …………………………………………. zł brutto</w:t>
      </w:r>
    </w:p>
    <w:p w:rsidR="002D1025" w:rsidRPr="002D1025" w:rsidRDefault="002D1025" w:rsidP="002D1025">
      <w:pPr>
        <w:spacing w:after="0" w:line="240" w:lineRule="auto"/>
        <w:jc w:val="both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both"/>
      </w:pPr>
      <w:r w:rsidRPr="002D1025">
        <w:rPr>
          <w:b/>
          <w:color w:val="000000"/>
        </w:rPr>
        <w:t>Słownie: ……………………………………………………………………………………………………………………………zł brutto/ godz.</w:t>
      </w:r>
    </w:p>
    <w:p w:rsidR="002D1025" w:rsidRPr="002D1025" w:rsidRDefault="002D1025" w:rsidP="002D1025">
      <w:pPr>
        <w:spacing w:after="0" w:line="240" w:lineRule="auto"/>
        <w:rPr>
          <w:rFonts w:cs="Arial"/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2D1025" w:rsidRPr="002D1025" w:rsidRDefault="002D1025" w:rsidP="002D1025">
      <w:pPr>
        <w:spacing w:after="0" w:line="240" w:lineRule="auto"/>
        <w:rPr>
          <w:rFonts w:cs="Arial"/>
          <w:b/>
          <w:color w:val="000000"/>
          <w:u w:val="single"/>
        </w:rPr>
      </w:pPr>
    </w:p>
    <w:p w:rsidR="002D1025" w:rsidRPr="002D1025" w:rsidRDefault="002D1025" w:rsidP="002D1025">
      <w:pPr>
        <w:spacing w:after="0" w:line="240" w:lineRule="auto"/>
        <w:rPr>
          <w:rFonts w:cs="Arial"/>
          <w:color w:val="000000"/>
        </w:rPr>
      </w:pPr>
      <w:r w:rsidRPr="002D1025">
        <w:rPr>
          <w:rFonts w:cs="Arial"/>
          <w:b/>
          <w:color w:val="000000"/>
          <w:u w:val="single"/>
        </w:rPr>
        <w:t xml:space="preserve">Kryterium b): Jakość ¹ </w:t>
      </w:r>
      <w:r w:rsidRPr="002D1025">
        <w:rPr>
          <w:color w:val="000000"/>
        </w:rPr>
        <w:t xml:space="preserve">– </w:t>
      </w:r>
      <w:r w:rsidRPr="002D1025">
        <w:rPr>
          <w:b/>
          <w:color w:val="000000"/>
        </w:rPr>
        <w:t>dotyczy wszystkich Oferentów</w:t>
      </w:r>
    </w:p>
    <w:p w:rsidR="002D1025" w:rsidRPr="002D1025" w:rsidRDefault="002D1025" w:rsidP="002D1025">
      <w:pPr>
        <w:autoSpaceDE w:val="0"/>
        <w:autoSpaceDN w:val="0"/>
        <w:adjustRightInd w:val="0"/>
        <w:spacing w:after="0" w:line="240" w:lineRule="auto"/>
        <w:jc w:val="both"/>
      </w:pPr>
      <w:r w:rsidRPr="002D1025">
        <w:rPr>
          <w:color w:val="000000"/>
        </w:rPr>
        <w:t xml:space="preserve">Oświadczenie, o </w:t>
      </w:r>
      <w:r w:rsidRPr="002D1025">
        <w:t>uczestnictwie w konferencjach naukowych poświęconych Anestezjologii i Intensywnej Terapii</w:t>
      </w:r>
      <w:r w:rsidRPr="002D1025">
        <w:rPr>
          <w:color w:val="000000"/>
        </w:rPr>
        <w:t xml:space="preserve">: </w:t>
      </w:r>
      <w:r w:rsidRPr="002D1025">
        <w:rPr>
          <w:i/>
          <w:color w:val="000000"/>
        </w:rPr>
        <w:t>(należy wybrać jedną preferowaną odpowiedź poprzez postawienie znaku x):</w:t>
      </w:r>
    </w:p>
    <w:p w:rsidR="002D1025" w:rsidRPr="002D1025" w:rsidRDefault="002D1025" w:rsidP="002D1025">
      <w:pPr>
        <w:spacing w:after="0" w:line="240" w:lineRule="auto"/>
        <w:rPr>
          <w:rFonts w:cs="Arial Narrow"/>
          <w:b/>
          <w:color w:val="000000"/>
        </w:rPr>
      </w:pPr>
    </w:p>
    <w:p w:rsidR="002D1025" w:rsidRPr="002D1025" w:rsidRDefault="002D1025" w:rsidP="002D1025">
      <w:pPr>
        <w:spacing w:after="0" w:line="240" w:lineRule="auto"/>
      </w:pPr>
      <w:r w:rsidRPr="002D1025">
        <w:rPr>
          <w:rFonts w:cs="Arial Narrow"/>
          <w:color w:val="000000"/>
        </w:rPr>
        <w:sym w:font="Symbol" w:char="F09F"/>
      </w:r>
      <w:r w:rsidRPr="002D1025">
        <w:t xml:space="preserve"> Potwierdzam uczestnictwo w konferencjach naukowych poświęconych Anestezjologii i Intensywnej Terapii</w:t>
      </w:r>
    </w:p>
    <w:p w:rsidR="002D1025" w:rsidRPr="002D1025" w:rsidRDefault="002D1025" w:rsidP="002D1025">
      <w:pPr>
        <w:spacing w:after="0" w:line="240" w:lineRule="auto"/>
        <w:rPr>
          <w:rFonts w:cs="Arial Narrow"/>
          <w:color w:val="000000"/>
        </w:rPr>
      </w:pPr>
    </w:p>
    <w:p w:rsidR="002D1025" w:rsidRPr="002D1025" w:rsidRDefault="002D1025" w:rsidP="002D1025">
      <w:pPr>
        <w:spacing w:after="0" w:line="240" w:lineRule="auto"/>
      </w:pPr>
      <w:r w:rsidRPr="002D1025">
        <w:rPr>
          <w:rFonts w:cs="Arial Narrow"/>
          <w:color w:val="000000"/>
        </w:rPr>
        <w:sym w:font="Symbol" w:char="F09F"/>
      </w:r>
      <w:r w:rsidRPr="002D1025">
        <w:rPr>
          <w:rFonts w:cs="Arial Narrow"/>
          <w:color w:val="000000"/>
        </w:rPr>
        <w:t xml:space="preserve"> </w:t>
      </w:r>
      <w:r w:rsidRPr="002D1025">
        <w:t>Brak udziału w konferencjach naukowych poświęconych Anestezjologii i Intensywnej Terapii</w:t>
      </w:r>
    </w:p>
    <w:p w:rsidR="002D1025" w:rsidRPr="002D1025" w:rsidRDefault="002D1025" w:rsidP="002D1025">
      <w:pPr>
        <w:spacing w:after="0" w:line="240" w:lineRule="auto"/>
        <w:rPr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rFonts w:cs="Arial Narrow"/>
          <w:b/>
          <w:color w:val="000000"/>
        </w:rPr>
      </w:pPr>
    </w:p>
    <w:p w:rsidR="002D1025" w:rsidRPr="002D1025" w:rsidRDefault="002D1025" w:rsidP="002D1025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cs="Tahoma"/>
          <w:bCs/>
          <w:i/>
          <w:kern w:val="144"/>
          <w:sz w:val="16"/>
          <w:szCs w:val="16"/>
        </w:rPr>
      </w:pPr>
      <w:r w:rsidRPr="002D1025">
        <w:rPr>
          <w:i/>
          <w:sz w:val="16"/>
          <w:szCs w:val="16"/>
        </w:rPr>
        <w:t>¹ Udzielający zamówienia ma prawo zweryfikować przekazaną informację i zwrócić się do Oferenta o przedstawienie dokumentów potwierdzających udział w konferencjach naukowych poświęconych Anestezjologii i Intensywnej Terapii.</w:t>
      </w:r>
    </w:p>
    <w:p w:rsidR="002D1025" w:rsidRPr="002D1025" w:rsidRDefault="002D1025" w:rsidP="002D1025">
      <w:pPr>
        <w:spacing w:after="0" w:line="240" w:lineRule="auto"/>
        <w:rPr>
          <w:rFonts w:cs="Arial Narrow"/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rFonts w:cs="Arial Narrow"/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rFonts w:cs="Arial Narrow"/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rFonts w:cs="Arial Narrow"/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rFonts w:cs="Arial Narrow"/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rPr>
          <w:strike/>
          <w:color w:val="000000"/>
          <w:sz w:val="20"/>
          <w:szCs w:val="20"/>
        </w:rPr>
      </w:pPr>
      <w:r w:rsidRPr="002D1025">
        <w:rPr>
          <w:color w:val="000000"/>
          <w:sz w:val="20"/>
          <w:szCs w:val="20"/>
        </w:rPr>
        <w:t>.…………………., dnia ………………………</w:t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  <w:t xml:space="preserve">      </w:t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  <w:t>……………………………………</w:t>
      </w:r>
    </w:p>
    <w:p w:rsidR="002D1025" w:rsidRPr="002D1025" w:rsidRDefault="002D1025" w:rsidP="002D102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2D1025">
        <w:rPr>
          <w:i/>
          <w:color w:val="000000"/>
          <w:sz w:val="20"/>
          <w:szCs w:val="20"/>
        </w:rPr>
        <w:t xml:space="preserve">     </w:t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</w:r>
      <w:r w:rsidRPr="002D1025">
        <w:rPr>
          <w:i/>
          <w:color w:val="000000"/>
          <w:sz w:val="20"/>
          <w:szCs w:val="20"/>
        </w:rPr>
        <w:tab/>
        <w:t>(podpis Oferenta)</w:t>
      </w: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pacing w:after="0" w:line="240" w:lineRule="auto"/>
        <w:jc w:val="center"/>
        <w:rPr>
          <w:color w:val="000000"/>
        </w:rPr>
      </w:pPr>
    </w:p>
    <w:p w:rsidR="002D1025" w:rsidRPr="002D1025" w:rsidRDefault="002D1025" w:rsidP="002D1025">
      <w:pPr>
        <w:spacing w:after="0" w:line="240" w:lineRule="auto"/>
        <w:ind w:left="-426"/>
        <w:jc w:val="center"/>
        <w:rPr>
          <w:b/>
        </w:rPr>
      </w:pPr>
      <w:r w:rsidRPr="002D1025">
        <w:rPr>
          <w:b/>
          <w:color w:val="000000"/>
        </w:rPr>
        <w:t>Udzielający Zamówienie informuje, że każda zmiana w Formularzu cenowym w zakresie kryterium a) cena),  będzie skutkowała odrzuceniem oferty.</w:t>
      </w: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rPr>
          <w:rFonts w:cs="Calibri"/>
          <w:b/>
          <w:kern w:val="2"/>
          <w:sz w:val="20"/>
          <w:szCs w:val="20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left="7037" w:right="-284" w:firstLine="227"/>
        <w:contextualSpacing/>
        <w:rPr>
          <w:rFonts w:eastAsia="Calibri"/>
          <w:b/>
          <w:lang w:eastAsia="en-US"/>
        </w:rPr>
      </w:pPr>
    </w:p>
    <w:p w:rsidR="002D1025" w:rsidRPr="002D1025" w:rsidRDefault="002D1025" w:rsidP="002D1025">
      <w:pPr>
        <w:suppressAutoHyphens/>
        <w:spacing w:after="0" w:line="240" w:lineRule="auto"/>
        <w:ind w:left="7037" w:right="-284" w:firstLine="227"/>
        <w:contextualSpacing/>
        <w:rPr>
          <w:rFonts w:eastAsia="Calibri"/>
          <w:b/>
          <w:lang w:eastAsia="en-US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right"/>
        <w:rPr>
          <w:rFonts w:cs="Calibri"/>
          <w:b/>
          <w:kern w:val="2"/>
          <w:lang w:eastAsia="zh-CN" w:bidi="hi-IN"/>
        </w:rPr>
      </w:pPr>
      <w:r w:rsidRPr="002D1025">
        <w:rPr>
          <w:rFonts w:cs="Calibri"/>
          <w:b/>
          <w:kern w:val="2"/>
          <w:lang w:eastAsia="zh-CN" w:bidi="hi-IN"/>
        </w:rPr>
        <w:t>Załącznik nr 4.1. do Ogłoszenia</w:t>
      </w:r>
    </w:p>
    <w:p w:rsidR="002D1025" w:rsidRPr="002D1025" w:rsidRDefault="002D1025" w:rsidP="002D1025">
      <w:pPr>
        <w:suppressAutoHyphens/>
        <w:spacing w:after="0" w:line="240" w:lineRule="auto"/>
        <w:ind w:right="-284"/>
        <w:rPr>
          <w:rFonts w:ascii="Times New Roman" w:hAnsi="Times New Roman"/>
          <w:kern w:val="2"/>
          <w:lang w:eastAsia="zh-CN" w:bidi="hi-IN"/>
        </w:rPr>
      </w:pPr>
    </w:p>
    <w:p w:rsidR="002D1025" w:rsidRPr="002D1025" w:rsidRDefault="002D1025" w:rsidP="002D1025">
      <w:pPr>
        <w:suppressAutoHyphens/>
        <w:spacing w:after="0" w:line="240" w:lineRule="auto"/>
        <w:ind w:right="-284"/>
        <w:jc w:val="both"/>
        <w:rPr>
          <w:rFonts w:cs="Calibri"/>
          <w:color w:val="000000"/>
          <w:kern w:val="2"/>
          <w:lang w:eastAsia="zh-CN" w:bidi="hi-IN"/>
        </w:rPr>
      </w:pPr>
      <w:r w:rsidRPr="002D1025">
        <w:rPr>
          <w:rFonts w:cs="Calibri"/>
          <w:b/>
          <w:kern w:val="2"/>
          <w:lang w:eastAsia="zh-CN" w:bidi="hi-IN"/>
        </w:rPr>
        <w:t xml:space="preserve">Wykaz personelu - </w:t>
      </w:r>
      <w:r w:rsidRPr="002D1025">
        <w:rPr>
          <w:rFonts w:cs="Calibri"/>
          <w:b/>
          <w:color w:val="000000"/>
          <w:kern w:val="2"/>
          <w:lang w:eastAsia="zh-CN" w:bidi="hi-IN"/>
        </w:rPr>
        <w:t xml:space="preserve">dotyczy </w:t>
      </w:r>
      <w:r w:rsidRPr="002D1025">
        <w:rPr>
          <w:rFonts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2D1025">
        <w:rPr>
          <w:rFonts w:cs="Calibri"/>
          <w:color w:val="000000"/>
          <w:kern w:val="2"/>
          <w:lang w:eastAsia="zh-CN" w:bidi="hi-IN"/>
        </w:rPr>
        <w:t xml:space="preserve"> </w:t>
      </w:r>
    </w:p>
    <w:p w:rsidR="002D1025" w:rsidRPr="002D1025" w:rsidRDefault="002D1025" w:rsidP="002D1025">
      <w:pPr>
        <w:suppressAutoHyphens/>
        <w:spacing w:after="0" w:line="240" w:lineRule="auto"/>
        <w:ind w:right="-284"/>
        <w:contextualSpacing/>
        <w:jc w:val="both"/>
        <w:rPr>
          <w:rFonts w:cs="Calibri"/>
          <w:b/>
          <w:color w:val="000000"/>
          <w:kern w:val="2"/>
          <w:lang w:eastAsia="zh-CN" w:bidi="hi-IN"/>
        </w:rPr>
      </w:pPr>
    </w:p>
    <w:tbl>
      <w:tblPr>
        <w:tblW w:w="4296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05"/>
        <w:gridCol w:w="8163"/>
      </w:tblGrid>
      <w:tr w:rsidR="002D1025" w:rsidRPr="002D1025" w:rsidTr="00C6064C">
        <w:trPr>
          <w:trHeight w:val="692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2D1025" w:rsidRPr="002D1025" w:rsidRDefault="002D1025" w:rsidP="002D1025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8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D1025" w:rsidRPr="002D1025" w:rsidRDefault="002D1025" w:rsidP="002D102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2D1025">
              <w:rPr>
                <w:color w:val="000000"/>
                <w:sz w:val="16"/>
                <w:szCs w:val="16"/>
              </w:rPr>
              <w:t>Oferent</w:t>
            </w:r>
          </w:p>
        </w:tc>
      </w:tr>
      <w:tr w:rsidR="002D1025" w:rsidRPr="002D1025" w:rsidTr="00C6064C">
        <w:trPr>
          <w:trHeight w:val="2271"/>
        </w:trPr>
        <w:tc>
          <w:tcPr>
            <w:tcW w:w="5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D1025" w:rsidRPr="002D1025" w:rsidRDefault="002D1025" w:rsidP="002D1025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809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D1025" w:rsidRPr="002D1025" w:rsidRDefault="002D1025" w:rsidP="002D102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2D1025">
              <w:rPr>
                <w:color w:val="000000"/>
                <w:sz w:val="20"/>
                <w:szCs w:val="20"/>
              </w:rPr>
              <w:t>Imię i nazwisko</w:t>
            </w:r>
          </w:p>
          <w:p w:rsidR="002D1025" w:rsidRPr="002D1025" w:rsidRDefault="002D1025" w:rsidP="002D102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D1025">
              <w:rPr>
                <w:sz w:val="20"/>
                <w:szCs w:val="20"/>
              </w:rPr>
              <w:t>Osoby wyznaczonej przez Oferenta do udzielania świadczeń będących przedmiotem zamówienia</w:t>
            </w:r>
          </w:p>
        </w:tc>
      </w:tr>
      <w:tr w:rsidR="002D1025" w:rsidRPr="002D1025" w:rsidTr="00C6064C">
        <w:trPr>
          <w:trHeight w:val="195"/>
        </w:trPr>
        <w:tc>
          <w:tcPr>
            <w:tcW w:w="5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D1025" w:rsidRPr="002D1025" w:rsidRDefault="002D1025" w:rsidP="002D1025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80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D1025" w:rsidRPr="002D1025" w:rsidRDefault="002D1025" w:rsidP="002D1025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2D1025" w:rsidRPr="002D1025" w:rsidTr="00C6064C">
        <w:trPr>
          <w:trHeight w:val="1572"/>
        </w:trPr>
        <w:tc>
          <w:tcPr>
            <w:tcW w:w="5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D1025" w:rsidRPr="002D1025" w:rsidRDefault="002D1025" w:rsidP="002D1025">
            <w:pPr>
              <w:spacing w:after="0" w:line="240" w:lineRule="auto"/>
              <w:rPr>
                <w:sz w:val="16"/>
                <w:szCs w:val="16"/>
              </w:rPr>
            </w:pPr>
            <w:r w:rsidRPr="002D1025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809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D1025" w:rsidRPr="002D1025" w:rsidRDefault="002D1025" w:rsidP="002D1025">
            <w:pPr>
              <w:spacing w:after="0" w:line="240" w:lineRule="auto"/>
              <w:rPr>
                <w:sz w:val="16"/>
                <w:szCs w:val="16"/>
              </w:rPr>
            </w:pPr>
            <w:r w:rsidRPr="002D1025">
              <w:rPr>
                <w:color w:val="000000"/>
                <w:sz w:val="16"/>
                <w:szCs w:val="16"/>
              </w:rPr>
              <w:t> </w:t>
            </w:r>
          </w:p>
        </w:tc>
      </w:tr>
    </w:tbl>
    <w:p w:rsidR="002D1025" w:rsidRPr="002D1025" w:rsidRDefault="002D1025" w:rsidP="002D1025">
      <w:pPr>
        <w:suppressAutoHyphens/>
        <w:spacing w:after="0" w:line="240" w:lineRule="auto"/>
        <w:ind w:left="-284"/>
        <w:jc w:val="center"/>
        <w:rPr>
          <w:sz w:val="16"/>
          <w:szCs w:val="16"/>
          <w:vertAlign w:val="superscript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  <w:rPr>
          <w:color w:val="000000"/>
          <w:sz w:val="20"/>
          <w:szCs w:val="20"/>
        </w:rPr>
      </w:pPr>
    </w:p>
    <w:p w:rsidR="002D1025" w:rsidRPr="002D1025" w:rsidRDefault="002D1025" w:rsidP="002D1025">
      <w:pPr>
        <w:spacing w:after="0" w:line="240" w:lineRule="auto"/>
      </w:pPr>
      <w:r w:rsidRPr="002D1025">
        <w:rPr>
          <w:color w:val="000000"/>
          <w:sz w:val="20"/>
          <w:szCs w:val="20"/>
        </w:rPr>
        <w:t>.…………………., dnia ………………………</w:t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  <w:t xml:space="preserve">      </w:t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</w:r>
      <w:r w:rsidRPr="002D1025">
        <w:rPr>
          <w:color w:val="000000"/>
          <w:sz w:val="20"/>
          <w:szCs w:val="20"/>
        </w:rPr>
        <w:tab/>
        <w:t xml:space="preserve">…………………………… </w:t>
      </w:r>
      <w:r w:rsidRPr="002D1025">
        <w:rPr>
          <w:i/>
          <w:color w:val="000000"/>
          <w:sz w:val="20"/>
          <w:szCs w:val="20"/>
        </w:rPr>
        <w:t>(podpis Oferenta)</w:t>
      </w: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</w:p>
    <w:p w:rsidR="002D1025" w:rsidRPr="002D1025" w:rsidRDefault="002D1025" w:rsidP="002D1025">
      <w:pPr>
        <w:spacing w:after="0" w:line="240" w:lineRule="auto"/>
        <w:jc w:val="right"/>
        <w:rPr>
          <w:b/>
          <w:color w:val="000000"/>
        </w:rPr>
      </w:pPr>
      <w:r w:rsidRPr="002D1025">
        <w:rPr>
          <w:b/>
          <w:color w:val="000000"/>
        </w:rPr>
        <w:t>Załącznik nr 5 do Ogłoszenia</w:t>
      </w:r>
    </w:p>
    <w:p w:rsidR="002D1025" w:rsidRPr="002D1025" w:rsidRDefault="002D1025" w:rsidP="002D10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2D1025">
        <w:rPr>
          <w:rFonts w:eastAsia="Calibri" w:cs="Arial"/>
          <w:b/>
          <w:noProof/>
          <w:lang w:eastAsia="en-US"/>
        </w:rPr>
        <w:t>5a</w:t>
      </w:r>
    </w:p>
    <w:p w:rsidR="002D1025" w:rsidRPr="002D1025" w:rsidRDefault="002D1025" w:rsidP="002D1025">
      <w:pPr>
        <w:spacing w:after="0" w:line="240" w:lineRule="auto"/>
        <w:ind w:right="-284"/>
        <w:contextualSpacing/>
        <w:jc w:val="both"/>
        <w:outlineLvl w:val="0"/>
        <w:rPr>
          <w:rFonts w:eastAsia="Calibri"/>
          <w:b/>
          <w:lang w:eastAsia="en-US"/>
        </w:rPr>
      </w:pPr>
      <w:r w:rsidRPr="002D1025">
        <w:rPr>
          <w:rFonts w:eastAsia="Calibri" w:cs="Arial"/>
          <w:b/>
          <w:noProof/>
          <w:lang w:eastAsia="en-US"/>
        </w:rPr>
        <w:t xml:space="preserve">Zgoda na przetwarzanie danych osobowych - </w:t>
      </w:r>
      <w:r w:rsidRPr="002D1025">
        <w:rPr>
          <w:rFonts w:eastAsia="Calibri"/>
          <w:color w:val="000000"/>
          <w:lang w:eastAsia="en-US"/>
        </w:rPr>
        <w:t xml:space="preserve">dotyczy osób fizycznych, </w:t>
      </w:r>
      <w:r w:rsidRPr="002D1025">
        <w:rPr>
          <w:rFonts w:eastAsia="Calibri" w:cs="Calibri"/>
          <w:bCs/>
          <w:lang w:eastAsia="en-US"/>
        </w:rPr>
        <w:t>osób fizycznych prowadzących indywidualną działalność gospodarczą</w:t>
      </w:r>
      <w:r w:rsidRPr="002D1025">
        <w:rPr>
          <w:rFonts w:eastAsia="Calibri"/>
          <w:color w:val="000000"/>
          <w:lang w:eastAsia="en-US"/>
        </w:rPr>
        <w:t xml:space="preserve"> oraz </w:t>
      </w:r>
      <w:r w:rsidRPr="002D1025">
        <w:rPr>
          <w:rFonts w:eastAsia="Calibri"/>
          <w:lang w:eastAsia="en-US"/>
        </w:rPr>
        <w:t>osób wyznaczonych przez Oferenta do udzielania świadczeń zdrowotnych objętych zamówieniem</w:t>
      </w:r>
      <w:r w:rsidRPr="002D1025">
        <w:rPr>
          <w:rFonts w:eastAsia="Calibri"/>
          <w:color w:val="000000"/>
          <w:lang w:eastAsia="en-US"/>
        </w:rPr>
        <w:t xml:space="preserve"> w przypadku </w:t>
      </w:r>
      <w:r w:rsidRPr="002D1025">
        <w:rPr>
          <w:rFonts w:eastAsia="Calibri" w:cs="Calibri"/>
          <w:bCs/>
          <w:lang w:eastAsia="en-US"/>
        </w:rPr>
        <w:t>spółki partnerskiej</w:t>
      </w:r>
      <w:r w:rsidRPr="002D1025">
        <w:rPr>
          <w:rFonts w:eastAsia="Calibri"/>
          <w:b/>
          <w:lang w:eastAsia="en-US"/>
        </w:rPr>
        <w:t>:</w:t>
      </w:r>
    </w:p>
    <w:p w:rsidR="002D1025" w:rsidRPr="002D1025" w:rsidRDefault="002D1025" w:rsidP="002D1025">
      <w:pPr>
        <w:spacing w:after="0" w:line="240" w:lineRule="auto"/>
        <w:ind w:right="-284"/>
        <w:contextualSpacing/>
        <w:jc w:val="both"/>
        <w:outlineLvl w:val="0"/>
        <w:rPr>
          <w:rFonts w:eastAsia="Calibri"/>
          <w:b/>
          <w:lang w:eastAsia="en-US"/>
        </w:rPr>
      </w:pPr>
    </w:p>
    <w:p w:rsidR="002D1025" w:rsidRPr="002D1025" w:rsidRDefault="002D1025" w:rsidP="002D1025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  <w:lang w:eastAsia="en-US"/>
        </w:rPr>
      </w:pP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2D102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2D102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2D1025">
        <w:rPr>
          <w:rFonts w:cs="Arial"/>
        </w:rPr>
        <w:t xml:space="preserve">Instytut Pomnik Centrum Zdrowia Dziecka w Warszawie </w:t>
      </w:r>
      <w:r w:rsidRPr="002D1025">
        <w:rPr>
          <w:rFonts w:eastAsia="Calibri" w:cs="Arial"/>
          <w:noProof/>
          <w:lang w:eastAsia="en-US"/>
        </w:rPr>
        <w:t xml:space="preserve"> konkursów na </w:t>
      </w:r>
      <w:r w:rsidRPr="002D1025">
        <w:rPr>
          <w:rFonts w:eastAsia="Calibri" w:cs="Arial"/>
          <w:lang w:eastAsia="en-US"/>
        </w:rPr>
        <w:t>świadczenia zdrowotne opartych o ustawę o działalności leczniczej,</w:t>
      </w:r>
      <w:r w:rsidRPr="002D1025">
        <w:rPr>
          <w:rFonts w:eastAsia="Calibri" w:cs="Arial"/>
          <w:noProof/>
          <w:lang w:eastAsia="en-US"/>
        </w:rPr>
        <w:t xml:space="preserve"> na podstawie art. 6 ust.1 pkt a</w:t>
      </w:r>
      <w:r w:rsidRPr="002D102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D1025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2D1025">
        <w:rPr>
          <w:rFonts w:cs="Arial"/>
        </w:rPr>
        <w:t>Instytut Pomnik Centrum Zdrowia Dziecka w Warszawie.</w:t>
      </w:r>
    </w:p>
    <w:p w:rsidR="002D1025" w:rsidRPr="002D1025" w:rsidRDefault="002D1025" w:rsidP="002D102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2D1025">
        <w:rPr>
          <w:rFonts w:cs="Arial"/>
        </w:rPr>
        <w:t xml:space="preserve">Jednocześnie oświadczam, że znana jest </w:t>
      </w:r>
      <w:proofErr w:type="spellStart"/>
      <w:r w:rsidRPr="002D1025">
        <w:rPr>
          <w:rFonts w:cs="Arial"/>
        </w:rPr>
        <w:t>mi</w:t>
      </w:r>
      <w:proofErr w:type="spellEnd"/>
      <w:r w:rsidRPr="002D1025">
        <w:rPr>
          <w:rFonts w:cs="Arial"/>
        </w:rPr>
        <w:t xml:space="preserve"> treść klauzuli informacyjnej dotyczącej przetwarzania moich danych osobowych.</w:t>
      </w:r>
    </w:p>
    <w:p w:rsidR="002D1025" w:rsidRPr="002D1025" w:rsidRDefault="002D1025" w:rsidP="002D10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2D1025" w:rsidRPr="002D1025" w:rsidRDefault="002D1025" w:rsidP="002D102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noProof/>
          <w:lang w:eastAsia="en-US"/>
        </w:rPr>
        <w:t>Podpis ………………………………..</w:t>
      </w:r>
    </w:p>
    <w:p w:rsidR="002D1025" w:rsidRPr="002D1025" w:rsidRDefault="002D1025" w:rsidP="002D1025">
      <w:pPr>
        <w:rPr>
          <w:rFonts w:eastAsia="Calibri"/>
          <w:lang w:eastAsia="en-US"/>
        </w:rPr>
      </w:pPr>
      <w:r w:rsidRPr="002D1025">
        <w:rPr>
          <w:rFonts w:eastAsia="Calibri"/>
          <w:lang w:eastAsia="en-US"/>
        </w:rPr>
        <w:t>LUB</w:t>
      </w:r>
    </w:p>
    <w:p w:rsidR="002D1025" w:rsidRPr="002D1025" w:rsidRDefault="002D1025" w:rsidP="002D10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2D1025">
        <w:rPr>
          <w:rFonts w:eastAsia="Calibri" w:cs="Arial"/>
          <w:b/>
          <w:noProof/>
          <w:lang w:eastAsia="en-US"/>
        </w:rPr>
        <w:t>5b</w:t>
      </w:r>
    </w:p>
    <w:p w:rsidR="002D1025" w:rsidRPr="002D1025" w:rsidRDefault="002D1025" w:rsidP="002D1025">
      <w:pPr>
        <w:tabs>
          <w:tab w:val="left" w:pos="2323"/>
        </w:tabs>
        <w:spacing w:after="0" w:line="360" w:lineRule="auto"/>
      </w:pPr>
      <w:r w:rsidRPr="002D1025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2D1025">
        <w:t>dotyczy podmiotów leczniczych</w:t>
      </w:r>
    </w:p>
    <w:p w:rsidR="002D1025" w:rsidRPr="002D1025" w:rsidRDefault="002D1025" w:rsidP="002D10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2D102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2D102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2D1025">
        <w:rPr>
          <w:rFonts w:cs="Arial"/>
        </w:rPr>
        <w:t xml:space="preserve">Instytut Pomnik Centrum Zdrowia Dziecka w Warszawie </w:t>
      </w:r>
      <w:r w:rsidRPr="002D1025">
        <w:rPr>
          <w:rFonts w:eastAsia="Calibri" w:cs="Arial"/>
          <w:noProof/>
          <w:lang w:eastAsia="en-US"/>
        </w:rPr>
        <w:t xml:space="preserve"> konkursów na </w:t>
      </w:r>
      <w:r w:rsidRPr="002D1025">
        <w:rPr>
          <w:rFonts w:eastAsia="Calibri" w:cs="Arial"/>
          <w:lang w:eastAsia="en-US"/>
        </w:rPr>
        <w:t>świadczenia zdrowotne opartych o ustawę o działalności leczniczej,</w:t>
      </w:r>
      <w:r w:rsidRPr="002D1025">
        <w:rPr>
          <w:rFonts w:eastAsia="Calibri" w:cs="Arial"/>
          <w:noProof/>
          <w:lang w:eastAsia="en-US"/>
        </w:rPr>
        <w:t xml:space="preserve"> na podstawie art. 6 ust.1 pkt a</w:t>
      </w:r>
      <w:r w:rsidRPr="002D102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D1025">
        <w:rPr>
          <w:rFonts w:eastAsia="Calibri" w:cs="Arial"/>
          <w:noProof/>
          <w:lang w:eastAsia="en-US"/>
        </w:rPr>
        <w:t xml:space="preserve">oświadczam, że </w:t>
      </w:r>
      <w:r w:rsidRPr="002D1025">
        <w:rPr>
          <w:rFonts w:eastAsia="Calibri" w:cs="Arial"/>
          <w:noProof/>
        </w:rPr>
        <w:t xml:space="preserve">osoba/y wyznaczone </w:t>
      </w:r>
      <w:r w:rsidRPr="002D1025">
        <w:t>do udzielania świadczeń zdrowotnych objętych zamówieniem</w:t>
      </w:r>
      <w:r w:rsidRPr="002D1025">
        <w:rPr>
          <w:rFonts w:eastAsia="Calibri" w:cs="Arial"/>
          <w:noProof/>
        </w:rPr>
        <w:t xml:space="preserve"> wyraziła/y zgodę na przetwarzanie i udostępnianie swoich danych osobowych, przez </w:t>
      </w:r>
      <w:r w:rsidRPr="002D1025">
        <w:rPr>
          <w:rFonts w:cs="Arial"/>
        </w:rPr>
        <w:t xml:space="preserve">Instytut Pomnik Centrum Zdrowia Dziecka w Warszawie oraz jednocześnie oświadczam, że </w:t>
      </w:r>
      <w:r w:rsidRPr="002D1025">
        <w:rPr>
          <w:rFonts w:eastAsia="Calibri" w:cs="Arial"/>
          <w:noProof/>
        </w:rPr>
        <w:t xml:space="preserve">osoba/y wyznaczone </w:t>
      </w:r>
      <w:r w:rsidRPr="002D1025">
        <w:t>przez oferenta do udzielania świadczeń zdrowotnych objętych zamówieniem</w:t>
      </w:r>
      <w:r w:rsidRPr="002D1025">
        <w:rPr>
          <w:rFonts w:eastAsia="Calibri" w:cs="Arial"/>
          <w:noProof/>
        </w:rPr>
        <w:t xml:space="preserve"> zapoznała/ły się z </w:t>
      </w:r>
      <w:r w:rsidRPr="002D1025">
        <w:rPr>
          <w:rFonts w:cs="Arial"/>
        </w:rPr>
        <w:t>treścią klauzuli informacyjnej dotyczącej przetwarzania danych osobowych.</w:t>
      </w: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b/>
          <w:noProof/>
          <w:lang w:eastAsia="en-US"/>
        </w:rPr>
        <w:tab/>
      </w:r>
      <w:r w:rsidRPr="002D1025">
        <w:rPr>
          <w:rFonts w:eastAsia="Calibri" w:cs="Arial"/>
          <w:noProof/>
          <w:lang w:eastAsia="en-US"/>
        </w:rPr>
        <w:t>Podpis ………………………………..</w:t>
      </w:r>
    </w:p>
    <w:p w:rsidR="002D1025" w:rsidRPr="002D1025" w:rsidRDefault="002D1025" w:rsidP="002D10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2D1025" w:rsidRPr="002D1025" w:rsidRDefault="002D1025" w:rsidP="002D102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2D1025">
        <w:rPr>
          <w:b/>
          <w:lang w:eastAsia="zh-CN"/>
        </w:rPr>
        <w:lastRenderedPageBreak/>
        <w:t xml:space="preserve">Załącznik nr 6 do Ogłoszenia </w:t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2D1025">
        <w:rPr>
          <w:sz w:val="16"/>
          <w:szCs w:val="16"/>
          <w:lang w:eastAsia="zh-CN"/>
        </w:rPr>
        <w:t>…………………………………………………………………….</w:t>
      </w:r>
    </w:p>
    <w:p w:rsidR="002D1025" w:rsidRPr="002D1025" w:rsidRDefault="002D1025" w:rsidP="002D1025">
      <w:pPr>
        <w:suppressAutoHyphens/>
        <w:spacing w:after="0"/>
        <w:ind w:right="5953" w:hanging="425"/>
        <w:jc w:val="both"/>
        <w:rPr>
          <w:sz w:val="16"/>
          <w:szCs w:val="16"/>
          <w:lang w:eastAsia="zh-CN"/>
        </w:rPr>
      </w:pPr>
      <w:r w:rsidRPr="002D1025">
        <w:rPr>
          <w:sz w:val="16"/>
          <w:szCs w:val="16"/>
          <w:lang w:eastAsia="zh-CN"/>
        </w:rPr>
        <w:t xml:space="preserve">Imię i nazwisko </w:t>
      </w:r>
      <w:r w:rsidRPr="002D1025">
        <w:rPr>
          <w:sz w:val="16"/>
          <w:vertAlign w:val="superscript"/>
          <w:lang w:eastAsia="zh-CN"/>
        </w:rPr>
        <w:footnoteReference w:id="1"/>
      </w:r>
      <w:r w:rsidRPr="002D1025">
        <w:rPr>
          <w:sz w:val="16"/>
          <w:szCs w:val="16"/>
          <w:lang w:eastAsia="zh-CN"/>
        </w:rPr>
        <w:tab/>
      </w:r>
      <w:r w:rsidRPr="002D1025">
        <w:rPr>
          <w:sz w:val="16"/>
          <w:szCs w:val="16"/>
          <w:lang w:eastAsia="zh-CN"/>
        </w:rPr>
        <w:tab/>
      </w:r>
      <w:r w:rsidRPr="002D1025">
        <w:rPr>
          <w:sz w:val="16"/>
          <w:szCs w:val="16"/>
          <w:lang w:eastAsia="zh-CN"/>
        </w:rPr>
        <w:tab/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2D1025">
        <w:rPr>
          <w:lang w:eastAsia="zh-CN"/>
        </w:rPr>
        <w:tab/>
      </w:r>
      <w:r w:rsidRPr="002D1025">
        <w:rPr>
          <w:lang w:eastAsia="zh-CN"/>
        </w:rPr>
        <w:tab/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2D1025">
        <w:rPr>
          <w:b/>
          <w:bCs/>
          <w:lang w:eastAsia="zh-CN"/>
        </w:rPr>
        <w:t>Oświadczenie</w:t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  <w:r w:rsidRPr="002D1025">
        <w:rPr>
          <w:lang w:eastAsia="zh-CN"/>
        </w:rPr>
        <w:t>Ja niżej podpisana/-y oświadczam, że:</w:t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  <w:r w:rsidRPr="002D1025">
        <w:rPr>
          <w:lang w:eastAsia="zh-CN"/>
        </w:rPr>
        <w:t>* nie zamieszkiwałam/</w:t>
      </w:r>
      <w:proofErr w:type="spellStart"/>
      <w:r w:rsidRPr="002D1025">
        <w:rPr>
          <w:lang w:eastAsia="zh-CN"/>
        </w:rPr>
        <w:t>-e</w:t>
      </w:r>
      <w:proofErr w:type="spellEnd"/>
      <w:r w:rsidRPr="002D1025">
        <w:rPr>
          <w:lang w:eastAsia="zh-CN"/>
        </w:rPr>
        <w:t>m</w:t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  <w:r w:rsidRPr="002D1025">
        <w:rPr>
          <w:lang w:eastAsia="zh-CN"/>
        </w:rPr>
        <w:t>* zamieszkiwałam/</w:t>
      </w:r>
      <w:proofErr w:type="spellStart"/>
      <w:r w:rsidRPr="002D1025">
        <w:rPr>
          <w:lang w:eastAsia="zh-CN"/>
        </w:rPr>
        <w:t>-e</w:t>
      </w:r>
      <w:proofErr w:type="spellEnd"/>
      <w:r w:rsidRPr="002D1025">
        <w:rPr>
          <w:lang w:eastAsia="zh-CN"/>
        </w:rPr>
        <w:t>m w następujących państwach ………………………………………………………………..</w:t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  <w:r w:rsidRPr="002D1025">
        <w:rPr>
          <w:lang w:eastAsia="zh-CN"/>
        </w:rPr>
        <w:t xml:space="preserve">w ostatnich 20 latach w innych państwach niż Rzeczpospolita Polska i państwo obywatelstwa. </w:t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jc w:val="both"/>
        <w:rPr>
          <w:u w:val="single"/>
          <w:lang w:eastAsia="zh-CN"/>
        </w:rPr>
      </w:pPr>
      <w:r w:rsidRPr="002D102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right"/>
        <w:rPr>
          <w:lang w:eastAsia="zh-CN"/>
        </w:rPr>
      </w:pPr>
      <w:r w:rsidRPr="002D1025">
        <w:rPr>
          <w:lang w:eastAsia="zh-CN"/>
        </w:rPr>
        <w:tab/>
      </w:r>
      <w:r w:rsidRPr="002D1025">
        <w:rPr>
          <w:lang w:eastAsia="zh-CN"/>
        </w:rPr>
        <w:tab/>
      </w:r>
      <w:r w:rsidRPr="002D1025">
        <w:rPr>
          <w:lang w:eastAsia="zh-CN"/>
        </w:rPr>
        <w:tab/>
      </w:r>
      <w:r w:rsidRPr="002D1025">
        <w:rPr>
          <w:lang w:eastAsia="zh-CN"/>
        </w:rPr>
        <w:tab/>
      </w:r>
      <w:r w:rsidRPr="002D1025">
        <w:rPr>
          <w:lang w:eastAsia="zh-CN"/>
        </w:rPr>
        <w:tab/>
      </w:r>
      <w:r w:rsidRPr="002D1025">
        <w:rPr>
          <w:lang w:eastAsia="zh-CN"/>
        </w:rPr>
        <w:tab/>
      </w:r>
      <w:r w:rsidRPr="002D1025">
        <w:rPr>
          <w:lang w:eastAsia="zh-CN"/>
        </w:rPr>
        <w:tab/>
      </w:r>
      <w:r w:rsidRPr="002D1025">
        <w:rPr>
          <w:lang w:eastAsia="zh-CN"/>
        </w:rPr>
        <w:tab/>
        <w:t>……………………………………………….</w:t>
      </w:r>
    </w:p>
    <w:p w:rsidR="002D1025" w:rsidRPr="002D1025" w:rsidRDefault="002D1025" w:rsidP="002D1025">
      <w:pPr>
        <w:suppressAutoHyphens/>
        <w:spacing w:after="0"/>
        <w:ind w:hanging="425"/>
        <w:jc w:val="right"/>
        <w:rPr>
          <w:lang w:eastAsia="zh-CN"/>
        </w:rPr>
      </w:pPr>
      <w:r w:rsidRPr="002D102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2D1025">
        <w:rPr>
          <w:sz w:val="24"/>
          <w:szCs w:val="24"/>
          <w:lang w:eastAsia="zh-CN"/>
        </w:rPr>
        <w:tab/>
      </w:r>
      <w:r w:rsidRPr="002D1025">
        <w:rPr>
          <w:sz w:val="24"/>
          <w:szCs w:val="24"/>
          <w:lang w:eastAsia="zh-CN"/>
        </w:rPr>
        <w:tab/>
      </w:r>
      <w:r w:rsidRPr="002D1025">
        <w:rPr>
          <w:sz w:val="24"/>
          <w:szCs w:val="24"/>
          <w:lang w:eastAsia="zh-CN"/>
        </w:rPr>
        <w:tab/>
      </w:r>
      <w:r w:rsidRPr="002D1025">
        <w:rPr>
          <w:sz w:val="24"/>
          <w:szCs w:val="24"/>
          <w:lang w:eastAsia="zh-CN"/>
        </w:rPr>
        <w:tab/>
      </w:r>
      <w:r w:rsidRPr="002D1025">
        <w:rPr>
          <w:sz w:val="24"/>
          <w:szCs w:val="24"/>
          <w:lang w:eastAsia="zh-CN"/>
        </w:rPr>
        <w:tab/>
      </w:r>
      <w:r w:rsidRPr="002D1025">
        <w:rPr>
          <w:sz w:val="24"/>
          <w:szCs w:val="24"/>
          <w:lang w:eastAsia="zh-CN"/>
        </w:rPr>
        <w:tab/>
      </w:r>
      <w:r w:rsidRPr="002D1025">
        <w:rPr>
          <w:sz w:val="24"/>
          <w:szCs w:val="24"/>
          <w:lang w:eastAsia="zh-CN"/>
        </w:rPr>
        <w:tab/>
      </w:r>
      <w:r w:rsidRPr="002D1025">
        <w:rPr>
          <w:sz w:val="24"/>
          <w:szCs w:val="24"/>
          <w:lang w:eastAsia="zh-CN"/>
        </w:rPr>
        <w:tab/>
      </w:r>
    </w:p>
    <w:p w:rsidR="002D1025" w:rsidRPr="002D1025" w:rsidRDefault="002D1025" w:rsidP="002D1025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2D1025">
        <w:rPr>
          <w:rFonts w:cs="Calibri"/>
          <w:sz w:val="16"/>
          <w:szCs w:val="16"/>
          <w:lang w:eastAsia="zh-CN"/>
        </w:rPr>
        <w:t>*</w:t>
      </w:r>
      <w:r w:rsidRPr="002D1025">
        <w:rPr>
          <w:sz w:val="16"/>
          <w:szCs w:val="16"/>
          <w:lang w:eastAsia="zh-CN"/>
        </w:rPr>
        <w:t>Niepotrzebne skreślić</w:t>
      </w:r>
    </w:p>
    <w:p w:rsidR="002D1025" w:rsidRPr="002D1025" w:rsidRDefault="002D1025" w:rsidP="002D1025">
      <w:pPr>
        <w:suppressAutoHyphens/>
        <w:jc w:val="both"/>
        <w:rPr>
          <w:sz w:val="16"/>
          <w:szCs w:val="16"/>
          <w:lang w:eastAsia="zh-CN"/>
        </w:rPr>
      </w:pPr>
      <w:r w:rsidRPr="002D102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2D1025">
        <w:rPr>
          <w:sz w:val="16"/>
          <w:szCs w:val="16"/>
          <w:lang w:eastAsia="zh-CN"/>
        </w:rPr>
        <w:t>wolontariackiej</w:t>
      </w:r>
      <w:proofErr w:type="spellEnd"/>
      <w:r w:rsidRPr="002D1025">
        <w:rPr>
          <w:sz w:val="16"/>
          <w:szCs w:val="16"/>
          <w:lang w:eastAsia="zh-CN"/>
        </w:rPr>
        <w:t xml:space="preserve"> związanej z kontaktami z dziećmi. </w:t>
      </w:r>
      <w:r w:rsidRPr="002D102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2D1025">
        <w:rPr>
          <w:sz w:val="16"/>
          <w:szCs w:val="16"/>
          <w:lang w:eastAsia="zh-CN"/>
        </w:rPr>
        <w:t>wolontariackiej</w:t>
      </w:r>
      <w:proofErr w:type="spellEnd"/>
      <w:r w:rsidRPr="002D102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2D1025" w:rsidRPr="002D1025" w:rsidRDefault="002D1025" w:rsidP="002D1025">
      <w:pPr>
        <w:suppressAutoHyphens/>
        <w:jc w:val="both"/>
        <w:rPr>
          <w:sz w:val="16"/>
          <w:szCs w:val="16"/>
          <w:lang w:eastAsia="zh-CN"/>
        </w:rPr>
      </w:pPr>
      <w:r w:rsidRPr="002D102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2D1025" w:rsidRPr="002D1025" w:rsidRDefault="002D1025" w:rsidP="002D1025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2D1025">
        <w:rPr>
          <w:rFonts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2D1025">
        <w:rPr>
          <w:rFonts w:cs="Calibri"/>
          <w:color w:val="000000"/>
          <w:sz w:val="16"/>
          <w:szCs w:val="16"/>
          <w:lang w:eastAsia="zh-CN"/>
        </w:rPr>
        <w:t>maja</w:t>
      </w:r>
      <w:proofErr w:type="spellEnd"/>
      <w:r w:rsidRPr="002D1025">
        <w:rPr>
          <w:rFonts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2D1025" w:rsidRPr="002D1025" w:rsidRDefault="002D1025" w:rsidP="002D102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:rsidR="002D1025" w:rsidRPr="002D1025" w:rsidRDefault="002D1025" w:rsidP="002D102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2D1025">
        <w:rPr>
          <w:b/>
          <w:lang w:eastAsia="zh-CN"/>
        </w:rPr>
        <w:lastRenderedPageBreak/>
        <w:t>Załącznik nr 7 do Ogłoszenia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2D1025">
        <w:rPr>
          <w:b/>
          <w:bCs/>
          <w:lang w:eastAsia="zh-CN"/>
        </w:rPr>
        <w:t xml:space="preserve">Oświadczenie </w:t>
      </w:r>
      <w:r w:rsidRPr="002D1025">
        <w:rPr>
          <w:b/>
          <w:bCs/>
          <w:vertAlign w:val="superscript"/>
          <w:lang w:eastAsia="zh-CN"/>
        </w:rPr>
        <w:footnoteReference w:id="2"/>
      </w:r>
    </w:p>
    <w:p w:rsidR="002D1025" w:rsidRPr="002D1025" w:rsidRDefault="002D1025" w:rsidP="002D1025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2D102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2D102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2D102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2D102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2D102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2D1025">
        <w:rPr>
          <w:rFonts w:cs="Calibri"/>
          <w:b/>
          <w:lang w:eastAsia="zh-CN"/>
        </w:rPr>
        <w:t>Oświadczam, że:</w:t>
      </w:r>
    </w:p>
    <w:p w:rsidR="002D1025" w:rsidRPr="002D1025" w:rsidRDefault="002D1025" w:rsidP="002D1025">
      <w:pPr>
        <w:numPr>
          <w:ilvl w:val="0"/>
          <w:numId w:val="33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2D102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2D1025" w:rsidRPr="002D1025" w:rsidRDefault="002D1025" w:rsidP="002D1025">
      <w:pPr>
        <w:numPr>
          <w:ilvl w:val="0"/>
          <w:numId w:val="33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2D1025">
        <w:rPr>
          <w:rFonts w:cs="Calibri"/>
          <w:lang w:eastAsia="zh-CN"/>
        </w:rPr>
        <w:t>prawo w państwie, w którym zamieszkiwałem/</w:t>
      </w:r>
      <w:proofErr w:type="spellStart"/>
      <w:r w:rsidRPr="002D1025">
        <w:rPr>
          <w:rFonts w:cs="Calibri"/>
          <w:lang w:eastAsia="zh-CN"/>
        </w:rPr>
        <w:t>am</w:t>
      </w:r>
      <w:proofErr w:type="spellEnd"/>
      <w:r w:rsidRPr="002D102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2D1025">
        <w:rPr>
          <w:rFonts w:cs="Calibri"/>
          <w:b/>
          <w:lang w:eastAsia="zh-CN"/>
        </w:rPr>
        <w:t>Oświadczam, że</w:t>
      </w:r>
      <w:r w:rsidRPr="002D1025">
        <w:rPr>
          <w:rFonts w:cs="Calibri"/>
          <w:lang w:eastAsia="zh-CN"/>
        </w:rPr>
        <w:t>:</w:t>
      </w:r>
      <w:r w:rsidRPr="002D1025">
        <w:rPr>
          <w:rFonts w:cs="Calibri"/>
          <w:vertAlign w:val="superscript"/>
          <w:lang w:eastAsia="zh-CN"/>
        </w:rPr>
        <w:tab/>
      </w:r>
      <w:r w:rsidRPr="002D1025">
        <w:rPr>
          <w:rFonts w:cs="Calibri"/>
          <w:vertAlign w:val="superscript"/>
          <w:lang w:eastAsia="zh-CN"/>
        </w:rPr>
        <w:tab/>
      </w:r>
      <w:r w:rsidRPr="002D1025">
        <w:rPr>
          <w:rFonts w:cs="Calibri"/>
          <w:vertAlign w:val="superscript"/>
          <w:lang w:eastAsia="zh-CN"/>
        </w:rPr>
        <w:tab/>
      </w:r>
    </w:p>
    <w:p w:rsidR="002D1025" w:rsidRPr="002D1025" w:rsidRDefault="002D1025" w:rsidP="002D1025">
      <w:pPr>
        <w:numPr>
          <w:ilvl w:val="0"/>
          <w:numId w:val="33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2D1025">
        <w:rPr>
          <w:rFonts w:cs="Calibri"/>
          <w:lang w:eastAsia="zh-CN"/>
        </w:rPr>
        <w:t>nie byłem/</w:t>
      </w:r>
      <w:proofErr w:type="spellStart"/>
      <w:r w:rsidRPr="002D1025">
        <w:rPr>
          <w:rFonts w:cs="Calibri"/>
          <w:lang w:eastAsia="zh-CN"/>
        </w:rPr>
        <w:t>am</w:t>
      </w:r>
      <w:proofErr w:type="spellEnd"/>
      <w:r w:rsidRPr="002D102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2D1025">
        <w:rPr>
          <w:rFonts w:cs="Calibri"/>
          <w:lang w:eastAsia="zh-CN"/>
        </w:rPr>
        <w:t>am</w:t>
      </w:r>
      <w:proofErr w:type="spellEnd"/>
      <w:r w:rsidRPr="002D102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2D1025">
        <w:rPr>
          <w:rFonts w:cs="Calibri"/>
          <w:i/>
          <w:lang w:eastAsia="zh-CN"/>
        </w:rPr>
        <w:t>Jestem świadomy/ a  odpowiedzialności karnej za złożenie fałszywego oświadczenia.</w:t>
      </w: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2D1025" w:rsidRPr="002D1025" w:rsidRDefault="002D1025" w:rsidP="002D102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2D1025" w:rsidRPr="002D1025" w:rsidRDefault="002D1025" w:rsidP="002D1025">
      <w:pPr>
        <w:suppressAutoHyphens/>
        <w:spacing w:after="0"/>
        <w:ind w:hanging="425"/>
        <w:jc w:val="right"/>
        <w:rPr>
          <w:lang w:eastAsia="zh-CN"/>
        </w:rPr>
      </w:pPr>
      <w:r w:rsidRPr="002D1025">
        <w:rPr>
          <w:lang w:eastAsia="zh-CN"/>
        </w:rPr>
        <w:t>……………………………………………….</w:t>
      </w:r>
    </w:p>
    <w:p w:rsidR="002D1025" w:rsidRPr="002D1025" w:rsidRDefault="002D1025" w:rsidP="002D1025">
      <w:pPr>
        <w:suppressAutoHyphens/>
        <w:spacing w:after="0"/>
        <w:ind w:hanging="425"/>
        <w:jc w:val="right"/>
        <w:rPr>
          <w:lang w:eastAsia="zh-CN"/>
        </w:rPr>
      </w:pPr>
      <w:r w:rsidRPr="002D102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D1025" w:rsidRPr="002D1025" w:rsidRDefault="002D1025" w:rsidP="002D1025">
      <w:pPr>
        <w:suppressAutoHyphens/>
        <w:spacing w:after="0"/>
        <w:ind w:hanging="425"/>
        <w:jc w:val="right"/>
        <w:rPr>
          <w:lang w:eastAsia="zh-CN"/>
        </w:rPr>
      </w:pPr>
    </w:p>
    <w:p w:rsidR="00C81B49" w:rsidRPr="002D1025" w:rsidRDefault="00C81B49" w:rsidP="002D1025"/>
    <w:sectPr w:rsidR="00C81B49" w:rsidRPr="002D1025" w:rsidSect="007C2D84">
      <w:headerReference w:type="default" r:id="rId8"/>
      <w:footerReference w:type="even" r:id="rId9"/>
      <w:footerReference w:type="default" r:id="rId10"/>
      <w:pgSz w:w="11906" w:h="16838"/>
      <w:pgMar w:top="964" w:right="964" w:bottom="964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77B9" w:rsidRDefault="004877B9" w:rsidP="00764C23">
      <w:pPr>
        <w:spacing w:after="0" w:line="240" w:lineRule="auto"/>
      </w:pPr>
      <w:r>
        <w:separator/>
      </w:r>
    </w:p>
  </w:endnote>
  <w:endnote w:type="continuationSeparator" w:id="0">
    <w:p w:rsidR="004877B9" w:rsidRDefault="004877B9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77A4" w:rsidRDefault="00DF46A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BF77A4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F77A4" w:rsidRDefault="00BF77A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77A4" w:rsidRDefault="00DF46A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BF77A4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058EF">
      <w:rPr>
        <w:rStyle w:val="Numerstrony"/>
        <w:noProof/>
      </w:rPr>
      <w:t>1</w:t>
    </w:r>
    <w:r>
      <w:rPr>
        <w:rStyle w:val="Numerstrony"/>
      </w:rPr>
      <w:fldChar w:fldCharType="end"/>
    </w:r>
  </w:p>
  <w:p w:rsidR="00BF77A4" w:rsidRDefault="00BF77A4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77B9" w:rsidRDefault="004877B9" w:rsidP="00764C23">
      <w:pPr>
        <w:spacing w:after="0" w:line="240" w:lineRule="auto"/>
      </w:pPr>
      <w:r>
        <w:separator/>
      </w:r>
    </w:p>
  </w:footnote>
  <w:footnote w:type="continuationSeparator" w:id="0">
    <w:p w:rsidR="004877B9" w:rsidRDefault="004877B9" w:rsidP="00764C23">
      <w:pPr>
        <w:spacing w:after="0" w:line="240" w:lineRule="auto"/>
      </w:pPr>
      <w:r>
        <w:continuationSeparator/>
      </w:r>
    </w:p>
  </w:footnote>
  <w:footnote w:id="1">
    <w:p w:rsidR="002D1025" w:rsidRPr="00DA324D" w:rsidRDefault="002D1025" w:rsidP="002D102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2D1025" w:rsidRPr="00927725" w:rsidRDefault="002D1025" w:rsidP="002D1025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2D1025" w:rsidRPr="00927725" w:rsidRDefault="002D1025" w:rsidP="002D1025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77A4" w:rsidRPr="00334649" w:rsidRDefault="00BF77A4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9058EF">
      <w:rPr>
        <w:rFonts w:ascii="Arial Narrow" w:hAnsi="Arial Narrow" w:cs="Arial"/>
        <w:b/>
        <w:sz w:val="22"/>
        <w:szCs w:val="22"/>
      </w:rPr>
      <w:t>72</w:t>
    </w:r>
    <w:r>
      <w:rPr>
        <w:rFonts w:ascii="Arial Narrow" w:hAnsi="Arial Narrow" w:cs="Arial"/>
        <w:b/>
        <w:sz w:val="22"/>
        <w:szCs w:val="22"/>
      </w:rPr>
      <w:t>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color w:val="000000"/>
        <w:sz w:val="21"/>
        <w:szCs w:val="21"/>
      </w:r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ascii="Wingdings 2" w:eastAsia="Wingdings 2" w:hAnsi="Wingdings 2" w:cs="Wingdings 2"/>
        <w:color w:val="00000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3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4">
    <w:nsid w:val="0000000F"/>
    <w:multiLevelType w:val="singleLevel"/>
    <w:tmpl w:val="0000000F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5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6">
    <w:nsid w:val="00000015"/>
    <w:multiLevelType w:val="singleLevel"/>
    <w:tmpl w:val="00000015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Cs/>
        <w:color w:val="000000"/>
      </w:rPr>
    </w:lvl>
  </w:abstractNum>
  <w:abstractNum w:abstractNumId="7">
    <w:nsid w:val="0000001A"/>
    <w:multiLevelType w:val="multilevel"/>
    <w:tmpl w:val="0000001A"/>
    <w:name w:val="WW8Num27"/>
    <w:lvl w:ilvl="0">
      <w:start w:val="1"/>
      <w:numFmt w:val="decimal"/>
      <w:lvlText w:val="%1."/>
      <w:lvlJc w:val="left"/>
      <w:pPr>
        <w:tabs>
          <w:tab w:val="num" w:pos="284"/>
        </w:tabs>
        <w:ind w:left="644" w:hanging="360"/>
      </w:pPr>
      <w:rPr>
        <w:rFonts w:eastAsia="Calibri" w:cs="Times New Roman"/>
        <w:bCs/>
      </w:rPr>
    </w:lvl>
    <w:lvl w:ilvl="1">
      <w:start w:val="1"/>
      <w:numFmt w:val="lowerLetter"/>
      <w:lvlText w:val="%2."/>
      <w:lvlJc w:val="left"/>
      <w:pPr>
        <w:tabs>
          <w:tab w:val="num" w:pos="284"/>
        </w:tabs>
        <w:ind w:left="1724" w:hanging="360"/>
      </w:pPr>
    </w:lvl>
    <w:lvl w:ilvl="2">
      <w:start w:val="1"/>
      <w:numFmt w:val="lowerRoman"/>
      <w:lvlText w:val="%3."/>
      <w:lvlJc w:val="right"/>
      <w:pPr>
        <w:tabs>
          <w:tab w:val="num" w:pos="284"/>
        </w:tabs>
        <w:ind w:left="2444" w:hanging="180"/>
      </w:pPr>
    </w:lvl>
    <w:lvl w:ilvl="3">
      <w:start w:val="1"/>
      <w:numFmt w:val="decimal"/>
      <w:lvlText w:val="%4."/>
      <w:lvlJc w:val="left"/>
      <w:pPr>
        <w:tabs>
          <w:tab w:val="num" w:pos="284"/>
        </w:tabs>
        <w:ind w:left="3164" w:hanging="360"/>
      </w:pPr>
    </w:lvl>
    <w:lvl w:ilvl="4">
      <w:start w:val="1"/>
      <w:numFmt w:val="lowerLetter"/>
      <w:lvlText w:val="%5."/>
      <w:lvlJc w:val="left"/>
      <w:pPr>
        <w:tabs>
          <w:tab w:val="num" w:pos="284"/>
        </w:tabs>
        <w:ind w:left="3884" w:hanging="360"/>
      </w:pPr>
    </w:lvl>
    <w:lvl w:ilvl="5">
      <w:start w:val="1"/>
      <w:numFmt w:val="lowerRoman"/>
      <w:lvlText w:val="%6."/>
      <w:lvlJc w:val="right"/>
      <w:pPr>
        <w:tabs>
          <w:tab w:val="num" w:pos="284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284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284"/>
        </w:tabs>
        <w:ind w:left="6044" w:hanging="360"/>
      </w:pPr>
    </w:lvl>
    <w:lvl w:ilvl="8">
      <w:start w:val="1"/>
      <w:numFmt w:val="lowerRoman"/>
      <w:lvlText w:val="%9."/>
      <w:lvlJc w:val="right"/>
      <w:pPr>
        <w:tabs>
          <w:tab w:val="num" w:pos="284"/>
        </w:tabs>
        <w:ind w:left="6764" w:hanging="180"/>
      </w:pPr>
    </w:lvl>
  </w:abstractNum>
  <w:abstractNum w:abstractNumId="8">
    <w:nsid w:val="0000001B"/>
    <w:multiLevelType w:val="multilevel"/>
    <w:tmpl w:val="0000001B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Calibri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1C"/>
    <w:multiLevelType w:val="multilevel"/>
    <w:tmpl w:val="74D8FE0A"/>
    <w:name w:val="WW8Num2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0">
    <w:nsid w:val="0000001D"/>
    <w:multiLevelType w:val="multilevel"/>
    <w:tmpl w:val="46A6B572"/>
    <w:name w:val="WW8Num3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1">
    <w:nsid w:val="0000001E"/>
    <w:multiLevelType w:val="multilevel"/>
    <w:tmpl w:val="0000001E"/>
    <w:name w:val="WW8Num3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lang w:eastAsia="pl-PL"/>
      </w:rPr>
    </w:lvl>
    <w:lvl w:ilvl="1">
      <w:numFmt w:val="decimal"/>
      <w:lvlText w:val="​"/>
      <w:lvlJc w:val="left"/>
      <w:pPr>
        <w:tabs>
          <w:tab w:val="num" w:pos="0"/>
        </w:tabs>
        <w:ind w:left="0" w:firstLine="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2">
    <w:nsid w:val="0000001F"/>
    <w:multiLevelType w:val="multilevel"/>
    <w:tmpl w:val="0000001F"/>
    <w:name w:val="WW8Num3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20"/>
    <w:multiLevelType w:val="multilevel"/>
    <w:tmpl w:val="00000020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>
    <w:nsid w:val="00000021"/>
    <w:multiLevelType w:val="multilevel"/>
    <w:tmpl w:val="00000021"/>
    <w:name w:val="WW8Num3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00000022"/>
    <w:multiLevelType w:val="multilevel"/>
    <w:tmpl w:val="00000022"/>
    <w:name w:val="WW8Num3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00000023"/>
    <w:multiLevelType w:val="multilevel"/>
    <w:tmpl w:val="00000023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00000024"/>
    <w:multiLevelType w:val="multilevel"/>
    <w:tmpl w:val="F8047A04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8">
    <w:nsid w:val="00000025"/>
    <w:multiLevelType w:val="multilevel"/>
    <w:tmpl w:val="00000025"/>
    <w:name w:val="WW8Num3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>
    <w:nsid w:val="00000026"/>
    <w:multiLevelType w:val="multilevel"/>
    <w:tmpl w:val="00000026"/>
    <w:name w:val="WW8Num3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>
    <w:nsid w:val="00000027"/>
    <w:multiLevelType w:val="multilevel"/>
    <w:tmpl w:val="112C2B16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>
    <w:nsid w:val="00000028"/>
    <w:multiLevelType w:val="multilevel"/>
    <w:tmpl w:val="00000028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2">
    <w:nsid w:val="00000029"/>
    <w:multiLevelType w:val="multilevel"/>
    <w:tmpl w:val="447480F0"/>
    <w:name w:val="WW8Num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3">
    <w:nsid w:val="0000002A"/>
    <w:multiLevelType w:val="multilevel"/>
    <w:tmpl w:val="0000002A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>
    <w:nsid w:val="0000002B"/>
    <w:multiLevelType w:val="multilevel"/>
    <w:tmpl w:val="0000002B"/>
    <w:name w:val="WW8Num4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>
    <w:nsid w:val="0000002C"/>
    <w:multiLevelType w:val="multilevel"/>
    <w:tmpl w:val="0000002C"/>
    <w:name w:val="WW8Num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lang w:eastAsia="pl-PL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6">
    <w:nsid w:val="0000002D"/>
    <w:multiLevelType w:val="multilevel"/>
    <w:tmpl w:val="0000002D"/>
    <w:name w:val="WW8Num4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0000002E"/>
    <w:multiLevelType w:val="multilevel"/>
    <w:tmpl w:val="0000002E"/>
    <w:name w:val="WW8Num4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0000002F"/>
    <w:multiLevelType w:val="multilevel"/>
    <w:tmpl w:val="0000002F"/>
    <w:name w:val="WW8Num4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00000030"/>
    <w:multiLevelType w:val="multilevel"/>
    <w:tmpl w:val="2F1C959C"/>
    <w:name w:val="WW8Num49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0">
    <w:nsid w:val="00000031"/>
    <w:multiLevelType w:val="multilevel"/>
    <w:tmpl w:val="00000031"/>
    <w:name w:val="WW8Num50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1">
    <w:nsid w:val="00000032"/>
    <w:multiLevelType w:val="multilevel"/>
    <w:tmpl w:val="6630A4AE"/>
    <w:name w:val="WW8Num51"/>
    <w:lvl w:ilvl="0">
      <w:start w:val="2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  <w:rPr>
        <w:rFonts w:hint="default"/>
      </w:rPr>
    </w:lvl>
  </w:abstractNum>
  <w:abstractNum w:abstractNumId="32">
    <w:nsid w:val="00000033"/>
    <w:multiLevelType w:val="multilevel"/>
    <w:tmpl w:val="00000033"/>
    <w:name w:val="WW8Num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3">
    <w:nsid w:val="00000034"/>
    <w:multiLevelType w:val="multilevel"/>
    <w:tmpl w:val="00000034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​"/>
      <w:lvlJc w:val="left"/>
      <w:pPr>
        <w:tabs>
          <w:tab w:val="num" w:pos="0"/>
        </w:tabs>
        <w:ind w:left="0" w:firstLine="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4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5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7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8">
    <w:nsid w:val="02FD6241"/>
    <w:multiLevelType w:val="hybridMultilevel"/>
    <w:tmpl w:val="645CA5B4"/>
    <w:lvl w:ilvl="0" w:tplc="5C06E37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705CD1C4">
      <w:start w:val="1"/>
      <w:numFmt w:val="lowerLetter"/>
      <w:lvlText w:val="%2."/>
      <w:lvlJc w:val="left"/>
      <w:pPr>
        <w:ind w:left="1724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9">
    <w:nsid w:val="05067888"/>
    <w:multiLevelType w:val="hybridMultilevel"/>
    <w:tmpl w:val="BBAA15F6"/>
    <w:lvl w:ilvl="0" w:tplc="AF8C08BA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3">
    <w:nsid w:val="0D564FB0"/>
    <w:multiLevelType w:val="hybridMultilevel"/>
    <w:tmpl w:val="1088AB96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1ADE3744">
      <w:start w:val="1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12057509"/>
    <w:multiLevelType w:val="multilevel"/>
    <w:tmpl w:val="4BB84EBC"/>
    <w:name w:val="WW8Num282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6">
    <w:nsid w:val="17856E7E"/>
    <w:multiLevelType w:val="hybridMultilevel"/>
    <w:tmpl w:val="D0A4C0C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670CD25C">
      <w:start w:val="7"/>
      <w:numFmt w:val="decimal"/>
      <w:lvlText w:val="%4."/>
      <w:lvlJc w:val="left"/>
      <w:pPr>
        <w:ind w:left="2629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>
    <w:nsid w:val="18897CEC"/>
    <w:multiLevelType w:val="hybridMultilevel"/>
    <w:tmpl w:val="BBAA15F6"/>
    <w:lvl w:ilvl="0" w:tplc="AF8C08BA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B0A02D9"/>
    <w:multiLevelType w:val="multilevel"/>
    <w:tmpl w:val="FCCA5450"/>
    <w:name w:val="WW8Num4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49">
    <w:nsid w:val="1DAC0D8A"/>
    <w:multiLevelType w:val="hybridMultilevel"/>
    <w:tmpl w:val="1B2E032E"/>
    <w:lvl w:ilvl="0" w:tplc="B2666B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01A343A"/>
    <w:multiLevelType w:val="hybridMultilevel"/>
    <w:tmpl w:val="BD0E503A"/>
    <w:lvl w:ilvl="0" w:tplc="04150019">
      <w:start w:val="1"/>
      <w:numFmt w:val="lowerLetter"/>
      <w:lvlText w:val="%1."/>
      <w:lvlJc w:val="left"/>
      <w:pPr>
        <w:ind w:left="1620" w:hanging="360"/>
      </w:pPr>
    </w:lvl>
    <w:lvl w:ilvl="1" w:tplc="04150019" w:tentative="1">
      <w:start w:val="1"/>
      <w:numFmt w:val="lowerLetter"/>
      <w:lvlText w:val="%2."/>
      <w:lvlJc w:val="left"/>
      <w:pPr>
        <w:ind w:left="2340" w:hanging="360"/>
      </w:pPr>
    </w:lvl>
    <w:lvl w:ilvl="2" w:tplc="0415001B" w:tentative="1">
      <w:start w:val="1"/>
      <w:numFmt w:val="lowerRoman"/>
      <w:lvlText w:val="%3."/>
      <w:lvlJc w:val="right"/>
      <w:pPr>
        <w:ind w:left="3060" w:hanging="180"/>
      </w:pPr>
    </w:lvl>
    <w:lvl w:ilvl="3" w:tplc="0415000F" w:tentative="1">
      <w:start w:val="1"/>
      <w:numFmt w:val="decimal"/>
      <w:lvlText w:val="%4."/>
      <w:lvlJc w:val="left"/>
      <w:pPr>
        <w:ind w:left="3780" w:hanging="360"/>
      </w:pPr>
    </w:lvl>
    <w:lvl w:ilvl="4" w:tplc="04150019" w:tentative="1">
      <w:start w:val="1"/>
      <w:numFmt w:val="lowerLetter"/>
      <w:lvlText w:val="%5."/>
      <w:lvlJc w:val="left"/>
      <w:pPr>
        <w:ind w:left="4500" w:hanging="360"/>
      </w:pPr>
    </w:lvl>
    <w:lvl w:ilvl="5" w:tplc="0415001B" w:tentative="1">
      <w:start w:val="1"/>
      <w:numFmt w:val="lowerRoman"/>
      <w:lvlText w:val="%6."/>
      <w:lvlJc w:val="right"/>
      <w:pPr>
        <w:ind w:left="5220" w:hanging="180"/>
      </w:pPr>
    </w:lvl>
    <w:lvl w:ilvl="6" w:tplc="0415000F" w:tentative="1">
      <w:start w:val="1"/>
      <w:numFmt w:val="decimal"/>
      <w:lvlText w:val="%7."/>
      <w:lvlJc w:val="left"/>
      <w:pPr>
        <w:ind w:left="5940" w:hanging="360"/>
      </w:pPr>
    </w:lvl>
    <w:lvl w:ilvl="7" w:tplc="04150019" w:tentative="1">
      <w:start w:val="1"/>
      <w:numFmt w:val="lowerLetter"/>
      <w:lvlText w:val="%8."/>
      <w:lvlJc w:val="left"/>
      <w:pPr>
        <w:ind w:left="6660" w:hanging="360"/>
      </w:pPr>
    </w:lvl>
    <w:lvl w:ilvl="8" w:tplc="0415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5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4896210"/>
    <w:multiLevelType w:val="hybridMultilevel"/>
    <w:tmpl w:val="7892EFA6"/>
    <w:name w:val="WW8Num223222"/>
    <w:lvl w:ilvl="0" w:tplc="909E9854">
      <w:start w:val="1"/>
      <w:numFmt w:val="decimal"/>
      <w:lvlText w:val="%1."/>
      <w:lvlJc w:val="left"/>
      <w:pPr>
        <w:tabs>
          <w:tab w:val="num" w:pos="66"/>
        </w:tabs>
        <w:ind w:left="786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5FA2027"/>
    <w:multiLevelType w:val="hybridMultilevel"/>
    <w:tmpl w:val="5F1C2024"/>
    <w:lvl w:ilvl="0" w:tplc="67C0C0F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6C80507"/>
    <w:multiLevelType w:val="multilevel"/>
    <w:tmpl w:val="72F23890"/>
    <w:name w:val="WW8Num402"/>
    <w:lvl w:ilvl="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8">
    <w:nsid w:val="2BC42B2F"/>
    <w:multiLevelType w:val="hybridMultilevel"/>
    <w:tmpl w:val="0F3485A0"/>
    <w:lvl w:ilvl="0" w:tplc="FBF48A88">
      <w:start w:val="1"/>
      <w:numFmt w:val="decimalZero"/>
      <w:lvlText w:val="%1-"/>
      <w:lvlJc w:val="left"/>
      <w:pPr>
        <w:ind w:left="1950" w:hanging="360"/>
      </w:pPr>
      <w:rPr>
        <w:rFonts w:cs="Arial Narro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670" w:hanging="360"/>
      </w:pPr>
    </w:lvl>
    <w:lvl w:ilvl="2" w:tplc="0415001B" w:tentative="1">
      <w:start w:val="1"/>
      <w:numFmt w:val="lowerRoman"/>
      <w:lvlText w:val="%3."/>
      <w:lvlJc w:val="right"/>
      <w:pPr>
        <w:ind w:left="3390" w:hanging="180"/>
      </w:pPr>
    </w:lvl>
    <w:lvl w:ilvl="3" w:tplc="0415000F" w:tentative="1">
      <w:start w:val="1"/>
      <w:numFmt w:val="decimal"/>
      <w:lvlText w:val="%4."/>
      <w:lvlJc w:val="left"/>
      <w:pPr>
        <w:ind w:left="4110" w:hanging="360"/>
      </w:pPr>
    </w:lvl>
    <w:lvl w:ilvl="4" w:tplc="04150019" w:tentative="1">
      <w:start w:val="1"/>
      <w:numFmt w:val="lowerLetter"/>
      <w:lvlText w:val="%5."/>
      <w:lvlJc w:val="left"/>
      <w:pPr>
        <w:ind w:left="4830" w:hanging="360"/>
      </w:pPr>
    </w:lvl>
    <w:lvl w:ilvl="5" w:tplc="0415001B" w:tentative="1">
      <w:start w:val="1"/>
      <w:numFmt w:val="lowerRoman"/>
      <w:lvlText w:val="%6."/>
      <w:lvlJc w:val="right"/>
      <w:pPr>
        <w:ind w:left="5550" w:hanging="180"/>
      </w:pPr>
    </w:lvl>
    <w:lvl w:ilvl="6" w:tplc="0415000F" w:tentative="1">
      <w:start w:val="1"/>
      <w:numFmt w:val="decimal"/>
      <w:lvlText w:val="%7."/>
      <w:lvlJc w:val="left"/>
      <w:pPr>
        <w:ind w:left="6270" w:hanging="360"/>
      </w:pPr>
    </w:lvl>
    <w:lvl w:ilvl="7" w:tplc="04150019" w:tentative="1">
      <w:start w:val="1"/>
      <w:numFmt w:val="lowerLetter"/>
      <w:lvlText w:val="%8."/>
      <w:lvlJc w:val="left"/>
      <w:pPr>
        <w:ind w:left="6990" w:hanging="360"/>
      </w:pPr>
    </w:lvl>
    <w:lvl w:ilvl="8" w:tplc="0415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59">
    <w:nsid w:val="2FB741C0"/>
    <w:multiLevelType w:val="hybridMultilevel"/>
    <w:tmpl w:val="26F25CB6"/>
    <w:name w:val="WW8Num22322"/>
    <w:lvl w:ilvl="0" w:tplc="EAE62F5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08F13A5"/>
    <w:multiLevelType w:val="hybridMultilevel"/>
    <w:tmpl w:val="88800464"/>
    <w:name w:val="WW8Num223"/>
    <w:lvl w:ilvl="0" w:tplc="6E6EDB2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41F3B6C"/>
    <w:multiLevelType w:val="hybridMultilevel"/>
    <w:tmpl w:val="B680D566"/>
    <w:lvl w:ilvl="0" w:tplc="5DA4E8C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2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5">
    <w:nsid w:val="3B3D4E56"/>
    <w:multiLevelType w:val="hybridMultilevel"/>
    <w:tmpl w:val="E5382E48"/>
    <w:lvl w:ilvl="0" w:tplc="6EC02046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7">
    <w:nsid w:val="423E0C7D"/>
    <w:multiLevelType w:val="hybridMultilevel"/>
    <w:tmpl w:val="938CCFB4"/>
    <w:lvl w:ilvl="0" w:tplc="8D8E08B0">
      <w:start w:val="5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6E92ABF"/>
    <w:multiLevelType w:val="multilevel"/>
    <w:tmpl w:val="5344D0F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9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0">
    <w:nsid w:val="4B6F1795"/>
    <w:multiLevelType w:val="hybridMultilevel"/>
    <w:tmpl w:val="E8189712"/>
    <w:name w:val="WW8Num932"/>
    <w:lvl w:ilvl="0" w:tplc="57060F42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E75173B"/>
    <w:multiLevelType w:val="hybridMultilevel"/>
    <w:tmpl w:val="C14AC90E"/>
    <w:lvl w:ilvl="0" w:tplc="EE32A0BA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3">
    <w:nsid w:val="50DB1DFA"/>
    <w:multiLevelType w:val="hybridMultilevel"/>
    <w:tmpl w:val="66FEAEBC"/>
    <w:lvl w:ilvl="0" w:tplc="F376BFEE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61069A4"/>
    <w:multiLevelType w:val="hybridMultilevel"/>
    <w:tmpl w:val="035C2096"/>
    <w:lvl w:ilvl="0" w:tplc="6CDE048C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6E84B87"/>
    <w:multiLevelType w:val="hybridMultilevel"/>
    <w:tmpl w:val="8C006B9E"/>
    <w:lvl w:ilvl="0" w:tplc="7C2048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80333E3"/>
    <w:multiLevelType w:val="hybridMultilevel"/>
    <w:tmpl w:val="EED87D88"/>
    <w:lvl w:ilvl="0" w:tplc="6F56CA4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86B4E46"/>
    <w:multiLevelType w:val="multilevel"/>
    <w:tmpl w:val="BD805372"/>
    <w:name w:val="WW8Num3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  <w:sz w:val="21"/>
        <w:szCs w:val="21"/>
      </w:rPr>
    </w:lvl>
    <w:lvl w:ilvl="1">
      <w:numFmt w:val="none"/>
      <w:suff w:val="nothing"/>
      <w:lvlText w:val=""/>
      <w:lvlJc w:val="left"/>
      <w:pPr>
        <w:ind w:left="0" w:firstLine="0"/>
      </w:pPr>
      <w:rPr>
        <w:rFonts w:ascii="Wingdings 2" w:eastAsia="Wingdings 2" w:hAnsi="Wingdings 2" w:cs="Wingdings 2" w:hint="default"/>
        <w:color w:val="00000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58DA5A13"/>
    <w:multiLevelType w:val="hybridMultilevel"/>
    <w:tmpl w:val="8D603D54"/>
    <w:lvl w:ilvl="0" w:tplc="207A5E30">
      <w:start w:val="14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1F53DDB"/>
    <w:multiLevelType w:val="multilevel"/>
    <w:tmpl w:val="AEFA4C8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84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>
    <w:nsid w:val="669D74A7"/>
    <w:multiLevelType w:val="hybridMultilevel"/>
    <w:tmpl w:val="EF8215E8"/>
    <w:lvl w:ilvl="0" w:tplc="F30490BC">
      <w:start w:val="1"/>
      <w:numFmt w:val="decimalZero"/>
      <w:lvlText w:val="%1"/>
      <w:lvlJc w:val="left"/>
      <w:pPr>
        <w:ind w:left="1950" w:hanging="360"/>
      </w:pPr>
      <w:rPr>
        <w:rFonts w:cs="Arial Narro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670" w:hanging="360"/>
      </w:pPr>
    </w:lvl>
    <w:lvl w:ilvl="2" w:tplc="0415001B" w:tentative="1">
      <w:start w:val="1"/>
      <w:numFmt w:val="lowerRoman"/>
      <w:lvlText w:val="%3."/>
      <w:lvlJc w:val="right"/>
      <w:pPr>
        <w:ind w:left="3390" w:hanging="180"/>
      </w:pPr>
    </w:lvl>
    <w:lvl w:ilvl="3" w:tplc="0415000F" w:tentative="1">
      <w:start w:val="1"/>
      <w:numFmt w:val="decimal"/>
      <w:lvlText w:val="%4."/>
      <w:lvlJc w:val="left"/>
      <w:pPr>
        <w:ind w:left="4110" w:hanging="360"/>
      </w:pPr>
    </w:lvl>
    <w:lvl w:ilvl="4" w:tplc="04150019" w:tentative="1">
      <w:start w:val="1"/>
      <w:numFmt w:val="lowerLetter"/>
      <w:lvlText w:val="%5."/>
      <w:lvlJc w:val="left"/>
      <w:pPr>
        <w:ind w:left="4830" w:hanging="360"/>
      </w:pPr>
    </w:lvl>
    <w:lvl w:ilvl="5" w:tplc="0415001B" w:tentative="1">
      <w:start w:val="1"/>
      <w:numFmt w:val="lowerRoman"/>
      <w:lvlText w:val="%6."/>
      <w:lvlJc w:val="right"/>
      <w:pPr>
        <w:ind w:left="5550" w:hanging="180"/>
      </w:pPr>
    </w:lvl>
    <w:lvl w:ilvl="6" w:tplc="0415000F" w:tentative="1">
      <w:start w:val="1"/>
      <w:numFmt w:val="decimal"/>
      <w:lvlText w:val="%7."/>
      <w:lvlJc w:val="left"/>
      <w:pPr>
        <w:ind w:left="6270" w:hanging="360"/>
      </w:pPr>
    </w:lvl>
    <w:lvl w:ilvl="7" w:tplc="04150019" w:tentative="1">
      <w:start w:val="1"/>
      <w:numFmt w:val="lowerLetter"/>
      <w:lvlText w:val="%8."/>
      <w:lvlJc w:val="left"/>
      <w:pPr>
        <w:ind w:left="6990" w:hanging="360"/>
      </w:pPr>
    </w:lvl>
    <w:lvl w:ilvl="8" w:tplc="0415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86">
    <w:nsid w:val="6905313E"/>
    <w:multiLevelType w:val="hybridMultilevel"/>
    <w:tmpl w:val="B1CA366A"/>
    <w:lvl w:ilvl="0" w:tplc="5DA4E8C8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0">
    <w:nsid w:val="6CEE3E93"/>
    <w:multiLevelType w:val="multilevel"/>
    <w:tmpl w:val="F61AE0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91">
    <w:nsid w:val="73782637"/>
    <w:multiLevelType w:val="hybridMultilevel"/>
    <w:tmpl w:val="A686D89E"/>
    <w:lvl w:ilvl="0" w:tplc="5384612A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748E2EEE"/>
    <w:multiLevelType w:val="hybridMultilevel"/>
    <w:tmpl w:val="2598B530"/>
    <w:name w:val="WW8Num9322"/>
    <w:lvl w:ilvl="0" w:tplc="0B749CCC">
      <w:start w:val="1"/>
      <w:numFmt w:val="decimal"/>
      <w:lvlText w:val="%1."/>
      <w:lvlJc w:val="left"/>
      <w:pPr>
        <w:tabs>
          <w:tab w:val="num" w:pos="28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76F74368"/>
    <w:multiLevelType w:val="hybridMultilevel"/>
    <w:tmpl w:val="5B86B2DE"/>
    <w:lvl w:ilvl="0" w:tplc="5F721FE6">
      <w:start w:val="1"/>
      <w:numFmt w:val="decimal"/>
      <w:lvlText w:val="%1."/>
      <w:lvlJc w:val="left"/>
      <w:pPr>
        <w:ind w:left="765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4">
    <w:nsid w:val="785B015E"/>
    <w:multiLevelType w:val="hybridMultilevel"/>
    <w:tmpl w:val="8CD2F3C6"/>
    <w:lvl w:ilvl="0" w:tplc="A4F8655A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5">
    <w:nsid w:val="7E927149"/>
    <w:multiLevelType w:val="hybridMultilevel"/>
    <w:tmpl w:val="0AB05E5E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7F6C2D6A"/>
    <w:multiLevelType w:val="hybridMultilevel"/>
    <w:tmpl w:val="0F3485A0"/>
    <w:lvl w:ilvl="0" w:tplc="FBF48A88">
      <w:start w:val="1"/>
      <w:numFmt w:val="decimalZero"/>
      <w:lvlText w:val="%1-"/>
      <w:lvlJc w:val="left"/>
      <w:pPr>
        <w:ind w:left="1950" w:hanging="360"/>
      </w:pPr>
      <w:rPr>
        <w:rFonts w:cs="Arial Narro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670" w:hanging="360"/>
      </w:pPr>
    </w:lvl>
    <w:lvl w:ilvl="2" w:tplc="0415001B" w:tentative="1">
      <w:start w:val="1"/>
      <w:numFmt w:val="lowerRoman"/>
      <w:lvlText w:val="%3."/>
      <w:lvlJc w:val="right"/>
      <w:pPr>
        <w:ind w:left="3390" w:hanging="180"/>
      </w:pPr>
    </w:lvl>
    <w:lvl w:ilvl="3" w:tplc="0415000F" w:tentative="1">
      <w:start w:val="1"/>
      <w:numFmt w:val="decimal"/>
      <w:lvlText w:val="%4."/>
      <w:lvlJc w:val="left"/>
      <w:pPr>
        <w:ind w:left="4110" w:hanging="360"/>
      </w:pPr>
    </w:lvl>
    <w:lvl w:ilvl="4" w:tplc="04150019" w:tentative="1">
      <w:start w:val="1"/>
      <w:numFmt w:val="lowerLetter"/>
      <w:lvlText w:val="%5."/>
      <w:lvlJc w:val="left"/>
      <w:pPr>
        <w:ind w:left="4830" w:hanging="360"/>
      </w:pPr>
    </w:lvl>
    <w:lvl w:ilvl="5" w:tplc="0415001B" w:tentative="1">
      <w:start w:val="1"/>
      <w:numFmt w:val="lowerRoman"/>
      <w:lvlText w:val="%6."/>
      <w:lvlJc w:val="right"/>
      <w:pPr>
        <w:ind w:left="5550" w:hanging="180"/>
      </w:pPr>
    </w:lvl>
    <w:lvl w:ilvl="6" w:tplc="0415000F" w:tentative="1">
      <w:start w:val="1"/>
      <w:numFmt w:val="decimal"/>
      <w:lvlText w:val="%7."/>
      <w:lvlJc w:val="left"/>
      <w:pPr>
        <w:ind w:left="6270" w:hanging="360"/>
      </w:pPr>
    </w:lvl>
    <w:lvl w:ilvl="7" w:tplc="04150019" w:tentative="1">
      <w:start w:val="1"/>
      <w:numFmt w:val="lowerLetter"/>
      <w:lvlText w:val="%8."/>
      <w:lvlJc w:val="left"/>
      <w:pPr>
        <w:ind w:left="6990" w:hanging="360"/>
      </w:pPr>
    </w:lvl>
    <w:lvl w:ilvl="8" w:tplc="0415001B" w:tentative="1">
      <w:start w:val="1"/>
      <w:numFmt w:val="lowerRoman"/>
      <w:lvlText w:val="%9."/>
      <w:lvlJc w:val="right"/>
      <w:pPr>
        <w:ind w:left="7710" w:hanging="180"/>
      </w:pPr>
    </w:lvl>
  </w:abstractNum>
  <w:num w:numId="1">
    <w:abstractNumId w:val="64"/>
  </w:num>
  <w:num w:numId="2">
    <w:abstractNumId w:val="69"/>
  </w:num>
  <w:num w:numId="3">
    <w:abstractNumId w:val="43"/>
  </w:num>
  <w:num w:numId="4">
    <w:abstractNumId w:val="46"/>
  </w:num>
  <w:num w:numId="5">
    <w:abstractNumId w:val="44"/>
  </w:num>
  <w:num w:numId="6">
    <w:abstractNumId w:val="53"/>
  </w:num>
  <w:num w:numId="7">
    <w:abstractNumId w:val="72"/>
  </w:num>
  <w:num w:numId="8">
    <w:abstractNumId w:val="88"/>
  </w:num>
  <w:num w:numId="9">
    <w:abstractNumId w:val="87"/>
  </w:num>
  <w:num w:numId="10">
    <w:abstractNumId w:val="63"/>
  </w:num>
  <w:num w:numId="11">
    <w:abstractNumId w:val="84"/>
  </w:num>
  <w:num w:numId="12">
    <w:abstractNumId w:val="89"/>
  </w:num>
  <w:num w:numId="13">
    <w:abstractNumId w:val="55"/>
  </w:num>
  <w:num w:numId="14">
    <w:abstractNumId w:val="40"/>
  </w:num>
  <w:num w:numId="15">
    <w:abstractNumId w:val="42"/>
  </w:num>
  <w:num w:numId="16">
    <w:abstractNumId w:val="79"/>
  </w:num>
  <w:num w:numId="17">
    <w:abstractNumId w:val="41"/>
  </w:num>
  <w:num w:numId="18">
    <w:abstractNumId w:val="86"/>
  </w:num>
  <w:num w:numId="19">
    <w:abstractNumId w:val="93"/>
  </w:num>
  <w:num w:numId="20">
    <w:abstractNumId w:val="66"/>
  </w:num>
  <w:num w:numId="21">
    <w:abstractNumId w:val="81"/>
  </w:num>
  <w:num w:numId="22">
    <w:abstractNumId w:val="54"/>
  </w:num>
  <w:num w:numId="23">
    <w:abstractNumId w:val="90"/>
  </w:num>
  <w:num w:numId="24">
    <w:abstractNumId w:val="37"/>
  </w:num>
  <w:num w:numId="25">
    <w:abstractNumId w:val="82"/>
  </w:num>
  <w:num w:numId="26">
    <w:abstractNumId w:val="95"/>
  </w:num>
  <w:num w:numId="27">
    <w:abstractNumId w:val="3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74"/>
  </w:num>
  <w:num w:numId="29">
    <w:abstractNumId w:val="35"/>
  </w:num>
  <w:num w:numId="30">
    <w:abstractNumId w:val="62"/>
  </w:num>
  <w:num w:numId="31">
    <w:abstractNumId w:val="34"/>
  </w:num>
  <w:num w:numId="32">
    <w:abstractNumId w:val="56"/>
  </w:num>
  <w:num w:numId="33">
    <w:abstractNumId w:val="51"/>
  </w:num>
  <w:num w:numId="34">
    <w:abstractNumId w:val="96"/>
  </w:num>
  <w:num w:numId="35">
    <w:abstractNumId w:val="58"/>
  </w:num>
  <w:num w:numId="36">
    <w:abstractNumId w:val="85"/>
  </w:num>
  <w:num w:numId="37">
    <w:abstractNumId w:val="67"/>
  </w:num>
  <w:num w:numId="38">
    <w:abstractNumId w:val="50"/>
  </w:num>
  <w:num w:numId="39">
    <w:abstractNumId w:val="61"/>
  </w:num>
  <w:num w:numId="40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9"/>
  </w:num>
  <w:num w:numId="42">
    <w:abstractNumId w:val="39"/>
  </w:num>
  <w:num w:numId="43">
    <w:abstractNumId w:val="73"/>
  </w:num>
  <w:num w:numId="44">
    <w:abstractNumId w:val="75"/>
  </w:num>
  <w:num w:numId="45">
    <w:abstractNumId w:val="70"/>
  </w:num>
  <w:num w:numId="46">
    <w:abstractNumId w:val="49"/>
  </w:num>
  <w:num w:numId="47">
    <w:abstractNumId w:val="52"/>
  </w:num>
  <w:num w:numId="48">
    <w:abstractNumId w:val="71"/>
  </w:num>
  <w:num w:numId="49">
    <w:abstractNumId w:val="91"/>
  </w:num>
  <w:num w:numId="50">
    <w:abstractNumId w:val="92"/>
  </w:num>
  <w:num w:numId="51">
    <w:abstractNumId w:val="76"/>
  </w:num>
  <w:num w:numId="52">
    <w:abstractNumId w:val="47"/>
  </w:num>
  <w:num w:numId="53">
    <w:abstractNumId w:val="7"/>
  </w:num>
  <w:num w:numId="54">
    <w:abstractNumId w:val="8"/>
  </w:num>
  <w:num w:numId="55">
    <w:abstractNumId w:val="9"/>
  </w:num>
  <w:num w:numId="56">
    <w:abstractNumId w:val="16"/>
  </w:num>
  <w:num w:numId="57">
    <w:abstractNumId w:val="17"/>
  </w:num>
  <w:num w:numId="58">
    <w:abstractNumId w:val="18"/>
  </w:num>
  <w:num w:numId="59">
    <w:abstractNumId w:val="19"/>
  </w:num>
  <w:num w:numId="60">
    <w:abstractNumId w:val="20"/>
  </w:num>
  <w:num w:numId="61">
    <w:abstractNumId w:val="24"/>
  </w:num>
  <w:num w:numId="62">
    <w:abstractNumId w:val="28"/>
  </w:num>
  <w:num w:numId="63">
    <w:abstractNumId w:val="29"/>
  </w:num>
  <w:num w:numId="64">
    <w:abstractNumId w:val="30"/>
  </w:num>
  <w:num w:numId="65">
    <w:abstractNumId w:val="31"/>
  </w:num>
  <w:num w:numId="66">
    <w:abstractNumId w:val="38"/>
  </w:num>
  <w:num w:numId="67">
    <w:abstractNumId w:val="32"/>
  </w:num>
  <w:num w:numId="68">
    <w:abstractNumId w:val="65"/>
  </w:num>
  <w:num w:numId="69">
    <w:abstractNumId w:val="77"/>
  </w:num>
  <w:num w:numId="70">
    <w:abstractNumId w:val="80"/>
  </w:num>
  <w:num w:numId="71">
    <w:abstractNumId w:val="68"/>
  </w:num>
  <w:num w:numId="72">
    <w:abstractNumId w:val="94"/>
  </w:num>
  <w:numIdMacAtCleanup w:val="7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454"/>
    <w:rsid w:val="00002841"/>
    <w:rsid w:val="0000373B"/>
    <w:rsid w:val="0000385B"/>
    <w:rsid w:val="00004FBC"/>
    <w:rsid w:val="000051F8"/>
    <w:rsid w:val="00006940"/>
    <w:rsid w:val="00006A96"/>
    <w:rsid w:val="00006C85"/>
    <w:rsid w:val="00006ED2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2DD"/>
    <w:rsid w:val="0001440E"/>
    <w:rsid w:val="00014644"/>
    <w:rsid w:val="00014C6D"/>
    <w:rsid w:val="00017245"/>
    <w:rsid w:val="00017D8D"/>
    <w:rsid w:val="00017FC4"/>
    <w:rsid w:val="0002040B"/>
    <w:rsid w:val="00021402"/>
    <w:rsid w:val="00021E6F"/>
    <w:rsid w:val="00022CDC"/>
    <w:rsid w:val="000243CA"/>
    <w:rsid w:val="00024840"/>
    <w:rsid w:val="00025983"/>
    <w:rsid w:val="00027937"/>
    <w:rsid w:val="00030084"/>
    <w:rsid w:val="00031D8E"/>
    <w:rsid w:val="00031F66"/>
    <w:rsid w:val="00032310"/>
    <w:rsid w:val="00033884"/>
    <w:rsid w:val="00037605"/>
    <w:rsid w:val="00041EC4"/>
    <w:rsid w:val="00042CAF"/>
    <w:rsid w:val="00044788"/>
    <w:rsid w:val="000449C0"/>
    <w:rsid w:val="000450D6"/>
    <w:rsid w:val="00045351"/>
    <w:rsid w:val="00045C46"/>
    <w:rsid w:val="00045DC7"/>
    <w:rsid w:val="00046987"/>
    <w:rsid w:val="00047758"/>
    <w:rsid w:val="00047B2F"/>
    <w:rsid w:val="00047FAC"/>
    <w:rsid w:val="00050D61"/>
    <w:rsid w:val="00052A8D"/>
    <w:rsid w:val="00054440"/>
    <w:rsid w:val="00055275"/>
    <w:rsid w:val="000554CA"/>
    <w:rsid w:val="00055F13"/>
    <w:rsid w:val="000560DD"/>
    <w:rsid w:val="000567BA"/>
    <w:rsid w:val="00056A95"/>
    <w:rsid w:val="00057AAE"/>
    <w:rsid w:val="00057BFC"/>
    <w:rsid w:val="00057F06"/>
    <w:rsid w:val="000607E2"/>
    <w:rsid w:val="000609B8"/>
    <w:rsid w:val="000610D9"/>
    <w:rsid w:val="00061DA4"/>
    <w:rsid w:val="0006206C"/>
    <w:rsid w:val="0006334D"/>
    <w:rsid w:val="000663DF"/>
    <w:rsid w:val="00070500"/>
    <w:rsid w:val="00070F16"/>
    <w:rsid w:val="00073D6C"/>
    <w:rsid w:val="00074194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343E"/>
    <w:rsid w:val="000849F9"/>
    <w:rsid w:val="00086BA6"/>
    <w:rsid w:val="000872B7"/>
    <w:rsid w:val="00087C62"/>
    <w:rsid w:val="00087CA7"/>
    <w:rsid w:val="000914C2"/>
    <w:rsid w:val="00092052"/>
    <w:rsid w:val="0009269F"/>
    <w:rsid w:val="00092BFB"/>
    <w:rsid w:val="000963A9"/>
    <w:rsid w:val="00097277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3BD1"/>
    <w:rsid w:val="000B5869"/>
    <w:rsid w:val="000B6738"/>
    <w:rsid w:val="000B7420"/>
    <w:rsid w:val="000B7C4C"/>
    <w:rsid w:val="000C0ABD"/>
    <w:rsid w:val="000C1397"/>
    <w:rsid w:val="000C14FD"/>
    <w:rsid w:val="000C1A37"/>
    <w:rsid w:val="000C224D"/>
    <w:rsid w:val="000C253D"/>
    <w:rsid w:val="000C3B3D"/>
    <w:rsid w:val="000C3D9E"/>
    <w:rsid w:val="000C414B"/>
    <w:rsid w:val="000C49BE"/>
    <w:rsid w:val="000C5D28"/>
    <w:rsid w:val="000C620F"/>
    <w:rsid w:val="000C7963"/>
    <w:rsid w:val="000C79CE"/>
    <w:rsid w:val="000D021A"/>
    <w:rsid w:val="000D22D0"/>
    <w:rsid w:val="000D44E4"/>
    <w:rsid w:val="000D4960"/>
    <w:rsid w:val="000D49BD"/>
    <w:rsid w:val="000D60FA"/>
    <w:rsid w:val="000D6965"/>
    <w:rsid w:val="000D7087"/>
    <w:rsid w:val="000D753F"/>
    <w:rsid w:val="000D7BD8"/>
    <w:rsid w:val="000D7C36"/>
    <w:rsid w:val="000E0436"/>
    <w:rsid w:val="000E2BE6"/>
    <w:rsid w:val="000E2E17"/>
    <w:rsid w:val="000E32E5"/>
    <w:rsid w:val="000E3967"/>
    <w:rsid w:val="000E458B"/>
    <w:rsid w:val="000E47E7"/>
    <w:rsid w:val="000E56D9"/>
    <w:rsid w:val="000E7C1A"/>
    <w:rsid w:val="000E7E33"/>
    <w:rsid w:val="000F021A"/>
    <w:rsid w:val="000F09E6"/>
    <w:rsid w:val="000F16FA"/>
    <w:rsid w:val="000F1C7A"/>
    <w:rsid w:val="000F35A7"/>
    <w:rsid w:val="000F37CB"/>
    <w:rsid w:val="000F430A"/>
    <w:rsid w:val="000F46D0"/>
    <w:rsid w:val="000F4704"/>
    <w:rsid w:val="000F4CB3"/>
    <w:rsid w:val="000F4D04"/>
    <w:rsid w:val="000F4D68"/>
    <w:rsid w:val="000F7454"/>
    <w:rsid w:val="00100507"/>
    <w:rsid w:val="00101F21"/>
    <w:rsid w:val="00104C0F"/>
    <w:rsid w:val="00104DB6"/>
    <w:rsid w:val="00106054"/>
    <w:rsid w:val="00107953"/>
    <w:rsid w:val="0011082F"/>
    <w:rsid w:val="00111283"/>
    <w:rsid w:val="00111B22"/>
    <w:rsid w:val="00111D6C"/>
    <w:rsid w:val="00112AC8"/>
    <w:rsid w:val="0011424D"/>
    <w:rsid w:val="001142DF"/>
    <w:rsid w:val="00114F48"/>
    <w:rsid w:val="00115BDF"/>
    <w:rsid w:val="00117516"/>
    <w:rsid w:val="00120100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B29"/>
    <w:rsid w:val="00135E0E"/>
    <w:rsid w:val="00136268"/>
    <w:rsid w:val="00137F0C"/>
    <w:rsid w:val="001405E6"/>
    <w:rsid w:val="00140B84"/>
    <w:rsid w:val="0014317E"/>
    <w:rsid w:val="001464FA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4B6D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204"/>
    <w:rsid w:val="001864E1"/>
    <w:rsid w:val="0018685F"/>
    <w:rsid w:val="00186ACA"/>
    <w:rsid w:val="001871FE"/>
    <w:rsid w:val="001905E8"/>
    <w:rsid w:val="0019065A"/>
    <w:rsid w:val="001930C9"/>
    <w:rsid w:val="00193C9D"/>
    <w:rsid w:val="00193FF2"/>
    <w:rsid w:val="00195CD3"/>
    <w:rsid w:val="00195DB0"/>
    <w:rsid w:val="001964E3"/>
    <w:rsid w:val="0019765A"/>
    <w:rsid w:val="00197A52"/>
    <w:rsid w:val="00197B38"/>
    <w:rsid w:val="001A03F2"/>
    <w:rsid w:val="001A0571"/>
    <w:rsid w:val="001A0CA2"/>
    <w:rsid w:val="001A48B7"/>
    <w:rsid w:val="001A5199"/>
    <w:rsid w:val="001A54BC"/>
    <w:rsid w:val="001A56DD"/>
    <w:rsid w:val="001A5B86"/>
    <w:rsid w:val="001A6818"/>
    <w:rsid w:val="001B19A7"/>
    <w:rsid w:val="001B3958"/>
    <w:rsid w:val="001B39F4"/>
    <w:rsid w:val="001B4E6A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67E7"/>
    <w:rsid w:val="001C6CF6"/>
    <w:rsid w:val="001D0F8C"/>
    <w:rsid w:val="001D174A"/>
    <w:rsid w:val="001D1B65"/>
    <w:rsid w:val="001D1F75"/>
    <w:rsid w:val="001D2655"/>
    <w:rsid w:val="001D3904"/>
    <w:rsid w:val="001D62A9"/>
    <w:rsid w:val="001D72F0"/>
    <w:rsid w:val="001E04AB"/>
    <w:rsid w:val="001E2DEC"/>
    <w:rsid w:val="001E2E5B"/>
    <w:rsid w:val="001E3B5E"/>
    <w:rsid w:val="001E3DF8"/>
    <w:rsid w:val="001E4553"/>
    <w:rsid w:val="001E4679"/>
    <w:rsid w:val="001E4B1B"/>
    <w:rsid w:val="001E4F96"/>
    <w:rsid w:val="001E6ABE"/>
    <w:rsid w:val="001E72CD"/>
    <w:rsid w:val="001F0823"/>
    <w:rsid w:val="001F1938"/>
    <w:rsid w:val="001F1D43"/>
    <w:rsid w:val="001F2AC7"/>
    <w:rsid w:val="001F2D40"/>
    <w:rsid w:val="001F328C"/>
    <w:rsid w:val="001F403F"/>
    <w:rsid w:val="001F4564"/>
    <w:rsid w:val="001F6B30"/>
    <w:rsid w:val="001F7A5C"/>
    <w:rsid w:val="00200957"/>
    <w:rsid w:val="00200EE9"/>
    <w:rsid w:val="002019FD"/>
    <w:rsid w:val="002022F2"/>
    <w:rsid w:val="0020369F"/>
    <w:rsid w:val="00203B17"/>
    <w:rsid w:val="00203F47"/>
    <w:rsid w:val="00203FCE"/>
    <w:rsid w:val="00204825"/>
    <w:rsid w:val="002050F4"/>
    <w:rsid w:val="002065C4"/>
    <w:rsid w:val="00207933"/>
    <w:rsid w:val="00211062"/>
    <w:rsid w:val="002117F8"/>
    <w:rsid w:val="00212210"/>
    <w:rsid w:val="00212CBD"/>
    <w:rsid w:val="002144E4"/>
    <w:rsid w:val="0021520B"/>
    <w:rsid w:val="00215418"/>
    <w:rsid w:val="00220640"/>
    <w:rsid w:val="0022123E"/>
    <w:rsid w:val="00221661"/>
    <w:rsid w:val="00221AB3"/>
    <w:rsid w:val="002224FB"/>
    <w:rsid w:val="00224498"/>
    <w:rsid w:val="0022458B"/>
    <w:rsid w:val="00224A7C"/>
    <w:rsid w:val="00225380"/>
    <w:rsid w:val="002279D9"/>
    <w:rsid w:val="0023027B"/>
    <w:rsid w:val="00233F40"/>
    <w:rsid w:val="002345CD"/>
    <w:rsid w:val="00235BC7"/>
    <w:rsid w:val="0023703E"/>
    <w:rsid w:val="00237170"/>
    <w:rsid w:val="0024063C"/>
    <w:rsid w:val="00241B63"/>
    <w:rsid w:val="00242C50"/>
    <w:rsid w:val="00245D7C"/>
    <w:rsid w:val="0024646C"/>
    <w:rsid w:val="00246C5F"/>
    <w:rsid w:val="0024742C"/>
    <w:rsid w:val="0025185B"/>
    <w:rsid w:val="00251BE4"/>
    <w:rsid w:val="002523AD"/>
    <w:rsid w:val="00254DBB"/>
    <w:rsid w:val="002551FB"/>
    <w:rsid w:val="002559DD"/>
    <w:rsid w:val="00255A81"/>
    <w:rsid w:val="00255AE1"/>
    <w:rsid w:val="00256A1C"/>
    <w:rsid w:val="002575BD"/>
    <w:rsid w:val="00257E75"/>
    <w:rsid w:val="00257EE8"/>
    <w:rsid w:val="00260900"/>
    <w:rsid w:val="002616C2"/>
    <w:rsid w:val="0026195D"/>
    <w:rsid w:val="00262867"/>
    <w:rsid w:val="0026394B"/>
    <w:rsid w:val="00263FD4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1F8E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242E"/>
    <w:rsid w:val="002836FD"/>
    <w:rsid w:val="00283BA7"/>
    <w:rsid w:val="00285106"/>
    <w:rsid w:val="00287C4C"/>
    <w:rsid w:val="00287CA5"/>
    <w:rsid w:val="00287E8F"/>
    <w:rsid w:val="0029053E"/>
    <w:rsid w:val="0029284F"/>
    <w:rsid w:val="0029299B"/>
    <w:rsid w:val="00294BAA"/>
    <w:rsid w:val="00294D25"/>
    <w:rsid w:val="00296383"/>
    <w:rsid w:val="002965B1"/>
    <w:rsid w:val="002966E4"/>
    <w:rsid w:val="002A1B1D"/>
    <w:rsid w:val="002A20D6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B79CE"/>
    <w:rsid w:val="002C0657"/>
    <w:rsid w:val="002C325C"/>
    <w:rsid w:val="002C43F9"/>
    <w:rsid w:val="002C4CC8"/>
    <w:rsid w:val="002C4E8C"/>
    <w:rsid w:val="002C5F5C"/>
    <w:rsid w:val="002C795D"/>
    <w:rsid w:val="002D011F"/>
    <w:rsid w:val="002D02A2"/>
    <w:rsid w:val="002D0FFD"/>
    <w:rsid w:val="002D1025"/>
    <w:rsid w:val="002D110D"/>
    <w:rsid w:val="002D13EA"/>
    <w:rsid w:val="002D185D"/>
    <w:rsid w:val="002D1E25"/>
    <w:rsid w:val="002D2C06"/>
    <w:rsid w:val="002D354E"/>
    <w:rsid w:val="002D38AB"/>
    <w:rsid w:val="002D607A"/>
    <w:rsid w:val="002D6567"/>
    <w:rsid w:val="002D68FA"/>
    <w:rsid w:val="002D6DB2"/>
    <w:rsid w:val="002E0152"/>
    <w:rsid w:val="002E0AE6"/>
    <w:rsid w:val="002E0EB4"/>
    <w:rsid w:val="002E1F9F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3C1"/>
    <w:rsid w:val="002E7BF8"/>
    <w:rsid w:val="002F0459"/>
    <w:rsid w:val="002F04E6"/>
    <w:rsid w:val="002F06B8"/>
    <w:rsid w:val="002F0CF8"/>
    <w:rsid w:val="002F25EE"/>
    <w:rsid w:val="002F4FC1"/>
    <w:rsid w:val="002F5593"/>
    <w:rsid w:val="002F725F"/>
    <w:rsid w:val="002F7ABD"/>
    <w:rsid w:val="0030089D"/>
    <w:rsid w:val="00300F7C"/>
    <w:rsid w:val="00301E10"/>
    <w:rsid w:val="0030214F"/>
    <w:rsid w:val="00302A21"/>
    <w:rsid w:val="0030307F"/>
    <w:rsid w:val="0030370C"/>
    <w:rsid w:val="00304324"/>
    <w:rsid w:val="00304C3F"/>
    <w:rsid w:val="00304C8D"/>
    <w:rsid w:val="00310454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509D"/>
    <w:rsid w:val="0033630C"/>
    <w:rsid w:val="0033783D"/>
    <w:rsid w:val="00337D66"/>
    <w:rsid w:val="00340F8D"/>
    <w:rsid w:val="003413D4"/>
    <w:rsid w:val="0034393D"/>
    <w:rsid w:val="00344343"/>
    <w:rsid w:val="0035072A"/>
    <w:rsid w:val="0035081D"/>
    <w:rsid w:val="00350C9E"/>
    <w:rsid w:val="00351CB1"/>
    <w:rsid w:val="00353150"/>
    <w:rsid w:val="00353C7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4AE8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13E6"/>
    <w:rsid w:val="00382792"/>
    <w:rsid w:val="00383B89"/>
    <w:rsid w:val="00383B8F"/>
    <w:rsid w:val="00385346"/>
    <w:rsid w:val="00385911"/>
    <w:rsid w:val="00387A16"/>
    <w:rsid w:val="00390AF5"/>
    <w:rsid w:val="00391B15"/>
    <w:rsid w:val="00394616"/>
    <w:rsid w:val="00395742"/>
    <w:rsid w:val="003963FC"/>
    <w:rsid w:val="00396F2B"/>
    <w:rsid w:val="00397743"/>
    <w:rsid w:val="00397E22"/>
    <w:rsid w:val="003A00AB"/>
    <w:rsid w:val="003A14F5"/>
    <w:rsid w:val="003A1686"/>
    <w:rsid w:val="003A18C2"/>
    <w:rsid w:val="003A18EB"/>
    <w:rsid w:val="003A204B"/>
    <w:rsid w:val="003A22FE"/>
    <w:rsid w:val="003A315D"/>
    <w:rsid w:val="003A338E"/>
    <w:rsid w:val="003A3EC0"/>
    <w:rsid w:val="003A4071"/>
    <w:rsid w:val="003A40FA"/>
    <w:rsid w:val="003A49FB"/>
    <w:rsid w:val="003A4D8A"/>
    <w:rsid w:val="003A5B42"/>
    <w:rsid w:val="003A662C"/>
    <w:rsid w:val="003A6751"/>
    <w:rsid w:val="003A6837"/>
    <w:rsid w:val="003A7482"/>
    <w:rsid w:val="003B0777"/>
    <w:rsid w:val="003B2D42"/>
    <w:rsid w:val="003B5004"/>
    <w:rsid w:val="003B5113"/>
    <w:rsid w:val="003B65A9"/>
    <w:rsid w:val="003B68EE"/>
    <w:rsid w:val="003C02E7"/>
    <w:rsid w:val="003C07FA"/>
    <w:rsid w:val="003C1265"/>
    <w:rsid w:val="003C1328"/>
    <w:rsid w:val="003C18D2"/>
    <w:rsid w:val="003C23A8"/>
    <w:rsid w:val="003C27AB"/>
    <w:rsid w:val="003C49B8"/>
    <w:rsid w:val="003C5EE0"/>
    <w:rsid w:val="003C654D"/>
    <w:rsid w:val="003C72D2"/>
    <w:rsid w:val="003C7396"/>
    <w:rsid w:val="003C7931"/>
    <w:rsid w:val="003D0784"/>
    <w:rsid w:val="003D1358"/>
    <w:rsid w:val="003D1C12"/>
    <w:rsid w:val="003D29D9"/>
    <w:rsid w:val="003D29E3"/>
    <w:rsid w:val="003D2BBB"/>
    <w:rsid w:val="003D32E7"/>
    <w:rsid w:val="003D4B90"/>
    <w:rsid w:val="003D5936"/>
    <w:rsid w:val="003E012F"/>
    <w:rsid w:val="003E0D2A"/>
    <w:rsid w:val="003E19BA"/>
    <w:rsid w:val="003E276A"/>
    <w:rsid w:val="003E398D"/>
    <w:rsid w:val="003E75F0"/>
    <w:rsid w:val="003F03D9"/>
    <w:rsid w:val="003F0455"/>
    <w:rsid w:val="003F10A6"/>
    <w:rsid w:val="003F185A"/>
    <w:rsid w:val="003F1C6F"/>
    <w:rsid w:val="003F2028"/>
    <w:rsid w:val="003F3847"/>
    <w:rsid w:val="003F41E9"/>
    <w:rsid w:val="003F4F62"/>
    <w:rsid w:val="003F6B5D"/>
    <w:rsid w:val="003F743A"/>
    <w:rsid w:val="00400243"/>
    <w:rsid w:val="004004CF"/>
    <w:rsid w:val="00401406"/>
    <w:rsid w:val="00401F46"/>
    <w:rsid w:val="004020C0"/>
    <w:rsid w:val="00402392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782"/>
    <w:rsid w:val="00415FFB"/>
    <w:rsid w:val="00416078"/>
    <w:rsid w:val="0041651E"/>
    <w:rsid w:val="004169A5"/>
    <w:rsid w:val="00416F1C"/>
    <w:rsid w:val="00417046"/>
    <w:rsid w:val="0042065F"/>
    <w:rsid w:val="00420B2C"/>
    <w:rsid w:val="00423C34"/>
    <w:rsid w:val="00423D74"/>
    <w:rsid w:val="0042433D"/>
    <w:rsid w:val="0042540E"/>
    <w:rsid w:val="00426060"/>
    <w:rsid w:val="004263D9"/>
    <w:rsid w:val="00426C36"/>
    <w:rsid w:val="00427681"/>
    <w:rsid w:val="0042789B"/>
    <w:rsid w:val="00427D58"/>
    <w:rsid w:val="00430B66"/>
    <w:rsid w:val="0043307B"/>
    <w:rsid w:val="00433086"/>
    <w:rsid w:val="00434CDA"/>
    <w:rsid w:val="0043561F"/>
    <w:rsid w:val="00435B8E"/>
    <w:rsid w:val="00437E25"/>
    <w:rsid w:val="00437F9B"/>
    <w:rsid w:val="00440A02"/>
    <w:rsid w:val="00440B78"/>
    <w:rsid w:val="00440CFB"/>
    <w:rsid w:val="00441872"/>
    <w:rsid w:val="004419C8"/>
    <w:rsid w:val="0044209F"/>
    <w:rsid w:val="0044212C"/>
    <w:rsid w:val="00442A54"/>
    <w:rsid w:val="00443710"/>
    <w:rsid w:val="00445699"/>
    <w:rsid w:val="00445E83"/>
    <w:rsid w:val="004466CE"/>
    <w:rsid w:val="00446E89"/>
    <w:rsid w:val="004479F6"/>
    <w:rsid w:val="004512AF"/>
    <w:rsid w:val="00457648"/>
    <w:rsid w:val="00461156"/>
    <w:rsid w:val="004618A4"/>
    <w:rsid w:val="00461D1D"/>
    <w:rsid w:val="00462CAB"/>
    <w:rsid w:val="00462E59"/>
    <w:rsid w:val="00462F93"/>
    <w:rsid w:val="00465BC7"/>
    <w:rsid w:val="004664C5"/>
    <w:rsid w:val="004673AF"/>
    <w:rsid w:val="00467954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7B9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A6295"/>
    <w:rsid w:val="004B09D7"/>
    <w:rsid w:val="004B0E61"/>
    <w:rsid w:val="004B17D4"/>
    <w:rsid w:val="004B18C0"/>
    <w:rsid w:val="004B1A44"/>
    <w:rsid w:val="004B1BFB"/>
    <w:rsid w:val="004B2653"/>
    <w:rsid w:val="004B2757"/>
    <w:rsid w:val="004B2F34"/>
    <w:rsid w:val="004B447D"/>
    <w:rsid w:val="004B4C70"/>
    <w:rsid w:val="004B4DEC"/>
    <w:rsid w:val="004B54C0"/>
    <w:rsid w:val="004B5C28"/>
    <w:rsid w:val="004B7A6E"/>
    <w:rsid w:val="004C05CE"/>
    <w:rsid w:val="004C1091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768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01E"/>
    <w:rsid w:val="004F272D"/>
    <w:rsid w:val="004F2D8A"/>
    <w:rsid w:val="004F48DE"/>
    <w:rsid w:val="004F5C91"/>
    <w:rsid w:val="004F65D3"/>
    <w:rsid w:val="004F7D13"/>
    <w:rsid w:val="004F7F68"/>
    <w:rsid w:val="005004B2"/>
    <w:rsid w:val="005008CA"/>
    <w:rsid w:val="00500C50"/>
    <w:rsid w:val="00500F48"/>
    <w:rsid w:val="005022E5"/>
    <w:rsid w:val="0050274A"/>
    <w:rsid w:val="00502CAB"/>
    <w:rsid w:val="0050400E"/>
    <w:rsid w:val="00504874"/>
    <w:rsid w:val="00505985"/>
    <w:rsid w:val="005072CC"/>
    <w:rsid w:val="0050776C"/>
    <w:rsid w:val="00507D86"/>
    <w:rsid w:val="00507E9D"/>
    <w:rsid w:val="00511159"/>
    <w:rsid w:val="005115C9"/>
    <w:rsid w:val="0051184A"/>
    <w:rsid w:val="00512BF4"/>
    <w:rsid w:val="00512D69"/>
    <w:rsid w:val="00513458"/>
    <w:rsid w:val="00513B20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0B4"/>
    <w:rsid w:val="00523CE1"/>
    <w:rsid w:val="00523D67"/>
    <w:rsid w:val="0052530B"/>
    <w:rsid w:val="00526151"/>
    <w:rsid w:val="00526834"/>
    <w:rsid w:val="00527869"/>
    <w:rsid w:val="00530AA3"/>
    <w:rsid w:val="00531844"/>
    <w:rsid w:val="0053232F"/>
    <w:rsid w:val="00533D5F"/>
    <w:rsid w:val="0053493A"/>
    <w:rsid w:val="00535A1D"/>
    <w:rsid w:val="00536001"/>
    <w:rsid w:val="00536020"/>
    <w:rsid w:val="00536F72"/>
    <w:rsid w:val="005371C6"/>
    <w:rsid w:val="00537542"/>
    <w:rsid w:val="005401B4"/>
    <w:rsid w:val="00540304"/>
    <w:rsid w:val="0054041E"/>
    <w:rsid w:val="00541037"/>
    <w:rsid w:val="005423CA"/>
    <w:rsid w:val="00542CF4"/>
    <w:rsid w:val="00543DFE"/>
    <w:rsid w:val="00545881"/>
    <w:rsid w:val="005466C4"/>
    <w:rsid w:val="00546793"/>
    <w:rsid w:val="00546D19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0D7D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494D"/>
    <w:rsid w:val="005760E7"/>
    <w:rsid w:val="00576D5D"/>
    <w:rsid w:val="00580532"/>
    <w:rsid w:val="00580B4C"/>
    <w:rsid w:val="0058153F"/>
    <w:rsid w:val="005831F8"/>
    <w:rsid w:val="0058439F"/>
    <w:rsid w:val="005848AA"/>
    <w:rsid w:val="00585264"/>
    <w:rsid w:val="005862A4"/>
    <w:rsid w:val="0058709A"/>
    <w:rsid w:val="00587AA6"/>
    <w:rsid w:val="00587D5A"/>
    <w:rsid w:val="005909D8"/>
    <w:rsid w:val="00590C68"/>
    <w:rsid w:val="00590D9C"/>
    <w:rsid w:val="00594949"/>
    <w:rsid w:val="0059523B"/>
    <w:rsid w:val="00595BE0"/>
    <w:rsid w:val="00595D02"/>
    <w:rsid w:val="005965D4"/>
    <w:rsid w:val="00597414"/>
    <w:rsid w:val="005A0485"/>
    <w:rsid w:val="005A0EE5"/>
    <w:rsid w:val="005A1D16"/>
    <w:rsid w:val="005A2569"/>
    <w:rsid w:val="005A2A4B"/>
    <w:rsid w:val="005A2C05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8B"/>
    <w:rsid w:val="005D05DA"/>
    <w:rsid w:val="005D093B"/>
    <w:rsid w:val="005D2BA3"/>
    <w:rsid w:val="005D3113"/>
    <w:rsid w:val="005D520E"/>
    <w:rsid w:val="005D7759"/>
    <w:rsid w:val="005E1794"/>
    <w:rsid w:val="005E1FE6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14FD"/>
    <w:rsid w:val="005F2216"/>
    <w:rsid w:val="005F32CB"/>
    <w:rsid w:val="005F3E73"/>
    <w:rsid w:val="005F4F3A"/>
    <w:rsid w:val="005F67AE"/>
    <w:rsid w:val="005F68D8"/>
    <w:rsid w:val="006003FC"/>
    <w:rsid w:val="00601710"/>
    <w:rsid w:val="006017B2"/>
    <w:rsid w:val="00602159"/>
    <w:rsid w:val="006021E7"/>
    <w:rsid w:val="00602C35"/>
    <w:rsid w:val="00605DD6"/>
    <w:rsid w:val="00606BFA"/>
    <w:rsid w:val="00607094"/>
    <w:rsid w:val="00607645"/>
    <w:rsid w:val="006076D7"/>
    <w:rsid w:val="0060793D"/>
    <w:rsid w:val="00610259"/>
    <w:rsid w:val="006108F6"/>
    <w:rsid w:val="006120ED"/>
    <w:rsid w:val="006121B4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696"/>
    <w:rsid w:val="00626EDC"/>
    <w:rsid w:val="00627677"/>
    <w:rsid w:val="00627CF6"/>
    <w:rsid w:val="00627E35"/>
    <w:rsid w:val="00630509"/>
    <w:rsid w:val="00631D58"/>
    <w:rsid w:val="006320E7"/>
    <w:rsid w:val="006323A3"/>
    <w:rsid w:val="006334CD"/>
    <w:rsid w:val="006336BF"/>
    <w:rsid w:val="00633C54"/>
    <w:rsid w:val="006341E6"/>
    <w:rsid w:val="00636A56"/>
    <w:rsid w:val="00637549"/>
    <w:rsid w:val="00637B43"/>
    <w:rsid w:val="00641378"/>
    <w:rsid w:val="00641408"/>
    <w:rsid w:val="0064276B"/>
    <w:rsid w:val="00642D88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0EFB"/>
    <w:rsid w:val="00652C41"/>
    <w:rsid w:val="00652FFF"/>
    <w:rsid w:val="00653095"/>
    <w:rsid w:val="00655155"/>
    <w:rsid w:val="00655317"/>
    <w:rsid w:val="0065555C"/>
    <w:rsid w:val="006557B8"/>
    <w:rsid w:val="00655B79"/>
    <w:rsid w:val="00656E84"/>
    <w:rsid w:val="0065700E"/>
    <w:rsid w:val="00657048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7C8"/>
    <w:rsid w:val="00666510"/>
    <w:rsid w:val="00666B00"/>
    <w:rsid w:val="00667F4E"/>
    <w:rsid w:val="00670586"/>
    <w:rsid w:val="006707C6"/>
    <w:rsid w:val="00670E5F"/>
    <w:rsid w:val="00671120"/>
    <w:rsid w:val="0067412A"/>
    <w:rsid w:val="00676F3A"/>
    <w:rsid w:val="0068406B"/>
    <w:rsid w:val="00684E3F"/>
    <w:rsid w:val="00690D63"/>
    <w:rsid w:val="00691D0C"/>
    <w:rsid w:val="00693590"/>
    <w:rsid w:val="00693BE3"/>
    <w:rsid w:val="00694D17"/>
    <w:rsid w:val="00695959"/>
    <w:rsid w:val="00695EA7"/>
    <w:rsid w:val="00696805"/>
    <w:rsid w:val="006971E0"/>
    <w:rsid w:val="00697877"/>
    <w:rsid w:val="00697E22"/>
    <w:rsid w:val="006A0A2D"/>
    <w:rsid w:val="006A2033"/>
    <w:rsid w:val="006A3884"/>
    <w:rsid w:val="006A4D41"/>
    <w:rsid w:val="006A5423"/>
    <w:rsid w:val="006A57D7"/>
    <w:rsid w:val="006A5A25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B6C30"/>
    <w:rsid w:val="006C02B5"/>
    <w:rsid w:val="006C0D99"/>
    <w:rsid w:val="006C1308"/>
    <w:rsid w:val="006C13EF"/>
    <w:rsid w:val="006C1530"/>
    <w:rsid w:val="006C1B30"/>
    <w:rsid w:val="006C391B"/>
    <w:rsid w:val="006C3C10"/>
    <w:rsid w:val="006D0507"/>
    <w:rsid w:val="006D073C"/>
    <w:rsid w:val="006D1C55"/>
    <w:rsid w:val="006D1DD1"/>
    <w:rsid w:val="006D2710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D5F24"/>
    <w:rsid w:val="006E0073"/>
    <w:rsid w:val="006E038E"/>
    <w:rsid w:val="006E09ED"/>
    <w:rsid w:val="006E24C3"/>
    <w:rsid w:val="006E24CB"/>
    <w:rsid w:val="006E2E60"/>
    <w:rsid w:val="006E4E04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4CF7"/>
    <w:rsid w:val="006F68A9"/>
    <w:rsid w:val="006F7A5D"/>
    <w:rsid w:val="006F7CDC"/>
    <w:rsid w:val="006F7FAF"/>
    <w:rsid w:val="00700C7E"/>
    <w:rsid w:val="00702A7D"/>
    <w:rsid w:val="00702F8F"/>
    <w:rsid w:val="007031EF"/>
    <w:rsid w:val="00703769"/>
    <w:rsid w:val="00705F4A"/>
    <w:rsid w:val="007064EF"/>
    <w:rsid w:val="00706554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46F"/>
    <w:rsid w:val="00721F46"/>
    <w:rsid w:val="00722BD8"/>
    <w:rsid w:val="0072309D"/>
    <w:rsid w:val="00723B52"/>
    <w:rsid w:val="00724C98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57F9"/>
    <w:rsid w:val="00736779"/>
    <w:rsid w:val="00736959"/>
    <w:rsid w:val="007373F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843"/>
    <w:rsid w:val="00755CE4"/>
    <w:rsid w:val="00755F8E"/>
    <w:rsid w:val="00757559"/>
    <w:rsid w:val="007604D3"/>
    <w:rsid w:val="007610BA"/>
    <w:rsid w:val="007623A2"/>
    <w:rsid w:val="007633BE"/>
    <w:rsid w:val="00764C23"/>
    <w:rsid w:val="00764C8F"/>
    <w:rsid w:val="007675EB"/>
    <w:rsid w:val="00771C10"/>
    <w:rsid w:val="00771ED4"/>
    <w:rsid w:val="007720F9"/>
    <w:rsid w:val="0077414E"/>
    <w:rsid w:val="00774374"/>
    <w:rsid w:val="00775654"/>
    <w:rsid w:val="00776BC8"/>
    <w:rsid w:val="0077755A"/>
    <w:rsid w:val="00777720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6B46"/>
    <w:rsid w:val="00797E99"/>
    <w:rsid w:val="007A0892"/>
    <w:rsid w:val="007A0B08"/>
    <w:rsid w:val="007A167C"/>
    <w:rsid w:val="007A1982"/>
    <w:rsid w:val="007A3202"/>
    <w:rsid w:val="007A3AFE"/>
    <w:rsid w:val="007A63A3"/>
    <w:rsid w:val="007A776E"/>
    <w:rsid w:val="007A7815"/>
    <w:rsid w:val="007A7EA1"/>
    <w:rsid w:val="007B0789"/>
    <w:rsid w:val="007B08F7"/>
    <w:rsid w:val="007B097D"/>
    <w:rsid w:val="007B1997"/>
    <w:rsid w:val="007B1B48"/>
    <w:rsid w:val="007B2A06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995"/>
    <w:rsid w:val="007C0D94"/>
    <w:rsid w:val="007C1E7D"/>
    <w:rsid w:val="007C2D84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17A8"/>
    <w:rsid w:val="007E3855"/>
    <w:rsid w:val="007E4179"/>
    <w:rsid w:val="007E4A80"/>
    <w:rsid w:val="007E5068"/>
    <w:rsid w:val="007E5234"/>
    <w:rsid w:val="007E5BC0"/>
    <w:rsid w:val="007E5EDA"/>
    <w:rsid w:val="007E6DDB"/>
    <w:rsid w:val="007E7076"/>
    <w:rsid w:val="007E7101"/>
    <w:rsid w:val="007E7954"/>
    <w:rsid w:val="007E7F5C"/>
    <w:rsid w:val="007F078E"/>
    <w:rsid w:val="007F0C20"/>
    <w:rsid w:val="007F0EE2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6EF0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615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4C8"/>
    <w:rsid w:val="0083693E"/>
    <w:rsid w:val="00836A63"/>
    <w:rsid w:val="00836AA9"/>
    <w:rsid w:val="00841CCD"/>
    <w:rsid w:val="00845557"/>
    <w:rsid w:val="008471B9"/>
    <w:rsid w:val="00851EEB"/>
    <w:rsid w:val="008531FC"/>
    <w:rsid w:val="008533F4"/>
    <w:rsid w:val="00853E6C"/>
    <w:rsid w:val="008543ED"/>
    <w:rsid w:val="0085458E"/>
    <w:rsid w:val="00855140"/>
    <w:rsid w:val="008552FA"/>
    <w:rsid w:val="008556ED"/>
    <w:rsid w:val="008576F8"/>
    <w:rsid w:val="00860F04"/>
    <w:rsid w:val="00861A33"/>
    <w:rsid w:val="00862914"/>
    <w:rsid w:val="008630FE"/>
    <w:rsid w:val="008637B2"/>
    <w:rsid w:val="00864E93"/>
    <w:rsid w:val="00864F25"/>
    <w:rsid w:val="0086676D"/>
    <w:rsid w:val="00866A0F"/>
    <w:rsid w:val="00866A45"/>
    <w:rsid w:val="00866D5F"/>
    <w:rsid w:val="00867EEE"/>
    <w:rsid w:val="00870A64"/>
    <w:rsid w:val="00870F59"/>
    <w:rsid w:val="00872C22"/>
    <w:rsid w:val="00872D5A"/>
    <w:rsid w:val="0087349D"/>
    <w:rsid w:val="00873BBA"/>
    <w:rsid w:val="00874E2C"/>
    <w:rsid w:val="008753B1"/>
    <w:rsid w:val="00876915"/>
    <w:rsid w:val="00876B0E"/>
    <w:rsid w:val="00877FA6"/>
    <w:rsid w:val="0088136D"/>
    <w:rsid w:val="0088299A"/>
    <w:rsid w:val="00882D6A"/>
    <w:rsid w:val="00883A4B"/>
    <w:rsid w:val="00885387"/>
    <w:rsid w:val="00885FD9"/>
    <w:rsid w:val="00886367"/>
    <w:rsid w:val="008866E4"/>
    <w:rsid w:val="00887087"/>
    <w:rsid w:val="008910B8"/>
    <w:rsid w:val="00892B5C"/>
    <w:rsid w:val="00895F54"/>
    <w:rsid w:val="008A13C6"/>
    <w:rsid w:val="008A2471"/>
    <w:rsid w:val="008A2E21"/>
    <w:rsid w:val="008A3AB7"/>
    <w:rsid w:val="008A40F4"/>
    <w:rsid w:val="008A6660"/>
    <w:rsid w:val="008A75CA"/>
    <w:rsid w:val="008A7FF8"/>
    <w:rsid w:val="008B0CB9"/>
    <w:rsid w:val="008B231F"/>
    <w:rsid w:val="008B4A31"/>
    <w:rsid w:val="008B4C02"/>
    <w:rsid w:val="008B5886"/>
    <w:rsid w:val="008B62F5"/>
    <w:rsid w:val="008B6F29"/>
    <w:rsid w:val="008B7561"/>
    <w:rsid w:val="008C1015"/>
    <w:rsid w:val="008C1525"/>
    <w:rsid w:val="008C30B9"/>
    <w:rsid w:val="008C52FC"/>
    <w:rsid w:val="008C5893"/>
    <w:rsid w:val="008C6144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4E4"/>
    <w:rsid w:val="008E0F1B"/>
    <w:rsid w:val="008E1CD3"/>
    <w:rsid w:val="008E2349"/>
    <w:rsid w:val="008E4BD9"/>
    <w:rsid w:val="008E4DD9"/>
    <w:rsid w:val="008E5209"/>
    <w:rsid w:val="008E5EEE"/>
    <w:rsid w:val="008E635F"/>
    <w:rsid w:val="008E6B1C"/>
    <w:rsid w:val="008E7631"/>
    <w:rsid w:val="008F0336"/>
    <w:rsid w:val="008F0908"/>
    <w:rsid w:val="008F0927"/>
    <w:rsid w:val="008F0BD9"/>
    <w:rsid w:val="008F0C94"/>
    <w:rsid w:val="008F140C"/>
    <w:rsid w:val="008F3EB3"/>
    <w:rsid w:val="008F5B24"/>
    <w:rsid w:val="008F6509"/>
    <w:rsid w:val="008F6D3A"/>
    <w:rsid w:val="008F71D4"/>
    <w:rsid w:val="0090031E"/>
    <w:rsid w:val="00900DA3"/>
    <w:rsid w:val="009016C1"/>
    <w:rsid w:val="00901A1F"/>
    <w:rsid w:val="00901B4E"/>
    <w:rsid w:val="00901EF9"/>
    <w:rsid w:val="0090238F"/>
    <w:rsid w:val="00902B47"/>
    <w:rsid w:val="00903654"/>
    <w:rsid w:val="00905363"/>
    <w:rsid w:val="009058EF"/>
    <w:rsid w:val="009063EF"/>
    <w:rsid w:val="009072DD"/>
    <w:rsid w:val="0091067A"/>
    <w:rsid w:val="009118C0"/>
    <w:rsid w:val="0091308A"/>
    <w:rsid w:val="00913838"/>
    <w:rsid w:val="009140BA"/>
    <w:rsid w:val="00914EEB"/>
    <w:rsid w:val="00916B0B"/>
    <w:rsid w:val="009201E7"/>
    <w:rsid w:val="009212F3"/>
    <w:rsid w:val="00921B48"/>
    <w:rsid w:val="00922C38"/>
    <w:rsid w:val="00922D13"/>
    <w:rsid w:val="00922D1B"/>
    <w:rsid w:val="00924509"/>
    <w:rsid w:val="00926AE9"/>
    <w:rsid w:val="009273DB"/>
    <w:rsid w:val="00927797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2A30"/>
    <w:rsid w:val="00943B2B"/>
    <w:rsid w:val="0094660A"/>
    <w:rsid w:val="0094677A"/>
    <w:rsid w:val="0095129B"/>
    <w:rsid w:val="0095197E"/>
    <w:rsid w:val="009545BC"/>
    <w:rsid w:val="00954ABB"/>
    <w:rsid w:val="00954F7B"/>
    <w:rsid w:val="00955A71"/>
    <w:rsid w:val="009567BC"/>
    <w:rsid w:val="009568CA"/>
    <w:rsid w:val="00960CE7"/>
    <w:rsid w:val="00961FFB"/>
    <w:rsid w:val="0096266C"/>
    <w:rsid w:val="00963DCB"/>
    <w:rsid w:val="009642CE"/>
    <w:rsid w:val="00965135"/>
    <w:rsid w:val="009659BC"/>
    <w:rsid w:val="00965A18"/>
    <w:rsid w:val="0096660D"/>
    <w:rsid w:val="009669F2"/>
    <w:rsid w:val="00966FC4"/>
    <w:rsid w:val="00967AE0"/>
    <w:rsid w:val="0097011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CA7"/>
    <w:rsid w:val="009861D1"/>
    <w:rsid w:val="0098636F"/>
    <w:rsid w:val="009869C4"/>
    <w:rsid w:val="00986EE5"/>
    <w:rsid w:val="009905B7"/>
    <w:rsid w:val="00990C4F"/>
    <w:rsid w:val="00991146"/>
    <w:rsid w:val="00992499"/>
    <w:rsid w:val="00992D8D"/>
    <w:rsid w:val="009943B1"/>
    <w:rsid w:val="00995731"/>
    <w:rsid w:val="009A0E80"/>
    <w:rsid w:val="009A22A1"/>
    <w:rsid w:val="009A32D1"/>
    <w:rsid w:val="009A3831"/>
    <w:rsid w:val="009A3A33"/>
    <w:rsid w:val="009A518F"/>
    <w:rsid w:val="009A676E"/>
    <w:rsid w:val="009A7FF8"/>
    <w:rsid w:val="009B0844"/>
    <w:rsid w:val="009B0B92"/>
    <w:rsid w:val="009B10B6"/>
    <w:rsid w:val="009B32E1"/>
    <w:rsid w:val="009B3C7F"/>
    <w:rsid w:val="009B3D1D"/>
    <w:rsid w:val="009B438D"/>
    <w:rsid w:val="009B4464"/>
    <w:rsid w:val="009B61A8"/>
    <w:rsid w:val="009B68D0"/>
    <w:rsid w:val="009B6A44"/>
    <w:rsid w:val="009B6FCE"/>
    <w:rsid w:val="009B7B5B"/>
    <w:rsid w:val="009C1A4A"/>
    <w:rsid w:val="009C21E2"/>
    <w:rsid w:val="009C2443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0F84"/>
    <w:rsid w:val="009E11CF"/>
    <w:rsid w:val="009E1CB6"/>
    <w:rsid w:val="009E4A9F"/>
    <w:rsid w:val="009E525E"/>
    <w:rsid w:val="009E73E0"/>
    <w:rsid w:val="009E73FD"/>
    <w:rsid w:val="009E7437"/>
    <w:rsid w:val="009F0AA2"/>
    <w:rsid w:val="009F1BC5"/>
    <w:rsid w:val="009F4442"/>
    <w:rsid w:val="009F51DE"/>
    <w:rsid w:val="009F5C62"/>
    <w:rsid w:val="009F6432"/>
    <w:rsid w:val="00A00806"/>
    <w:rsid w:val="00A0181C"/>
    <w:rsid w:val="00A01C07"/>
    <w:rsid w:val="00A01DDB"/>
    <w:rsid w:val="00A024D0"/>
    <w:rsid w:val="00A0260E"/>
    <w:rsid w:val="00A026B2"/>
    <w:rsid w:val="00A0287E"/>
    <w:rsid w:val="00A03767"/>
    <w:rsid w:val="00A051B6"/>
    <w:rsid w:val="00A05492"/>
    <w:rsid w:val="00A06B49"/>
    <w:rsid w:val="00A0718A"/>
    <w:rsid w:val="00A0730E"/>
    <w:rsid w:val="00A07632"/>
    <w:rsid w:val="00A076EB"/>
    <w:rsid w:val="00A1073C"/>
    <w:rsid w:val="00A12112"/>
    <w:rsid w:val="00A121B2"/>
    <w:rsid w:val="00A12B71"/>
    <w:rsid w:val="00A12C03"/>
    <w:rsid w:val="00A1342D"/>
    <w:rsid w:val="00A142DB"/>
    <w:rsid w:val="00A1484D"/>
    <w:rsid w:val="00A14DD7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1CAA"/>
    <w:rsid w:val="00A4266C"/>
    <w:rsid w:val="00A427E1"/>
    <w:rsid w:val="00A42A01"/>
    <w:rsid w:val="00A42FFB"/>
    <w:rsid w:val="00A43FCF"/>
    <w:rsid w:val="00A44313"/>
    <w:rsid w:val="00A45B8B"/>
    <w:rsid w:val="00A461F8"/>
    <w:rsid w:val="00A46530"/>
    <w:rsid w:val="00A4751E"/>
    <w:rsid w:val="00A475C1"/>
    <w:rsid w:val="00A50666"/>
    <w:rsid w:val="00A5113F"/>
    <w:rsid w:val="00A51668"/>
    <w:rsid w:val="00A52989"/>
    <w:rsid w:val="00A5375B"/>
    <w:rsid w:val="00A540CC"/>
    <w:rsid w:val="00A55930"/>
    <w:rsid w:val="00A55DDD"/>
    <w:rsid w:val="00A57382"/>
    <w:rsid w:val="00A60C90"/>
    <w:rsid w:val="00A60DEB"/>
    <w:rsid w:val="00A61701"/>
    <w:rsid w:val="00A64BC9"/>
    <w:rsid w:val="00A700C9"/>
    <w:rsid w:val="00A7016E"/>
    <w:rsid w:val="00A70610"/>
    <w:rsid w:val="00A71D12"/>
    <w:rsid w:val="00A7333B"/>
    <w:rsid w:val="00A73529"/>
    <w:rsid w:val="00A738BB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6E"/>
    <w:rsid w:val="00A94FAD"/>
    <w:rsid w:val="00A95127"/>
    <w:rsid w:val="00A960A5"/>
    <w:rsid w:val="00A96A82"/>
    <w:rsid w:val="00A96FD0"/>
    <w:rsid w:val="00AA0243"/>
    <w:rsid w:val="00AA07EC"/>
    <w:rsid w:val="00AA2185"/>
    <w:rsid w:val="00AA2E9D"/>
    <w:rsid w:val="00AA36C1"/>
    <w:rsid w:val="00AA37DE"/>
    <w:rsid w:val="00AA40D9"/>
    <w:rsid w:val="00AA480F"/>
    <w:rsid w:val="00AA5400"/>
    <w:rsid w:val="00AA56E0"/>
    <w:rsid w:val="00AA6407"/>
    <w:rsid w:val="00AA73CF"/>
    <w:rsid w:val="00AB04B6"/>
    <w:rsid w:val="00AB1199"/>
    <w:rsid w:val="00AB21D0"/>
    <w:rsid w:val="00AB257B"/>
    <w:rsid w:val="00AB347B"/>
    <w:rsid w:val="00AB6AF9"/>
    <w:rsid w:val="00AB71A1"/>
    <w:rsid w:val="00AB7964"/>
    <w:rsid w:val="00AB7B36"/>
    <w:rsid w:val="00AB7EB6"/>
    <w:rsid w:val="00AC1285"/>
    <w:rsid w:val="00AC1E5A"/>
    <w:rsid w:val="00AC39AE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5E70"/>
    <w:rsid w:val="00AD6119"/>
    <w:rsid w:val="00AD6BA8"/>
    <w:rsid w:val="00AD761F"/>
    <w:rsid w:val="00AD7B7E"/>
    <w:rsid w:val="00AE0341"/>
    <w:rsid w:val="00AE0393"/>
    <w:rsid w:val="00AE0876"/>
    <w:rsid w:val="00AE0EF8"/>
    <w:rsid w:val="00AE2CBF"/>
    <w:rsid w:val="00AE2F52"/>
    <w:rsid w:val="00AE47A0"/>
    <w:rsid w:val="00AE4A7C"/>
    <w:rsid w:val="00AE4E3E"/>
    <w:rsid w:val="00AE59CA"/>
    <w:rsid w:val="00AE606A"/>
    <w:rsid w:val="00AE62BE"/>
    <w:rsid w:val="00AE6552"/>
    <w:rsid w:val="00AE6AD3"/>
    <w:rsid w:val="00AE6E99"/>
    <w:rsid w:val="00AF0FE8"/>
    <w:rsid w:val="00AF1EE4"/>
    <w:rsid w:val="00AF3473"/>
    <w:rsid w:val="00AF368B"/>
    <w:rsid w:val="00AF4FED"/>
    <w:rsid w:val="00AF64C2"/>
    <w:rsid w:val="00AF7A26"/>
    <w:rsid w:val="00B01628"/>
    <w:rsid w:val="00B0178E"/>
    <w:rsid w:val="00B0269D"/>
    <w:rsid w:val="00B03190"/>
    <w:rsid w:val="00B033C2"/>
    <w:rsid w:val="00B0450B"/>
    <w:rsid w:val="00B05F8F"/>
    <w:rsid w:val="00B10343"/>
    <w:rsid w:val="00B118B4"/>
    <w:rsid w:val="00B119F6"/>
    <w:rsid w:val="00B132AD"/>
    <w:rsid w:val="00B138FE"/>
    <w:rsid w:val="00B13EBD"/>
    <w:rsid w:val="00B14F6E"/>
    <w:rsid w:val="00B15D63"/>
    <w:rsid w:val="00B15F47"/>
    <w:rsid w:val="00B164BF"/>
    <w:rsid w:val="00B170D9"/>
    <w:rsid w:val="00B17186"/>
    <w:rsid w:val="00B174C2"/>
    <w:rsid w:val="00B201C9"/>
    <w:rsid w:val="00B220AC"/>
    <w:rsid w:val="00B231C3"/>
    <w:rsid w:val="00B235F2"/>
    <w:rsid w:val="00B24AE3"/>
    <w:rsid w:val="00B2536C"/>
    <w:rsid w:val="00B2612E"/>
    <w:rsid w:val="00B267B4"/>
    <w:rsid w:val="00B32162"/>
    <w:rsid w:val="00B32629"/>
    <w:rsid w:val="00B32A33"/>
    <w:rsid w:val="00B3349E"/>
    <w:rsid w:val="00B33F9C"/>
    <w:rsid w:val="00B34083"/>
    <w:rsid w:val="00B34597"/>
    <w:rsid w:val="00B34E07"/>
    <w:rsid w:val="00B35095"/>
    <w:rsid w:val="00B37219"/>
    <w:rsid w:val="00B37AD5"/>
    <w:rsid w:val="00B40826"/>
    <w:rsid w:val="00B40B01"/>
    <w:rsid w:val="00B41FFB"/>
    <w:rsid w:val="00B42419"/>
    <w:rsid w:val="00B42E8B"/>
    <w:rsid w:val="00B43634"/>
    <w:rsid w:val="00B439D3"/>
    <w:rsid w:val="00B44864"/>
    <w:rsid w:val="00B45675"/>
    <w:rsid w:val="00B45C74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356"/>
    <w:rsid w:val="00B60D68"/>
    <w:rsid w:val="00B6103A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958"/>
    <w:rsid w:val="00B74E99"/>
    <w:rsid w:val="00B77016"/>
    <w:rsid w:val="00B80927"/>
    <w:rsid w:val="00B81B3F"/>
    <w:rsid w:val="00B83017"/>
    <w:rsid w:val="00B836EF"/>
    <w:rsid w:val="00B83D3A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222"/>
    <w:rsid w:val="00B94841"/>
    <w:rsid w:val="00B95CF7"/>
    <w:rsid w:val="00B96A12"/>
    <w:rsid w:val="00B9748E"/>
    <w:rsid w:val="00B97D5B"/>
    <w:rsid w:val="00BA07B3"/>
    <w:rsid w:val="00BA2D38"/>
    <w:rsid w:val="00BA30BF"/>
    <w:rsid w:val="00BA3EA7"/>
    <w:rsid w:val="00BA4314"/>
    <w:rsid w:val="00BA4D2B"/>
    <w:rsid w:val="00BA56DC"/>
    <w:rsid w:val="00BA623F"/>
    <w:rsid w:val="00BB007A"/>
    <w:rsid w:val="00BB0663"/>
    <w:rsid w:val="00BB2268"/>
    <w:rsid w:val="00BB253A"/>
    <w:rsid w:val="00BB3AEF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2AC8"/>
    <w:rsid w:val="00BC39BA"/>
    <w:rsid w:val="00BC3C69"/>
    <w:rsid w:val="00BC44A2"/>
    <w:rsid w:val="00BC4CC5"/>
    <w:rsid w:val="00BC4FA7"/>
    <w:rsid w:val="00BC5957"/>
    <w:rsid w:val="00BC5C13"/>
    <w:rsid w:val="00BC6053"/>
    <w:rsid w:val="00BC6D48"/>
    <w:rsid w:val="00BD05F9"/>
    <w:rsid w:val="00BD0D14"/>
    <w:rsid w:val="00BD1532"/>
    <w:rsid w:val="00BD1AFB"/>
    <w:rsid w:val="00BD1C20"/>
    <w:rsid w:val="00BD2688"/>
    <w:rsid w:val="00BD2698"/>
    <w:rsid w:val="00BD3163"/>
    <w:rsid w:val="00BD3186"/>
    <w:rsid w:val="00BD3430"/>
    <w:rsid w:val="00BD66A4"/>
    <w:rsid w:val="00BD6769"/>
    <w:rsid w:val="00BE0F6D"/>
    <w:rsid w:val="00BE1866"/>
    <w:rsid w:val="00BE2C8F"/>
    <w:rsid w:val="00BE2F6A"/>
    <w:rsid w:val="00BE4942"/>
    <w:rsid w:val="00BE57FE"/>
    <w:rsid w:val="00BE599A"/>
    <w:rsid w:val="00BE627F"/>
    <w:rsid w:val="00BF0155"/>
    <w:rsid w:val="00BF0D7C"/>
    <w:rsid w:val="00BF3584"/>
    <w:rsid w:val="00BF6844"/>
    <w:rsid w:val="00BF77A4"/>
    <w:rsid w:val="00BF7CD9"/>
    <w:rsid w:val="00C004C0"/>
    <w:rsid w:val="00C035D6"/>
    <w:rsid w:val="00C05AAB"/>
    <w:rsid w:val="00C06481"/>
    <w:rsid w:val="00C06A84"/>
    <w:rsid w:val="00C101C1"/>
    <w:rsid w:val="00C10F3D"/>
    <w:rsid w:val="00C11A4D"/>
    <w:rsid w:val="00C1267D"/>
    <w:rsid w:val="00C137DA"/>
    <w:rsid w:val="00C1459F"/>
    <w:rsid w:val="00C15939"/>
    <w:rsid w:val="00C1654E"/>
    <w:rsid w:val="00C16D07"/>
    <w:rsid w:val="00C17619"/>
    <w:rsid w:val="00C1781C"/>
    <w:rsid w:val="00C20579"/>
    <w:rsid w:val="00C2066D"/>
    <w:rsid w:val="00C206B4"/>
    <w:rsid w:val="00C2173C"/>
    <w:rsid w:val="00C21C34"/>
    <w:rsid w:val="00C226FA"/>
    <w:rsid w:val="00C22EFA"/>
    <w:rsid w:val="00C240BE"/>
    <w:rsid w:val="00C243BF"/>
    <w:rsid w:val="00C244C7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29BE"/>
    <w:rsid w:val="00C33DF9"/>
    <w:rsid w:val="00C34B92"/>
    <w:rsid w:val="00C359E1"/>
    <w:rsid w:val="00C3728F"/>
    <w:rsid w:val="00C37C67"/>
    <w:rsid w:val="00C37E1B"/>
    <w:rsid w:val="00C37F0B"/>
    <w:rsid w:val="00C4126D"/>
    <w:rsid w:val="00C41951"/>
    <w:rsid w:val="00C42B8F"/>
    <w:rsid w:val="00C43279"/>
    <w:rsid w:val="00C43CD0"/>
    <w:rsid w:val="00C447EB"/>
    <w:rsid w:val="00C456B4"/>
    <w:rsid w:val="00C52667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3AAC"/>
    <w:rsid w:val="00C64427"/>
    <w:rsid w:val="00C64811"/>
    <w:rsid w:val="00C6481C"/>
    <w:rsid w:val="00C6516F"/>
    <w:rsid w:val="00C6691B"/>
    <w:rsid w:val="00C67DAC"/>
    <w:rsid w:val="00C67FA5"/>
    <w:rsid w:val="00C7099F"/>
    <w:rsid w:val="00C72F10"/>
    <w:rsid w:val="00C73EAE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8B0"/>
    <w:rsid w:val="00C83C2F"/>
    <w:rsid w:val="00C84334"/>
    <w:rsid w:val="00C8482F"/>
    <w:rsid w:val="00C84880"/>
    <w:rsid w:val="00C85DBC"/>
    <w:rsid w:val="00C85DD6"/>
    <w:rsid w:val="00C85E2D"/>
    <w:rsid w:val="00C86949"/>
    <w:rsid w:val="00C86DA9"/>
    <w:rsid w:val="00C878E4"/>
    <w:rsid w:val="00C90980"/>
    <w:rsid w:val="00C92DAE"/>
    <w:rsid w:val="00C92EA3"/>
    <w:rsid w:val="00C92FAB"/>
    <w:rsid w:val="00C94149"/>
    <w:rsid w:val="00C94C26"/>
    <w:rsid w:val="00C94D93"/>
    <w:rsid w:val="00C94F8A"/>
    <w:rsid w:val="00C95FB2"/>
    <w:rsid w:val="00C97A3A"/>
    <w:rsid w:val="00C97A8A"/>
    <w:rsid w:val="00C97C09"/>
    <w:rsid w:val="00CA0AE5"/>
    <w:rsid w:val="00CA2E6F"/>
    <w:rsid w:val="00CA373C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263D"/>
    <w:rsid w:val="00CB3A19"/>
    <w:rsid w:val="00CB4E93"/>
    <w:rsid w:val="00CB4F02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5A2D"/>
    <w:rsid w:val="00CC67DB"/>
    <w:rsid w:val="00CC7934"/>
    <w:rsid w:val="00CD00A4"/>
    <w:rsid w:val="00CD0751"/>
    <w:rsid w:val="00CD0ADB"/>
    <w:rsid w:val="00CD1948"/>
    <w:rsid w:val="00CD21C5"/>
    <w:rsid w:val="00CD34B6"/>
    <w:rsid w:val="00CD3B56"/>
    <w:rsid w:val="00CD3D61"/>
    <w:rsid w:val="00CD4E56"/>
    <w:rsid w:val="00CD533A"/>
    <w:rsid w:val="00CD5995"/>
    <w:rsid w:val="00CD6155"/>
    <w:rsid w:val="00CD73C0"/>
    <w:rsid w:val="00CD7429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0D2"/>
    <w:rsid w:val="00CE4162"/>
    <w:rsid w:val="00CE45E9"/>
    <w:rsid w:val="00CE478D"/>
    <w:rsid w:val="00CE5648"/>
    <w:rsid w:val="00CE582B"/>
    <w:rsid w:val="00CE78F1"/>
    <w:rsid w:val="00CF06A2"/>
    <w:rsid w:val="00CF0E21"/>
    <w:rsid w:val="00CF15A6"/>
    <w:rsid w:val="00CF292A"/>
    <w:rsid w:val="00CF329C"/>
    <w:rsid w:val="00CF32BE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10B3"/>
    <w:rsid w:val="00D15341"/>
    <w:rsid w:val="00D15501"/>
    <w:rsid w:val="00D20C78"/>
    <w:rsid w:val="00D210E0"/>
    <w:rsid w:val="00D22E9C"/>
    <w:rsid w:val="00D24721"/>
    <w:rsid w:val="00D24BF2"/>
    <w:rsid w:val="00D254DB"/>
    <w:rsid w:val="00D2568F"/>
    <w:rsid w:val="00D25D2A"/>
    <w:rsid w:val="00D26D6B"/>
    <w:rsid w:val="00D27FDC"/>
    <w:rsid w:val="00D312C4"/>
    <w:rsid w:val="00D31633"/>
    <w:rsid w:val="00D31E7B"/>
    <w:rsid w:val="00D3227E"/>
    <w:rsid w:val="00D33043"/>
    <w:rsid w:val="00D3307C"/>
    <w:rsid w:val="00D335D7"/>
    <w:rsid w:val="00D34090"/>
    <w:rsid w:val="00D341F8"/>
    <w:rsid w:val="00D3468C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442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791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67713"/>
    <w:rsid w:val="00D7156A"/>
    <w:rsid w:val="00D717A0"/>
    <w:rsid w:val="00D72480"/>
    <w:rsid w:val="00D73025"/>
    <w:rsid w:val="00D73413"/>
    <w:rsid w:val="00D749AC"/>
    <w:rsid w:val="00D76030"/>
    <w:rsid w:val="00D762A6"/>
    <w:rsid w:val="00D7676D"/>
    <w:rsid w:val="00D76FF6"/>
    <w:rsid w:val="00D77783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6BBA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5BB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45CA"/>
    <w:rsid w:val="00DD5242"/>
    <w:rsid w:val="00DD52BC"/>
    <w:rsid w:val="00DD5CB3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E0C"/>
    <w:rsid w:val="00DE54D3"/>
    <w:rsid w:val="00DF1251"/>
    <w:rsid w:val="00DF164B"/>
    <w:rsid w:val="00DF1785"/>
    <w:rsid w:val="00DF18A7"/>
    <w:rsid w:val="00DF2678"/>
    <w:rsid w:val="00DF2937"/>
    <w:rsid w:val="00DF392E"/>
    <w:rsid w:val="00DF3CFE"/>
    <w:rsid w:val="00DF46A8"/>
    <w:rsid w:val="00DF46FA"/>
    <w:rsid w:val="00DF4C91"/>
    <w:rsid w:val="00DF4DFC"/>
    <w:rsid w:val="00DF6B17"/>
    <w:rsid w:val="00DF7486"/>
    <w:rsid w:val="00DF7CE8"/>
    <w:rsid w:val="00E000C0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5B"/>
    <w:rsid w:val="00E244CD"/>
    <w:rsid w:val="00E24B61"/>
    <w:rsid w:val="00E25143"/>
    <w:rsid w:val="00E26211"/>
    <w:rsid w:val="00E26B55"/>
    <w:rsid w:val="00E305DC"/>
    <w:rsid w:val="00E325AF"/>
    <w:rsid w:val="00E32840"/>
    <w:rsid w:val="00E32ADA"/>
    <w:rsid w:val="00E32EEA"/>
    <w:rsid w:val="00E3317F"/>
    <w:rsid w:val="00E3398C"/>
    <w:rsid w:val="00E34251"/>
    <w:rsid w:val="00E34E77"/>
    <w:rsid w:val="00E350C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47C48"/>
    <w:rsid w:val="00E504BD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573B"/>
    <w:rsid w:val="00E75859"/>
    <w:rsid w:val="00E762FF"/>
    <w:rsid w:val="00E7759B"/>
    <w:rsid w:val="00E7784B"/>
    <w:rsid w:val="00E80DD3"/>
    <w:rsid w:val="00E8120A"/>
    <w:rsid w:val="00E81685"/>
    <w:rsid w:val="00E81CC0"/>
    <w:rsid w:val="00E82656"/>
    <w:rsid w:val="00E8308C"/>
    <w:rsid w:val="00E85136"/>
    <w:rsid w:val="00E863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6579"/>
    <w:rsid w:val="00E977FD"/>
    <w:rsid w:val="00E97E0E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0A36"/>
    <w:rsid w:val="00EB115B"/>
    <w:rsid w:val="00EB1CCE"/>
    <w:rsid w:val="00EB1FC9"/>
    <w:rsid w:val="00EB3614"/>
    <w:rsid w:val="00EB421C"/>
    <w:rsid w:val="00EB46FC"/>
    <w:rsid w:val="00EB58E0"/>
    <w:rsid w:val="00EB5CBE"/>
    <w:rsid w:val="00EB61D8"/>
    <w:rsid w:val="00EB6BC5"/>
    <w:rsid w:val="00EB70D1"/>
    <w:rsid w:val="00EB76DE"/>
    <w:rsid w:val="00EB77EF"/>
    <w:rsid w:val="00EB78E5"/>
    <w:rsid w:val="00EC024A"/>
    <w:rsid w:val="00EC27A3"/>
    <w:rsid w:val="00EC34DA"/>
    <w:rsid w:val="00EC4298"/>
    <w:rsid w:val="00EC4461"/>
    <w:rsid w:val="00EC4A84"/>
    <w:rsid w:val="00EC4F72"/>
    <w:rsid w:val="00EC5AD7"/>
    <w:rsid w:val="00EC64A1"/>
    <w:rsid w:val="00EC6A9D"/>
    <w:rsid w:val="00EC6C0A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4B9"/>
    <w:rsid w:val="00EE27C2"/>
    <w:rsid w:val="00EE2995"/>
    <w:rsid w:val="00EE3A58"/>
    <w:rsid w:val="00EE3E3C"/>
    <w:rsid w:val="00EE78AA"/>
    <w:rsid w:val="00EF0237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2F9"/>
    <w:rsid w:val="00F0683A"/>
    <w:rsid w:val="00F06D78"/>
    <w:rsid w:val="00F06FFF"/>
    <w:rsid w:val="00F07D1F"/>
    <w:rsid w:val="00F07ED6"/>
    <w:rsid w:val="00F11BEC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F0B"/>
    <w:rsid w:val="00F476B6"/>
    <w:rsid w:val="00F5120B"/>
    <w:rsid w:val="00F51955"/>
    <w:rsid w:val="00F52633"/>
    <w:rsid w:val="00F531DE"/>
    <w:rsid w:val="00F53845"/>
    <w:rsid w:val="00F55313"/>
    <w:rsid w:val="00F5654F"/>
    <w:rsid w:val="00F574C2"/>
    <w:rsid w:val="00F57A63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77E8B"/>
    <w:rsid w:val="00F80994"/>
    <w:rsid w:val="00F8142D"/>
    <w:rsid w:val="00F81623"/>
    <w:rsid w:val="00F81B93"/>
    <w:rsid w:val="00F81DCF"/>
    <w:rsid w:val="00F824A0"/>
    <w:rsid w:val="00F84E6D"/>
    <w:rsid w:val="00F855C1"/>
    <w:rsid w:val="00F860F0"/>
    <w:rsid w:val="00F864A9"/>
    <w:rsid w:val="00F86966"/>
    <w:rsid w:val="00F912D5"/>
    <w:rsid w:val="00F91674"/>
    <w:rsid w:val="00F916C1"/>
    <w:rsid w:val="00F92163"/>
    <w:rsid w:val="00F93333"/>
    <w:rsid w:val="00F94686"/>
    <w:rsid w:val="00F969F3"/>
    <w:rsid w:val="00F96A12"/>
    <w:rsid w:val="00F96B30"/>
    <w:rsid w:val="00F96EF0"/>
    <w:rsid w:val="00F973CB"/>
    <w:rsid w:val="00FA00B1"/>
    <w:rsid w:val="00FA016B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2F7A"/>
    <w:rsid w:val="00FB34A9"/>
    <w:rsid w:val="00FB5791"/>
    <w:rsid w:val="00FB5E21"/>
    <w:rsid w:val="00FB6E40"/>
    <w:rsid w:val="00FB7D6C"/>
    <w:rsid w:val="00FB7DB0"/>
    <w:rsid w:val="00FC106C"/>
    <w:rsid w:val="00FC1236"/>
    <w:rsid w:val="00FC1AD0"/>
    <w:rsid w:val="00FC1C03"/>
    <w:rsid w:val="00FC28A2"/>
    <w:rsid w:val="00FC2BB3"/>
    <w:rsid w:val="00FC3A9A"/>
    <w:rsid w:val="00FC3B12"/>
    <w:rsid w:val="00FC4067"/>
    <w:rsid w:val="00FC4C71"/>
    <w:rsid w:val="00FC527E"/>
    <w:rsid w:val="00FC5FD0"/>
    <w:rsid w:val="00FC6B83"/>
    <w:rsid w:val="00FD0C68"/>
    <w:rsid w:val="00FD0C8A"/>
    <w:rsid w:val="00FD2551"/>
    <w:rsid w:val="00FD2B83"/>
    <w:rsid w:val="00FD41B6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5FE3"/>
    <w:rsid w:val="00FE7D93"/>
    <w:rsid w:val="00FF092D"/>
    <w:rsid w:val="00FF0E3D"/>
    <w:rsid w:val="00FF1927"/>
    <w:rsid w:val="00FF1AEA"/>
    <w:rsid w:val="00FF210B"/>
    <w:rsid w:val="00FF2793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2D84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Tekstpodstawowywcity21">
    <w:name w:val="Tekst podstawowy wcięty 21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Tekstpodstawowy22">
    <w:name w:val="Tekst podstawowy 22"/>
    <w:basedOn w:val="Normalny"/>
    <w:rsid w:val="00EE3E3C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customStyle="1" w:styleId="Standard">
    <w:name w:val="Standard"/>
    <w:rsid w:val="00B15D63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2D2C0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84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4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390F2D-D67D-4389-A104-2185FCE7F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1904</Words>
  <Characters>11425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13303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k.szulim</cp:lastModifiedBy>
  <cp:revision>4</cp:revision>
  <cp:lastPrinted>2021-11-24T07:57:00Z</cp:lastPrinted>
  <dcterms:created xsi:type="dcterms:W3CDTF">2024-07-17T11:44:00Z</dcterms:created>
  <dcterms:modified xsi:type="dcterms:W3CDTF">2024-09-30T11:38:00Z</dcterms:modified>
</cp:coreProperties>
</file>