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313C87" w:rsidRDefault="00D93418" w:rsidP="00313C87">
      <w:pPr>
        <w:spacing w:after="0"/>
        <w:ind w:firstLine="0"/>
        <w:jc w:val="right"/>
        <w:rPr>
          <w:b/>
          <w:sz w:val="20"/>
          <w:szCs w:val="20"/>
        </w:rPr>
      </w:pPr>
      <w:r w:rsidRPr="00313C87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CF18C5" w:rsidRPr="00591AF6" w:rsidRDefault="00CF18C5" w:rsidP="00591AF6">
      <w:pPr>
        <w:spacing w:after="0" w:line="256" w:lineRule="auto"/>
        <w:ind w:firstLine="0"/>
        <w:rPr>
          <w:rFonts w:cstheme="minorHAnsi"/>
          <w:b/>
        </w:rPr>
      </w:pPr>
      <w:r w:rsidRPr="00591AF6">
        <w:rPr>
          <w:sz w:val="20"/>
        </w:rPr>
        <w:t>Nawiązując do Ogłoszenia</w:t>
      </w:r>
      <w:r w:rsidRPr="00AE2A3A">
        <w:rPr>
          <w:sz w:val="20"/>
          <w:szCs w:val="20"/>
        </w:rPr>
        <w:t xml:space="preserve"> o konkursie ofert na </w:t>
      </w:r>
      <w:r w:rsidR="00AE2A3A" w:rsidRPr="00AE2A3A">
        <w:rPr>
          <w:sz w:val="20"/>
          <w:szCs w:val="20"/>
        </w:rPr>
        <w:t xml:space="preserve">Udzielanie </w:t>
      </w:r>
      <w:proofErr w:type="spellStart"/>
      <w:r w:rsidR="006C2179" w:rsidRPr="006C2179">
        <w:rPr>
          <w:sz w:val="20"/>
        </w:rPr>
        <w:t>Udzielanie</w:t>
      </w:r>
      <w:proofErr w:type="spellEnd"/>
      <w:r w:rsidR="006C2179" w:rsidRPr="006C2179">
        <w:rPr>
          <w:sz w:val="20"/>
        </w:rPr>
        <w:t xml:space="preserve"> świadczeń zdrowotnych w zakresie opieki pielęgniarskiej w Oddziale Rehabilitacji Neurologicznej oraz Pediatrycznej na rzecz pacjentów Instytutu „Pomnik – Centrum Zdrowia Dziecka”.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3D1958">
        <w:rPr>
          <w:color w:val="000000"/>
          <w:sz w:val="20"/>
        </w:rPr>
        <w:t>arunku, o którym mowa w pkt. 5.5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3D1958" w:rsidRPr="00177D11" w:rsidRDefault="003D1958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570F88" w:rsidRDefault="00CF18C5" w:rsidP="0052145F">
      <w:pPr>
        <w:spacing w:after="0" w:line="240" w:lineRule="auto"/>
        <w:ind w:right="-24" w:firstLine="0"/>
        <w:rPr>
          <w:rFonts w:cs="Tahoma"/>
          <w:sz w:val="16"/>
          <w:szCs w:val="16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17774D">
            <w:pPr>
              <w:pStyle w:val="Akapitzlist"/>
              <w:spacing w:after="0" w:line="240" w:lineRule="auto"/>
              <w:ind w:left="0" w:firstLine="100"/>
              <w:jc w:val="center"/>
            </w:pPr>
            <w:r w:rsidRPr="00352113">
              <w:rPr>
                <w:color w:val="000000"/>
              </w:rPr>
              <w:t>Dokument potwierdzający ukończenie szkolenia z zakresu przetaczania krwi i środków krwiopochodnych</w:t>
            </w:r>
            <w:r w:rsidRPr="0035211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17774D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B54C39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67194A" w:rsidRDefault="0017774D" w:rsidP="0017774D">
            <w:pPr>
              <w:pStyle w:val="Akapitzlist"/>
              <w:spacing w:after="0" w:line="240" w:lineRule="auto"/>
              <w:ind w:left="100" w:firstLine="100"/>
              <w:jc w:val="center"/>
            </w:pPr>
            <w:r w:rsidRPr="0067194A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67194A">
              <w:t>(załącznik nr 8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C645C0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177D11" w:rsidRPr="00C76FE6" w:rsidRDefault="00177D11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886FB6" w:rsidRDefault="00177D1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FA21A1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77D1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A1FB8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 w:rsidRPr="0052145F">
              <w:t>– dotyczy cudzoziemców.</w:t>
            </w:r>
          </w:p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4B1A14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52145F" w:rsidRDefault="00177D11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D1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177D11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77D11" w:rsidRPr="00C76FE6" w:rsidRDefault="00177D1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D11" w:rsidRPr="00C76FE6" w:rsidRDefault="00177D1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B23FB" w:rsidRDefault="006C2179" w:rsidP="006C2179">
      <w:pPr>
        <w:spacing w:after="0" w:line="240" w:lineRule="auto"/>
        <w:jc w:val="center"/>
        <w:rPr>
          <w:b/>
        </w:rPr>
      </w:pPr>
      <w:r w:rsidRPr="00047E0E">
        <w:rPr>
          <w:b/>
        </w:rPr>
        <w:t>Udzielanie</w:t>
      </w:r>
      <w:r w:rsidRPr="00047E0E">
        <w:t xml:space="preserve"> </w:t>
      </w:r>
      <w:r w:rsidRPr="00047E0E">
        <w:rPr>
          <w:b/>
        </w:rPr>
        <w:t xml:space="preserve">świadczeń zdrowotnych w zakresie opieki pielęgniarskiej w </w:t>
      </w:r>
      <w:r>
        <w:rPr>
          <w:b/>
        </w:rPr>
        <w:t>Oddziale</w:t>
      </w:r>
      <w:r w:rsidRPr="00316E6C">
        <w:rPr>
          <w:b/>
        </w:rPr>
        <w:t xml:space="preserve"> </w:t>
      </w:r>
      <w:r>
        <w:rPr>
          <w:b/>
        </w:rPr>
        <w:t>Rehabilitacji Neurologicznej</w:t>
      </w:r>
      <w:r w:rsidRPr="00047E0E">
        <w:rPr>
          <w:b/>
        </w:rPr>
        <w:t xml:space="preserve"> </w:t>
      </w:r>
      <w:r>
        <w:rPr>
          <w:b/>
        </w:rPr>
        <w:t xml:space="preserve">oraz Pediatrycznej </w:t>
      </w:r>
      <w:r w:rsidRPr="00047E0E">
        <w:rPr>
          <w:b/>
        </w:rPr>
        <w:t>na rzecz pacjentów Instytutu „Pomnik – Centrum Zdrowia Dziecka”</w:t>
      </w:r>
      <w:r>
        <w:rPr>
          <w:b/>
        </w:rPr>
        <w:t>.</w:t>
      </w:r>
    </w:p>
    <w:p w:rsidR="006C2179" w:rsidRDefault="006C2179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172F65" w:rsidRPr="00995B36" w:rsidTr="00767C9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172F65" w:rsidRPr="00995B36" w:rsidTr="00767C9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172F65" w:rsidRPr="00450BD3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50BD3">
              <w:rPr>
                <w:rFonts w:cs="Arial"/>
                <w:color w:val="000000"/>
                <w:sz w:val="20"/>
                <w:szCs w:val="20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995B36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Default="00B66943" w:rsidP="00450BD3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570F88">
        <w:rPr>
          <w:rFonts w:cs="Calibri"/>
          <w:color w:val="000000"/>
          <w:sz w:val="18"/>
          <w:szCs w:val="18"/>
        </w:rPr>
        <w:t>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570F88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3D1958" w:rsidRDefault="003D1958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46FCF" w:rsidRPr="003D1958" w:rsidRDefault="00146F17" w:rsidP="003D195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Ja niżej podpisana/-y oświadczam, że: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52145F">
      <w:pPr>
        <w:spacing w:after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Default="0017774D" w:rsidP="0052145F">
      <w:pPr>
        <w:spacing w:after="0"/>
        <w:jc w:val="right"/>
      </w:pPr>
    </w:p>
    <w:p w:rsidR="0017774D" w:rsidRPr="00995B36" w:rsidRDefault="00172F65" w:rsidP="0017774D">
      <w:pPr>
        <w:jc w:val="right"/>
        <w:rPr>
          <w:b/>
        </w:rPr>
      </w:pPr>
      <w:r>
        <w:rPr>
          <w:b/>
        </w:rPr>
        <w:lastRenderedPageBreak/>
        <w:t>Załącznik nr 8</w:t>
      </w:r>
      <w:r w:rsidR="0017774D" w:rsidRPr="00995B36">
        <w:rPr>
          <w:b/>
        </w:rPr>
        <w:t xml:space="preserve"> do Ogłoszenia</w:t>
      </w: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rPr>
          <w:b/>
        </w:rPr>
      </w:pPr>
    </w:p>
    <w:p w:rsidR="0017774D" w:rsidRPr="00995B36" w:rsidRDefault="0017774D" w:rsidP="0017774D">
      <w:pPr>
        <w:jc w:val="center"/>
        <w:rPr>
          <w:rFonts w:cs="Calibri"/>
          <w:b/>
        </w:rPr>
      </w:pPr>
      <w:r w:rsidRPr="00995B36">
        <w:rPr>
          <w:rFonts w:cs="Calibri"/>
          <w:b/>
        </w:rPr>
        <w:t>OŚWIADCZENIE OFERENTA</w:t>
      </w:r>
    </w:p>
    <w:p w:rsidR="0017774D" w:rsidRPr="00995B36" w:rsidRDefault="0017774D" w:rsidP="0017774D">
      <w:pPr>
        <w:jc w:val="center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17774D">
      <w:pPr>
        <w:ind w:firstLine="0"/>
        <w:jc w:val="left"/>
        <w:rPr>
          <w:b/>
        </w:rPr>
      </w:pPr>
    </w:p>
    <w:p w:rsidR="0017774D" w:rsidRPr="00995B36" w:rsidRDefault="0017774D" w:rsidP="00911009">
      <w:pPr>
        <w:ind w:firstLine="0"/>
      </w:pPr>
      <w:r w:rsidRPr="00995B36">
        <w:t xml:space="preserve">Oświadczam, że zobowiązuję się </w:t>
      </w:r>
      <w:r w:rsidRPr="00995B36">
        <w:rPr>
          <w:bCs/>
          <w:color w:val="000000"/>
        </w:rPr>
        <w:t>do ukończenia kursu przetaczania krwi i środków krwiopochodnych w przeciągu 3 miesięcy od daty podpisania umowy</w:t>
      </w:r>
    </w:p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/>
    <w:p w:rsidR="0017774D" w:rsidRPr="00995B36" w:rsidRDefault="0017774D" w:rsidP="0017774D">
      <w:pPr>
        <w:jc w:val="right"/>
      </w:pPr>
      <w:r w:rsidRPr="00995B36">
        <w:tab/>
      </w:r>
      <w:r w:rsidRPr="00995B36">
        <w:tab/>
        <w:t xml:space="preserve">…………………………………………………………  </w:t>
      </w:r>
    </w:p>
    <w:p w:rsidR="0017774D" w:rsidRPr="00995B36" w:rsidRDefault="0017774D" w:rsidP="0017774D">
      <w:pPr>
        <w:jc w:val="center"/>
      </w:pPr>
      <w:r w:rsidRPr="00995B36">
        <w:t xml:space="preserve">                                                                                                                             </w:t>
      </w:r>
      <w:r w:rsidRPr="00995B36">
        <w:tab/>
        <w:t>(data i podpis Oferenta )</w:t>
      </w:r>
    </w:p>
    <w:p w:rsidR="0017774D" w:rsidRPr="0052145F" w:rsidRDefault="0017774D" w:rsidP="0052145F">
      <w:pPr>
        <w:spacing w:after="0"/>
        <w:jc w:val="right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44D0" w:rsidRDefault="008A44D0">
      <w:pPr>
        <w:spacing w:after="0" w:line="240" w:lineRule="auto"/>
      </w:pPr>
      <w:r>
        <w:separator/>
      </w:r>
    </w:p>
  </w:endnote>
  <w:endnote w:type="continuationSeparator" w:id="0">
    <w:p w:rsidR="008A44D0" w:rsidRDefault="008A4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D0" w:rsidRDefault="00B65268">
    <w:pPr>
      <w:pStyle w:val="Stopka"/>
      <w:jc w:val="right"/>
    </w:pPr>
    <w:fldSimple w:instr=" PAGE   \* MERGEFORMAT ">
      <w:r w:rsidR="00313C87">
        <w:rPr>
          <w:noProof/>
        </w:rPr>
        <w:t>6</w:t>
      </w:r>
    </w:fldSimple>
  </w:p>
  <w:p w:rsidR="008A44D0" w:rsidRDefault="008A44D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44D0" w:rsidRDefault="008A44D0">
      <w:pPr>
        <w:spacing w:after="0" w:line="240" w:lineRule="auto"/>
      </w:pPr>
      <w:r>
        <w:separator/>
      </w:r>
    </w:p>
  </w:footnote>
  <w:footnote w:type="continuationSeparator" w:id="0">
    <w:p w:rsidR="008A44D0" w:rsidRDefault="008A44D0">
      <w:pPr>
        <w:spacing w:after="0" w:line="240" w:lineRule="auto"/>
      </w:pPr>
      <w:r>
        <w:continuationSeparator/>
      </w:r>
    </w:p>
  </w:footnote>
  <w:footnote w:id="1">
    <w:p w:rsidR="008A44D0" w:rsidRPr="00DA324D" w:rsidRDefault="008A44D0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8A44D0" w:rsidRPr="00927725" w:rsidRDefault="008A44D0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8A44D0" w:rsidRPr="00927725" w:rsidRDefault="008A44D0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D0" w:rsidRDefault="008A44D0">
    <w:pPr>
      <w:pStyle w:val="Nagwek"/>
    </w:pPr>
    <w:r>
      <w:rPr>
        <w:rFonts w:ascii="Arial Narrow" w:hAnsi="Arial Narrow" w:cs="Arial Narrow"/>
        <w:b/>
        <w:sz w:val="22"/>
        <w:szCs w:val="22"/>
      </w:rPr>
      <w:t>KO/CZD/70/24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D0" w:rsidRDefault="008A44D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D0" w:rsidRDefault="008A44D0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7342E1">
      <w:rPr>
        <w:rFonts w:ascii="Arial Narrow" w:hAnsi="Arial Narrow" w:cs="Arial Narrow"/>
        <w:b/>
        <w:sz w:val="22"/>
        <w:szCs w:val="22"/>
      </w:rPr>
      <w:t>70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44D0" w:rsidRDefault="008A44D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EB52F5C"/>
    <w:multiLevelType w:val="multilevel"/>
    <w:tmpl w:val="29B8F4A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>
    <w:nsid w:val="1F744F3D"/>
    <w:multiLevelType w:val="hybridMultilevel"/>
    <w:tmpl w:val="4F34DE5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>
    <w:nsid w:val="3655085F"/>
    <w:multiLevelType w:val="hybridMultilevel"/>
    <w:tmpl w:val="8C24C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5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72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5AA4094E"/>
    <w:multiLevelType w:val="hybridMultilevel"/>
    <w:tmpl w:val="5D0AB518"/>
    <w:lvl w:ilvl="0" w:tplc="F26EF5BE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5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6"/>
  </w:num>
  <w:num w:numId="14">
    <w:abstractNumId w:val="83"/>
  </w:num>
  <w:num w:numId="15">
    <w:abstractNumId w:val="44"/>
  </w:num>
  <w:num w:numId="16">
    <w:abstractNumId w:val="42"/>
  </w:num>
  <w:num w:numId="17">
    <w:abstractNumId w:val="78"/>
  </w:num>
  <w:num w:numId="18">
    <w:abstractNumId w:val="73"/>
  </w:num>
  <w:num w:numId="19">
    <w:abstractNumId w:val="50"/>
  </w:num>
  <w:num w:numId="20">
    <w:abstractNumId w:val="64"/>
  </w:num>
  <w:num w:numId="21">
    <w:abstractNumId w:val="62"/>
  </w:num>
  <w:num w:numId="22">
    <w:abstractNumId w:val="57"/>
  </w:num>
  <w:num w:numId="23">
    <w:abstractNumId w:val="67"/>
  </w:num>
  <w:num w:numId="24">
    <w:abstractNumId w:val="77"/>
  </w:num>
  <w:num w:numId="25">
    <w:abstractNumId w:val="69"/>
  </w:num>
  <w:num w:numId="26">
    <w:abstractNumId w:val="76"/>
  </w:num>
  <w:num w:numId="27">
    <w:abstractNumId w:val="47"/>
  </w:num>
  <w:num w:numId="28">
    <w:abstractNumId w:val="52"/>
  </w:num>
  <w:num w:numId="29">
    <w:abstractNumId w:val="65"/>
  </w:num>
  <w:num w:numId="30">
    <w:abstractNumId w:val="43"/>
  </w:num>
  <w:num w:numId="31">
    <w:abstractNumId w:val="68"/>
  </w:num>
  <w:num w:numId="32">
    <w:abstractNumId w:val="61"/>
  </w:num>
  <w:num w:numId="33">
    <w:abstractNumId w:val="75"/>
  </w:num>
  <w:num w:numId="34">
    <w:abstractNumId w:val="53"/>
  </w:num>
  <w:num w:numId="35">
    <w:abstractNumId w:val="81"/>
  </w:num>
  <w:num w:numId="36">
    <w:abstractNumId w:val="59"/>
  </w:num>
  <w:num w:numId="37">
    <w:abstractNumId w:val="71"/>
  </w:num>
  <w:num w:numId="38">
    <w:abstractNumId w:val="51"/>
  </w:num>
  <w:num w:numId="39">
    <w:abstractNumId w:val="55"/>
  </w:num>
  <w:num w:numId="40">
    <w:abstractNumId w:val="45"/>
  </w:num>
  <w:num w:numId="41">
    <w:abstractNumId w:val="82"/>
  </w:num>
  <w:num w:numId="42">
    <w:abstractNumId w:val="49"/>
  </w:num>
  <w:num w:numId="43">
    <w:abstractNumId w:val="58"/>
  </w:num>
  <w:num w:numId="44">
    <w:abstractNumId w:val="48"/>
  </w:num>
  <w:num w:numId="45">
    <w:abstractNumId w:val="54"/>
  </w:num>
  <w:num w:numId="46">
    <w:abstractNumId w:val="74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0CE3"/>
    <w:rsid w:val="000B3012"/>
    <w:rsid w:val="000B73DD"/>
    <w:rsid w:val="000C592F"/>
    <w:rsid w:val="000C7573"/>
    <w:rsid w:val="000D130C"/>
    <w:rsid w:val="000D2DF0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E27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13C87"/>
    <w:rsid w:val="00323FDB"/>
    <w:rsid w:val="00324457"/>
    <w:rsid w:val="0032508D"/>
    <w:rsid w:val="00332202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472C8"/>
    <w:rsid w:val="00450BD3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33AD"/>
    <w:rsid w:val="004A77AC"/>
    <w:rsid w:val="004B0A24"/>
    <w:rsid w:val="004B0C2F"/>
    <w:rsid w:val="004B197B"/>
    <w:rsid w:val="004B1D64"/>
    <w:rsid w:val="004B719B"/>
    <w:rsid w:val="004B7E1C"/>
    <w:rsid w:val="004C006F"/>
    <w:rsid w:val="004C34B7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618C6"/>
    <w:rsid w:val="00566811"/>
    <w:rsid w:val="00570F88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362B"/>
    <w:rsid w:val="007342E1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7C3B"/>
    <w:rsid w:val="00877F0B"/>
    <w:rsid w:val="008863EC"/>
    <w:rsid w:val="00886E11"/>
    <w:rsid w:val="00886FB6"/>
    <w:rsid w:val="008871D9"/>
    <w:rsid w:val="0089651B"/>
    <w:rsid w:val="008A44D0"/>
    <w:rsid w:val="008B260E"/>
    <w:rsid w:val="008B7C85"/>
    <w:rsid w:val="008C0A8D"/>
    <w:rsid w:val="008C274A"/>
    <w:rsid w:val="008C2E20"/>
    <w:rsid w:val="008D5D60"/>
    <w:rsid w:val="008E1A0A"/>
    <w:rsid w:val="008E1B43"/>
    <w:rsid w:val="008E1B88"/>
    <w:rsid w:val="008F08CC"/>
    <w:rsid w:val="008F204E"/>
    <w:rsid w:val="008F5197"/>
    <w:rsid w:val="00900142"/>
    <w:rsid w:val="00903A6A"/>
    <w:rsid w:val="00904852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5F10"/>
    <w:rsid w:val="00A90E15"/>
    <w:rsid w:val="00A93F6F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F0232"/>
    <w:rsid w:val="00AF1AAB"/>
    <w:rsid w:val="00B141EC"/>
    <w:rsid w:val="00B17D69"/>
    <w:rsid w:val="00B2590F"/>
    <w:rsid w:val="00B271B6"/>
    <w:rsid w:val="00B2756E"/>
    <w:rsid w:val="00B35D8D"/>
    <w:rsid w:val="00B52FD5"/>
    <w:rsid w:val="00B54C39"/>
    <w:rsid w:val="00B6052D"/>
    <w:rsid w:val="00B61791"/>
    <w:rsid w:val="00B64515"/>
    <w:rsid w:val="00B65268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12F1"/>
    <w:rsid w:val="00BD4D84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015"/>
    <w:rsid w:val="00D73B05"/>
    <w:rsid w:val="00D8057C"/>
    <w:rsid w:val="00D8073E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C"/>
    <w:rsid w:val="00EE188C"/>
    <w:rsid w:val="00EF1B25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A5011"/>
    <w:rsid w:val="00FB64E1"/>
    <w:rsid w:val="00FB79A5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708E02-6CCE-4662-9C34-F00537273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1778</Words>
  <Characters>10669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12423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2024-09-23T06:59:00Z</cp:lastPrinted>
  <dcterms:created xsi:type="dcterms:W3CDTF">2024-09-23T08:12:00Z</dcterms:created>
  <dcterms:modified xsi:type="dcterms:W3CDTF">2024-09-23T08:12:00Z</dcterms:modified>
</cp:coreProperties>
</file>