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23"/>
        <w:gridCol w:w="1920"/>
        <w:gridCol w:w="5880"/>
      </w:tblGrid>
      <w:tr w:rsidR="005F4EB2" w:rsidRPr="00972895" w:rsidTr="00A6313D">
        <w:trPr>
          <w:trHeight w:val="624"/>
        </w:trPr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624"/>
        </w:trPr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Obywatelstwo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hRule="exact" w:val="625"/>
        </w:trPr>
        <w:tc>
          <w:tcPr>
            <w:tcW w:w="2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5F4EB2" w:rsidRPr="00972895" w:rsidRDefault="005F4EB2" w:rsidP="00A6313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cantSplit/>
          <w:trHeight w:val="529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EB2" w:rsidRPr="00972895" w:rsidRDefault="005F4EB2" w:rsidP="00A6313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144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EB2" w:rsidRPr="00972895" w:rsidRDefault="005F4EB2" w:rsidP="00A6313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529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EB2" w:rsidRPr="00972895" w:rsidRDefault="005F4EB2" w:rsidP="00A6313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5F4EB2" w:rsidRPr="00972895" w:rsidRDefault="005F4EB2" w:rsidP="00A6313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98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20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39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5F4EB2" w:rsidRPr="00972895" w:rsidTr="00A6313D">
        <w:trPr>
          <w:trHeight w:val="449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21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263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35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F4EB2" w:rsidRPr="00972895" w:rsidTr="00A6313D">
        <w:trPr>
          <w:trHeight w:val="426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972895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B2" w:rsidRPr="00972895" w:rsidRDefault="005F4EB2" w:rsidP="00A631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00806" w:rsidRPr="00A6313D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szCs w:val="18"/>
        </w:rPr>
      </w:pPr>
      <w:r w:rsidRPr="00A6313D">
        <w:rPr>
          <w:rFonts w:ascii="Calibri" w:hAnsi="Calibri"/>
          <w:caps/>
          <w:color w:val="000000"/>
          <w:sz w:val="20"/>
          <w:szCs w:val="18"/>
        </w:rPr>
        <w:t>Z</w:t>
      </w:r>
      <w:r w:rsidRPr="00A6313D">
        <w:rPr>
          <w:rFonts w:ascii="Calibri" w:hAnsi="Calibri"/>
          <w:color w:val="000000"/>
          <w:sz w:val="20"/>
          <w:szCs w:val="18"/>
        </w:rPr>
        <w:t>obowiązania Przyjmującego Zamówienie:</w:t>
      </w:r>
    </w:p>
    <w:p w:rsidR="004D08D2" w:rsidRPr="00A6313D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Cs w:val="18"/>
        </w:rPr>
      </w:pPr>
      <w:r w:rsidRPr="00A6313D">
        <w:rPr>
          <w:rFonts w:ascii="Calibri" w:hAnsi="Calibri"/>
          <w:color w:val="000000"/>
          <w:szCs w:val="18"/>
        </w:rPr>
        <w:t xml:space="preserve">Nawiązując do Ogłoszenia o konkursie ofert na </w:t>
      </w:r>
      <w:r w:rsidR="007633DC" w:rsidRPr="00A6313D">
        <w:rPr>
          <w:rFonts w:ascii="Calibri" w:hAnsi="Calibri"/>
          <w:bCs/>
          <w:color w:val="000000"/>
          <w:szCs w:val="18"/>
        </w:rPr>
        <w:t xml:space="preserve">Udzielanie świadczeń zdrowotnych </w:t>
      </w:r>
      <w:r w:rsidR="00AF65A3" w:rsidRPr="00A6313D">
        <w:rPr>
          <w:rFonts w:ascii="Calibri" w:hAnsi="Calibri"/>
          <w:bCs/>
          <w:color w:val="000000"/>
          <w:szCs w:val="18"/>
        </w:rPr>
        <w:br/>
      </w:r>
      <w:r w:rsidR="007633DC" w:rsidRPr="00A6313D">
        <w:rPr>
          <w:rFonts w:ascii="Calibri" w:hAnsi="Calibri"/>
          <w:bCs/>
          <w:szCs w:val="18"/>
        </w:rPr>
        <w:t xml:space="preserve">w zakresie </w:t>
      </w:r>
      <w:r w:rsidR="00F5335C" w:rsidRPr="00A6313D">
        <w:rPr>
          <w:rFonts w:ascii="Calibri" w:hAnsi="Calibri"/>
          <w:bCs/>
          <w:szCs w:val="18"/>
        </w:rPr>
        <w:t xml:space="preserve">Terapii zaburzeń integracji sensorycznej </w:t>
      </w:r>
      <w:r w:rsidR="007633DC" w:rsidRPr="00A6313D">
        <w:rPr>
          <w:rFonts w:ascii="Calibri" w:hAnsi="Calibri" w:cs="Arial Narrow"/>
          <w:bCs/>
          <w:szCs w:val="18"/>
        </w:rPr>
        <w:t>na rzecz pacjentów Instytutu "Pomnik- Centrum Zdrowia Dziecka”:</w:t>
      </w:r>
    </w:p>
    <w:p w:rsidR="00AC498A" w:rsidRPr="00A6313D" w:rsidRDefault="00AC498A" w:rsidP="00BE1D09">
      <w:pPr>
        <w:numPr>
          <w:ilvl w:val="0"/>
          <w:numId w:val="15"/>
        </w:numPr>
        <w:spacing w:after="0" w:line="240" w:lineRule="auto"/>
        <w:ind w:left="-284" w:right="-285" w:firstLine="0"/>
        <w:rPr>
          <w:color w:val="000000"/>
          <w:sz w:val="20"/>
          <w:szCs w:val="18"/>
        </w:rPr>
      </w:pPr>
      <w:r w:rsidRPr="00A6313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A6313D" w:rsidRDefault="004C05CE" w:rsidP="00BE1D09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A6313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A6313D">
        <w:rPr>
          <w:rFonts w:cs="Arial Narrow"/>
          <w:color w:val="000000"/>
          <w:sz w:val="20"/>
          <w:szCs w:val="18"/>
        </w:rPr>
        <w:t>z klauzulą informacyjną</w:t>
      </w:r>
      <w:r w:rsidRPr="00A6313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A6313D">
        <w:rPr>
          <w:i/>
          <w:sz w:val="20"/>
          <w:szCs w:val="18"/>
          <w:u w:val="single"/>
        </w:rPr>
        <w:t>www.czd.pl</w:t>
      </w:r>
      <w:r w:rsidRPr="00A6313D">
        <w:rPr>
          <w:sz w:val="20"/>
          <w:szCs w:val="18"/>
        </w:rPr>
        <w:t xml:space="preserve">, w zakładce </w:t>
      </w:r>
      <w:r w:rsidR="006157FC" w:rsidRPr="00A6313D">
        <w:rPr>
          <w:i/>
          <w:sz w:val="20"/>
          <w:szCs w:val="18"/>
        </w:rPr>
        <w:t>O Instytucie</w:t>
      </w:r>
      <w:r w:rsidRPr="00A6313D">
        <w:rPr>
          <w:sz w:val="20"/>
          <w:szCs w:val="18"/>
        </w:rPr>
        <w:t xml:space="preserve"> i nie zgłaszam do nich żadnych uwag.</w:t>
      </w:r>
    </w:p>
    <w:p w:rsidR="004F1316" w:rsidRPr="00A6313D" w:rsidRDefault="00A00806" w:rsidP="00BE1D09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A6313D">
        <w:rPr>
          <w:color w:val="000000"/>
          <w:sz w:val="20"/>
          <w:szCs w:val="18"/>
        </w:rPr>
        <w:t xml:space="preserve">Oświadczam, że dane zawarte w złożonych dokumentach, o których mowa w pkt </w:t>
      </w:r>
      <w:r w:rsidR="00A738C3" w:rsidRPr="00A6313D">
        <w:rPr>
          <w:color w:val="000000"/>
          <w:sz w:val="20"/>
          <w:szCs w:val="18"/>
        </w:rPr>
        <w:t>5.1</w:t>
      </w:r>
      <w:r w:rsidRPr="00A6313D">
        <w:rPr>
          <w:color w:val="000000"/>
          <w:sz w:val="20"/>
          <w:szCs w:val="18"/>
        </w:rPr>
        <w:t xml:space="preserve"> Ogłoszenia są aktualne </w:t>
      </w:r>
      <w:r w:rsidR="00AF65A3" w:rsidRPr="00A6313D">
        <w:rPr>
          <w:color w:val="000000"/>
          <w:sz w:val="20"/>
          <w:szCs w:val="18"/>
        </w:rPr>
        <w:br/>
      </w:r>
      <w:r w:rsidRPr="00A6313D">
        <w:rPr>
          <w:color w:val="000000"/>
          <w:sz w:val="20"/>
          <w:szCs w:val="18"/>
        </w:rPr>
        <w:t>na dzień składania ofert.</w:t>
      </w:r>
    </w:p>
    <w:p w:rsidR="00FF1927" w:rsidRPr="00A6313D" w:rsidRDefault="007B097D" w:rsidP="00BE1D09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A6313D">
        <w:rPr>
          <w:color w:val="000000"/>
          <w:sz w:val="20"/>
          <w:szCs w:val="18"/>
        </w:rPr>
        <w:t>Oświadczam, że podczas obowiązywania niniejszej umowy nie będ</w:t>
      </w:r>
      <w:r w:rsidR="00013161" w:rsidRPr="00A6313D">
        <w:rPr>
          <w:color w:val="000000"/>
          <w:sz w:val="20"/>
          <w:szCs w:val="18"/>
        </w:rPr>
        <w:t>ę pozostawał w stosunku pracy z </w:t>
      </w:r>
      <w:r w:rsidRPr="00A6313D">
        <w:rPr>
          <w:color w:val="000000"/>
          <w:sz w:val="20"/>
          <w:szCs w:val="18"/>
        </w:rPr>
        <w:t>Udzielającym Zamówienia w zakresie pokrywającym się z przedmiotem niniejszego konkursu.</w:t>
      </w:r>
    </w:p>
    <w:p w:rsidR="002A736E" w:rsidRPr="00A6313D" w:rsidRDefault="002A736E" w:rsidP="00BE1D09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A6313D">
        <w:rPr>
          <w:color w:val="000000"/>
          <w:sz w:val="20"/>
          <w:szCs w:val="18"/>
        </w:rPr>
        <w:t>Oświadczam, że  posiadam</w:t>
      </w:r>
      <w:r w:rsidRPr="00A6313D">
        <w:rPr>
          <w:sz w:val="20"/>
          <w:szCs w:val="18"/>
        </w:rPr>
        <w:t xml:space="preserve">/że osoba </w:t>
      </w:r>
      <w:r w:rsidR="00A0260E" w:rsidRPr="00A6313D">
        <w:rPr>
          <w:sz w:val="20"/>
          <w:szCs w:val="18"/>
        </w:rPr>
        <w:t>wyznaczona do realizacji przedmiotu zamówienia posiada</w:t>
      </w:r>
      <w:r w:rsidR="00A0260E" w:rsidRPr="00A6313D">
        <w:rPr>
          <w:b/>
          <w:sz w:val="20"/>
          <w:szCs w:val="18"/>
        </w:rPr>
        <w:t xml:space="preserve"> aktualne badania lekarskie</w:t>
      </w:r>
      <w:r w:rsidR="00A0260E" w:rsidRPr="00A6313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="00A07632" w:rsidRPr="00A6313D">
        <w:rPr>
          <w:color w:val="000000"/>
          <w:sz w:val="20"/>
          <w:szCs w:val="18"/>
        </w:rPr>
        <w:t>w pkt. 5.</w:t>
      </w:r>
      <w:r w:rsidR="008244F9" w:rsidRPr="00A6313D">
        <w:rPr>
          <w:color w:val="000000"/>
          <w:sz w:val="20"/>
          <w:szCs w:val="18"/>
        </w:rPr>
        <w:t>4</w:t>
      </w:r>
      <w:r w:rsidR="00A07632" w:rsidRPr="00A6313D">
        <w:rPr>
          <w:color w:val="000000"/>
          <w:sz w:val="20"/>
          <w:szCs w:val="18"/>
        </w:rPr>
        <w:t>. Ogłoszenia.</w:t>
      </w:r>
    </w:p>
    <w:p w:rsidR="005F4EB2" w:rsidRPr="00A6313D" w:rsidRDefault="005F4EB2" w:rsidP="00BE1D09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A6313D">
        <w:rPr>
          <w:color w:val="000000"/>
          <w:sz w:val="20"/>
          <w:szCs w:val="18"/>
        </w:rPr>
        <w:t xml:space="preserve">Oświadczam, że przed zawarciem Umowy zobowiązuje się </w:t>
      </w:r>
      <w:r w:rsidRPr="00A6313D">
        <w:rPr>
          <w:rFonts w:cs="Arial Narrow"/>
          <w:color w:val="000000"/>
          <w:sz w:val="20"/>
          <w:szCs w:val="18"/>
        </w:rPr>
        <w:t>zapoznać</w:t>
      </w:r>
      <w:r w:rsidRPr="00A6313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A6313D">
        <w:rPr>
          <w:sz w:val="20"/>
          <w:szCs w:val="18"/>
        </w:rPr>
        <w:t>–</w:t>
      </w:r>
      <w:r w:rsidRPr="00A6313D">
        <w:rPr>
          <w:sz w:val="20"/>
          <w:szCs w:val="18"/>
          <w:u w:val="single"/>
        </w:rPr>
        <w:t xml:space="preserve"> dotyczy osób mających po raz pierwszy kontakt</w:t>
      </w:r>
      <w:r w:rsidRPr="00A6313D">
        <w:rPr>
          <w:sz w:val="20"/>
          <w:szCs w:val="18"/>
        </w:rPr>
        <w:t xml:space="preserve"> z organizacją pracy w Instytucie, zatrudnionych na podstawie umowy cywilnoprawnej, </w:t>
      </w:r>
      <w:r w:rsidRPr="00A6313D">
        <w:rPr>
          <w:sz w:val="20"/>
          <w:szCs w:val="18"/>
          <w:u w:val="single"/>
        </w:rPr>
        <w:t>świadczący pracę na terenie Instytutu</w:t>
      </w:r>
      <w:r w:rsidRPr="00A6313D">
        <w:rPr>
          <w:sz w:val="20"/>
          <w:szCs w:val="18"/>
        </w:rPr>
        <w:t>, zgodnie z procedurą nr PIII;QP2.</w:t>
      </w:r>
    </w:p>
    <w:p w:rsidR="00A6313D" w:rsidRDefault="00A6313D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661636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916A68" w:rsidRDefault="00916A68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9654" w:type="dxa"/>
        <w:tblInd w:w="235" w:type="dxa"/>
        <w:tblLayout w:type="fixed"/>
        <w:tblLook w:val="04A0"/>
      </w:tblPr>
      <w:tblGrid>
        <w:gridCol w:w="575"/>
        <w:gridCol w:w="7378"/>
        <w:gridCol w:w="731"/>
        <w:gridCol w:w="970"/>
      </w:tblGrid>
      <w:tr w:rsidR="004030AA" w:rsidRPr="00A6313D" w:rsidTr="00A6313D">
        <w:trPr>
          <w:cantSplit/>
          <w:trHeight w:hRule="exact" w:val="913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6313D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A6313D" w:rsidTr="00A6313D">
        <w:trPr>
          <w:cantSplit/>
          <w:trHeight w:hRule="exact" w:val="41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A6313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6313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A6313D" w:rsidTr="00A6313D">
        <w:trPr>
          <w:cantSplit/>
          <w:trHeight w:hRule="exact" w:val="50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6313D" w:rsidRPr="00A6313D" w:rsidRDefault="00A6313D" w:rsidP="00A6313D">
            <w:pPr>
              <w:pStyle w:val="Akapitzlist"/>
              <w:spacing w:after="0" w:line="256" w:lineRule="auto"/>
              <w:ind w:left="183" w:right="175"/>
              <w:jc w:val="both"/>
              <w:rPr>
                <w:sz w:val="20"/>
                <w:szCs w:val="20"/>
              </w:rPr>
            </w:pPr>
            <w:r w:rsidRPr="00A6313D">
              <w:rPr>
                <w:b/>
                <w:bCs/>
                <w:sz w:val="20"/>
                <w:szCs w:val="20"/>
              </w:rPr>
              <w:t>Dokument potwierdzający</w:t>
            </w:r>
            <w:r w:rsidRPr="00A6313D">
              <w:rPr>
                <w:sz w:val="20"/>
                <w:szCs w:val="20"/>
              </w:rPr>
              <w:t>:</w:t>
            </w:r>
          </w:p>
          <w:p w:rsidR="00A6313D" w:rsidRPr="00A6313D" w:rsidRDefault="00A6313D" w:rsidP="00BE1D09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ind w:left="183" w:right="175" w:firstLine="0"/>
              <w:jc w:val="both"/>
              <w:rPr>
                <w:rFonts w:cs="TimesNewRomanPSMT"/>
                <w:sz w:val="20"/>
                <w:szCs w:val="20"/>
              </w:rPr>
            </w:pPr>
            <w:r w:rsidRPr="00A6313D">
              <w:rPr>
                <w:rFonts w:cs="TimesNewRomanPSMT"/>
                <w:sz w:val="20"/>
                <w:szCs w:val="20"/>
              </w:rPr>
              <w:t>ukończenie studiów wyższych na kierunku lub w specjalności terapia zajęciowa, obejmujących co najmniej 3000 godzin kształcenia, w tym 2000 godzin w grupie treści podstawowych i kierunkowych obejmujących wiedzę z zakresu teorii i technik terapeutycznych i uzyskanie tytułu licencjata,</w:t>
            </w:r>
          </w:p>
          <w:p w:rsidR="00A6313D" w:rsidRPr="00A6313D" w:rsidRDefault="00A6313D" w:rsidP="00BE1D09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ind w:left="183" w:right="175" w:firstLine="0"/>
              <w:jc w:val="both"/>
              <w:rPr>
                <w:rFonts w:cs="TimesNewRomanPSMT"/>
                <w:sz w:val="20"/>
                <w:szCs w:val="20"/>
              </w:rPr>
            </w:pPr>
            <w:r w:rsidRPr="00A6313D">
              <w:rPr>
                <w:rFonts w:cs="TimesNewRomanPSMT"/>
                <w:sz w:val="20"/>
                <w:szCs w:val="20"/>
              </w:rPr>
              <w:t>ukończenie szkoły policealnej publicznej lub niepublicznej o uprawnieniach szkoły publicznej i uzyskanie tytułu zawodowego terapeuty zajęciowego lub dyplomu potwierdzającego kwalifikacje zawodowe w zawodzie terapeuty zajęciowego,</w:t>
            </w:r>
          </w:p>
          <w:p w:rsidR="00A6313D" w:rsidRPr="00A6313D" w:rsidRDefault="00A6313D" w:rsidP="00BE1D09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ind w:left="183" w:right="175" w:firstLine="0"/>
              <w:jc w:val="both"/>
              <w:rPr>
                <w:rFonts w:cs="TimesNewRomanPSMT"/>
                <w:sz w:val="20"/>
                <w:szCs w:val="20"/>
              </w:rPr>
            </w:pPr>
            <w:r w:rsidRPr="00A6313D">
              <w:rPr>
                <w:rFonts w:cs="TimesNewRomanPSMT"/>
                <w:sz w:val="20"/>
                <w:szCs w:val="20"/>
              </w:rPr>
              <w:t>ukończenie przed dniem wejścia w życie rozporządzenia szkoły policealnej publicznej lub niepublicznej o uprawnieniach szkoły publicznej i uzyskanie tytułu zawodowego w zawodzie instruktor terapii zajęciowej,</w:t>
            </w:r>
          </w:p>
          <w:p w:rsidR="00A6313D" w:rsidRPr="00A6313D" w:rsidRDefault="00A6313D" w:rsidP="00BE1D09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ind w:left="183" w:right="175" w:firstLine="0"/>
              <w:jc w:val="both"/>
              <w:rPr>
                <w:rFonts w:cs="TimesNewRomanPSMT"/>
                <w:sz w:val="20"/>
                <w:szCs w:val="20"/>
              </w:rPr>
            </w:pPr>
            <w:r w:rsidRPr="00A6313D">
              <w:rPr>
                <w:rFonts w:cs="TimesNewRomanPSMT"/>
                <w:sz w:val="20"/>
                <w:szCs w:val="20"/>
              </w:rPr>
              <w:t xml:space="preserve">ukończenie przed dniem 1 października 2011 r. studiów wyższych w specjalności terapia zajęciowa, obejmująca co najmniej 1665 godzin kształcenia przygotowującego do wykonywania zawodu terapeuty zajęciowego i uzyskanie tytułu licencjata, </w:t>
            </w:r>
          </w:p>
          <w:p w:rsidR="004030AA" w:rsidRPr="00A6313D" w:rsidRDefault="00A6313D" w:rsidP="00BE1D09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 w:line="240" w:lineRule="auto"/>
              <w:ind w:left="183" w:right="175" w:firstLine="0"/>
              <w:jc w:val="both"/>
              <w:rPr>
                <w:rFonts w:cs="TimesNewRomanPSMT"/>
                <w:sz w:val="20"/>
                <w:szCs w:val="20"/>
              </w:rPr>
            </w:pPr>
            <w:r w:rsidRPr="00A6313D">
              <w:rPr>
                <w:rFonts w:cs="TimesNewRomanPSMT"/>
                <w:sz w:val="20"/>
                <w:szCs w:val="20"/>
              </w:rPr>
              <w:t>rozpoczęcie po dniu 30 sierpnia 2012 r. studiów wyższych w zakresie terapii zajęciowej, obejmującej co najmniej 2000 godzin w grupie treści podstawowych i kierunkowych obejmujących wiedzę z zakresu teorii i technik terapeutycznych i uzyskanie co najmniej tytuł licencjata.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5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6313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A6313D" w:rsidP="00A6313D">
            <w:pPr>
              <w:pStyle w:val="Akapitzlist"/>
              <w:spacing w:after="0" w:line="256" w:lineRule="auto"/>
              <w:ind w:left="183" w:right="175"/>
              <w:jc w:val="both"/>
              <w:rPr>
                <w:sz w:val="20"/>
                <w:szCs w:val="20"/>
              </w:rPr>
            </w:pPr>
            <w:r w:rsidRPr="00A6313D">
              <w:rPr>
                <w:bCs/>
                <w:sz w:val="20"/>
                <w:szCs w:val="20"/>
              </w:rPr>
              <w:t>Wpis do Centralnego Rejestru Osób Uprawionych do Wykonywania Zawodu Medycznego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28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 w:rsidP="00A6313D">
            <w:pPr>
              <w:pStyle w:val="Akapitzlist1"/>
              <w:spacing w:line="276" w:lineRule="auto"/>
              <w:ind w:left="183" w:right="175"/>
              <w:jc w:val="both"/>
              <w:rPr>
                <w:rFonts w:ascii="Calibri" w:hAnsi="Calibri"/>
                <w:b/>
                <w:sz w:val="20"/>
              </w:rPr>
            </w:pPr>
            <w:r w:rsidRPr="00A6313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2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4030AA" w:rsidP="00A6313D">
            <w:pPr>
              <w:pStyle w:val="Domyolnie"/>
              <w:spacing w:line="276" w:lineRule="auto"/>
              <w:ind w:left="183" w:right="175" w:firstLine="0"/>
              <w:jc w:val="both"/>
              <w:rPr>
                <w:rFonts w:ascii="Calibri" w:hAnsi="Calibri"/>
                <w:sz w:val="20"/>
              </w:rPr>
            </w:pPr>
            <w:r w:rsidRPr="00A6313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05DD6" w:rsidRPr="00A6313D" w:rsidTr="00A6313D">
        <w:trPr>
          <w:cantSplit/>
          <w:trHeight w:hRule="exact" w:val="57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A6313D" w:rsidRDefault="00E706E3" w:rsidP="00A6313D">
            <w:pPr>
              <w:pStyle w:val="Domyolnie"/>
              <w:spacing w:line="276" w:lineRule="auto"/>
              <w:ind w:left="183" w:right="175" w:firstLine="0"/>
              <w:jc w:val="both"/>
              <w:rPr>
                <w:rFonts w:ascii="Calibri" w:hAnsi="Calibri"/>
                <w:sz w:val="20"/>
              </w:rPr>
            </w:pPr>
            <w:r w:rsidRPr="00A6313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605DD6" w:rsidRPr="00A6313D" w:rsidRDefault="00E706E3" w:rsidP="00A6313D">
            <w:pPr>
              <w:pStyle w:val="Domyolnie"/>
              <w:spacing w:line="276" w:lineRule="auto"/>
              <w:ind w:left="183" w:right="175" w:firstLine="0"/>
              <w:jc w:val="both"/>
              <w:rPr>
                <w:rFonts w:ascii="Calibri" w:hAnsi="Calibri"/>
                <w:sz w:val="20"/>
              </w:rPr>
            </w:pPr>
            <w:r w:rsidRPr="00A6313D">
              <w:rPr>
                <w:rFonts w:ascii="Calibri" w:hAnsi="Calibri"/>
                <w:sz w:val="20"/>
              </w:rPr>
              <w:t xml:space="preserve">umowy </w:t>
            </w:r>
            <w:r w:rsidR="00241B63" w:rsidRPr="00A6313D">
              <w:rPr>
                <w:rFonts w:ascii="Calibri" w:hAnsi="Calibri"/>
                <w:sz w:val="20"/>
              </w:rPr>
              <w:t xml:space="preserve">(załącznik nr 4.1. do Ogłoszenia) - dotyczy </w:t>
            </w:r>
            <w:r w:rsidR="008244F9" w:rsidRPr="00A6313D">
              <w:rPr>
                <w:rFonts w:ascii="Calibri" w:hAnsi="Calibri"/>
                <w:sz w:val="20"/>
              </w:rPr>
              <w:t>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A6313D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A6313D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11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241B63" w:rsidP="00A6313D">
            <w:pPr>
              <w:ind w:left="183" w:right="175"/>
              <w:jc w:val="both"/>
              <w:rPr>
                <w:sz w:val="20"/>
                <w:szCs w:val="20"/>
              </w:rPr>
            </w:pPr>
            <w:r w:rsidRPr="00A6313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="008244F9" w:rsidRPr="00A6313D">
              <w:rPr>
                <w:color w:val="000000"/>
                <w:sz w:val="20"/>
                <w:szCs w:val="20"/>
              </w:rPr>
              <w:t xml:space="preserve">dotyczy osób fizycznych, </w:t>
            </w:r>
            <w:r w:rsidR="008244F9" w:rsidRPr="00A6313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="008244F9" w:rsidRPr="00A6313D">
              <w:rPr>
                <w:color w:val="000000"/>
                <w:sz w:val="20"/>
                <w:szCs w:val="20"/>
              </w:rPr>
              <w:t xml:space="preserve"> oraz </w:t>
            </w:r>
            <w:r w:rsidR="008244F9" w:rsidRPr="00A6313D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="008244F9" w:rsidRPr="00A6313D">
              <w:rPr>
                <w:color w:val="000000"/>
                <w:sz w:val="20"/>
                <w:szCs w:val="20"/>
              </w:rPr>
              <w:t xml:space="preserve"> w przypadku </w:t>
            </w:r>
            <w:r w:rsidR="008244F9" w:rsidRPr="00A6313D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75683" w:rsidRPr="00A6313D" w:rsidTr="00A6313D">
        <w:trPr>
          <w:cantSplit/>
          <w:trHeight w:hRule="exact" w:val="5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A6313D" w:rsidRDefault="00241B63" w:rsidP="00A6313D">
            <w:pPr>
              <w:pStyle w:val="Styl"/>
              <w:spacing w:line="276" w:lineRule="auto"/>
              <w:ind w:left="183" w:right="175"/>
              <w:jc w:val="both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6313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A6313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A6313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2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241B63" w:rsidP="00A6313D">
            <w:pPr>
              <w:pStyle w:val="Akapitzlist1"/>
              <w:spacing w:line="276" w:lineRule="auto"/>
              <w:ind w:left="183" w:right="175"/>
              <w:rPr>
                <w:rFonts w:ascii="Calibri" w:hAnsi="Calibri"/>
                <w:sz w:val="20"/>
              </w:rPr>
            </w:pPr>
            <w:r w:rsidRPr="00A6313D">
              <w:rPr>
                <w:rFonts w:ascii="Calibri" w:hAnsi="Calibri"/>
                <w:sz w:val="20"/>
              </w:rPr>
              <w:t>Aktualna polisa OC</w:t>
            </w:r>
            <w:r w:rsidR="004030AA" w:rsidRPr="00A6313D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B77A0" w:rsidRPr="00A6313D" w:rsidTr="00A6313D">
        <w:trPr>
          <w:cantSplit/>
          <w:trHeight w:hRule="exact" w:val="2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7A0" w:rsidRPr="00A6313D" w:rsidRDefault="00EB77A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77A0" w:rsidRPr="00A6313D" w:rsidRDefault="00EB77A0" w:rsidP="00A6313D">
            <w:pPr>
              <w:pStyle w:val="Akapitzlist1"/>
              <w:spacing w:line="276" w:lineRule="auto"/>
              <w:ind w:left="183" w:right="175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77A0" w:rsidRPr="00A6313D" w:rsidRDefault="00EB77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77A0" w:rsidRPr="00A6313D" w:rsidRDefault="00EB77A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6313D" w:rsidTr="00A6313D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6313D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6313D">
              <w:rPr>
                <w:rFonts w:ascii="Calibri" w:hAnsi="Calibri"/>
                <w:b/>
                <w:bCs/>
                <w:sz w:val="20"/>
              </w:rPr>
              <w:t>1</w:t>
            </w:r>
            <w:r w:rsidR="00EB77A0"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A6313D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6313D">
              <w:rPr>
                <w:rFonts w:ascii="Calibri" w:hAnsi="Calibri" w:cs="Calibri"/>
                <w:sz w:val="20"/>
              </w:rPr>
              <w:t>Inne- wymienić jakie</w:t>
            </w:r>
          </w:p>
          <w:p w:rsidR="004030AA" w:rsidRPr="00A6313D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6313D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6313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CA67DF">
      <w:pPr>
        <w:pStyle w:val="Styl"/>
        <w:spacing w:line="276" w:lineRule="auto"/>
        <w:ind w:left="19"/>
        <w:jc w:val="right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.................................................</w:t>
      </w:r>
    </w:p>
    <w:p w:rsidR="004030AA" w:rsidRPr="00B01628" w:rsidRDefault="004030AA" w:rsidP="00CA67DF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01628">
        <w:rPr>
          <w:i/>
        </w:rPr>
        <w:t>)</w:t>
      </w:r>
    </w:p>
    <w:p w:rsidR="008244F9" w:rsidRDefault="008244F9" w:rsidP="008244F9">
      <w:pPr>
        <w:spacing w:after="0" w:line="240" w:lineRule="auto"/>
        <w:rPr>
          <w:b/>
          <w:color w:val="000000"/>
        </w:rPr>
      </w:pPr>
    </w:p>
    <w:p w:rsidR="00EB77A0" w:rsidRDefault="00EB77A0" w:rsidP="008244F9">
      <w:pPr>
        <w:spacing w:after="0" w:line="240" w:lineRule="auto"/>
        <w:rPr>
          <w:b/>
          <w:color w:val="000000"/>
        </w:rPr>
      </w:pPr>
    </w:p>
    <w:p w:rsidR="00431248" w:rsidRDefault="00431248" w:rsidP="008244F9">
      <w:pPr>
        <w:spacing w:after="0" w:line="240" w:lineRule="auto"/>
        <w:rPr>
          <w:b/>
          <w:color w:val="000000"/>
        </w:rPr>
      </w:pPr>
    </w:p>
    <w:p w:rsidR="00323DB7" w:rsidRPr="00B62E4F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880C58" w:rsidRDefault="00880C58" w:rsidP="00880C58">
      <w:pPr>
        <w:pStyle w:val="Akapitzlist"/>
        <w:spacing w:after="0" w:line="259" w:lineRule="auto"/>
        <w:ind w:left="0"/>
        <w:jc w:val="center"/>
        <w:rPr>
          <w:b/>
        </w:rPr>
      </w:pPr>
      <w:r w:rsidRPr="00880C58">
        <w:rPr>
          <w:rFonts w:cs="Calibri"/>
          <w:b/>
          <w:bCs/>
        </w:rPr>
        <w:t>Udzielanie świadczeń zdrowotnych przez terapeutę zajęciowego na rzecz pacjentów Instytutu "Pomnik- Centrum Zdrowia Dziecka".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EB77A0" w:rsidRDefault="00943B2B" w:rsidP="00EB77A0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 w:rsidR="00323DB7" w:rsidRPr="00B62E4F">
        <w:rPr>
          <w:rFonts w:ascii="Calibri" w:hAnsi="Calibri"/>
          <w:color w:val="000000"/>
          <w:sz w:val="20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</w:t>
      </w:r>
      <w:r w:rsidR="00936C91" w:rsidRPr="00B62E4F">
        <w:rPr>
          <w:rFonts w:cs="Arial Narrow"/>
          <w:b/>
          <w:color w:val="000000"/>
        </w:rPr>
        <w:t xml:space="preserve"> cena </w:t>
      </w:r>
      <w:r w:rsidR="006157FC" w:rsidRPr="00B62E4F">
        <w:rPr>
          <w:rFonts w:cs="Arial Narrow"/>
          <w:b/>
          <w:color w:val="000000"/>
        </w:rPr>
        <w:t xml:space="preserve">– dotyczy wszystkich Oferentów </w:t>
      </w:r>
      <w:r w:rsidR="00936C91" w:rsidRPr="00B62E4F">
        <w:rPr>
          <w:rFonts w:cs="Arial Narrow"/>
          <w:b/>
          <w:color w:val="000000"/>
        </w:rPr>
        <w:t>(należy uzupełnić):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902333" w:rsidP="00300DDF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</w:t>
      </w:r>
      <w:r w:rsidR="00300DDF">
        <w:rPr>
          <w:b/>
          <w:color w:val="000000"/>
          <w:sz w:val="20"/>
          <w:szCs w:val="20"/>
        </w:rPr>
        <w:t xml:space="preserve">ynagrodzenie </w:t>
      </w:r>
      <w:r w:rsidR="009C4346">
        <w:rPr>
          <w:b/>
          <w:color w:val="000000"/>
          <w:sz w:val="20"/>
          <w:szCs w:val="20"/>
        </w:rPr>
        <w:t xml:space="preserve">za godzinę udzielania świadczeń </w:t>
      </w:r>
      <w:r w:rsidR="00300DDF">
        <w:rPr>
          <w:b/>
          <w:color w:val="000000"/>
          <w:sz w:val="20"/>
          <w:szCs w:val="20"/>
        </w:rPr>
        <w:t xml:space="preserve"> …………………………………………........zł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300DDF" w:rsidRDefault="00300DDF" w:rsidP="00300DD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80687" w:rsidRPr="00B62E4F" w:rsidRDefault="00480687" w:rsidP="00EB77A0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FA5A8D" w:rsidRPr="00B62E4F" w:rsidRDefault="00FA5A8D" w:rsidP="00936C91">
      <w:pPr>
        <w:spacing w:after="0" w:line="240" w:lineRule="auto"/>
        <w:rPr>
          <w:rFonts w:cs="Arial"/>
          <w:b/>
          <w:color w:val="000000"/>
        </w:rPr>
      </w:pPr>
    </w:p>
    <w:p w:rsidR="00C162CF" w:rsidRDefault="00C162CF" w:rsidP="00C162CF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C162CF" w:rsidRPr="001E5864" w:rsidRDefault="00C162CF" w:rsidP="00C162CF">
      <w:pPr>
        <w:spacing w:after="0" w:line="240" w:lineRule="auto"/>
        <w:ind w:left="142"/>
      </w:pPr>
    </w:p>
    <w:tbl>
      <w:tblPr>
        <w:tblW w:w="9885" w:type="dxa"/>
        <w:tblInd w:w="108" w:type="dxa"/>
        <w:tblLayout w:type="fixed"/>
        <w:tblLook w:val="0000"/>
      </w:tblPr>
      <w:tblGrid>
        <w:gridCol w:w="567"/>
        <w:gridCol w:w="7759"/>
        <w:gridCol w:w="1559"/>
      </w:tblGrid>
      <w:tr w:rsidR="00C162CF" w:rsidRPr="001E5864" w:rsidTr="00EB77A0">
        <w:trPr>
          <w:trHeight w:val="65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C162CF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EB77A0" w:rsidRDefault="00EB77A0" w:rsidP="00C162CF">
            <w:pPr>
              <w:spacing w:after="0" w:line="240" w:lineRule="auto"/>
              <w:ind w:left="142"/>
              <w:jc w:val="center"/>
              <w:rPr>
                <w:sz w:val="20"/>
              </w:rPr>
            </w:pPr>
            <w:r w:rsidRPr="00EB77A0">
              <w:rPr>
                <w:color w:val="000000"/>
                <w:sz w:val="20"/>
                <w:szCs w:val="18"/>
                <w:u w:val="single"/>
              </w:rPr>
              <w:t>Oświadczam, że uczestniczyłam/</w:t>
            </w:r>
            <w:proofErr w:type="spellStart"/>
            <w:r w:rsidRPr="00EB77A0">
              <w:rPr>
                <w:color w:val="000000"/>
                <w:sz w:val="20"/>
                <w:szCs w:val="18"/>
                <w:u w:val="single"/>
              </w:rPr>
              <w:t>em</w:t>
            </w:r>
            <w:proofErr w:type="spellEnd"/>
            <w:r w:rsidRPr="00EB77A0">
              <w:rPr>
                <w:color w:val="000000"/>
                <w:sz w:val="20"/>
                <w:szCs w:val="18"/>
              </w:rPr>
              <w:t xml:space="preserve"> w </w:t>
            </w:r>
            <w:r w:rsidRPr="00EB77A0">
              <w:rPr>
                <w:bCs/>
                <w:color w:val="000000"/>
                <w:sz w:val="20"/>
                <w:szCs w:val="18"/>
              </w:rPr>
              <w:t>kursach i szkoleniach w zakresie prowadzenia terapii zaburzeń integracji sensorycznej</w:t>
            </w:r>
            <w:r w:rsidRPr="00EB77A0">
              <w:rPr>
                <w:color w:val="000000"/>
                <w:sz w:val="20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EB77A0">
            <w:pPr>
              <w:spacing w:after="0" w:line="240" w:lineRule="auto"/>
              <w:ind w:left="142"/>
            </w:pPr>
          </w:p>
        </w:tc>
      </w:tr>
      <w:tr w:rsidR="00C162CF" w:rsidRPr="001E5864" w:rsidTr="00EB77A0">
        <w:trPr>
          <w:trHeight w:val="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C162CF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62CF" w:rsidRPr="00EB77A0" w:rsidRDefault="00EB77A0" w:rsidP="00C162CF">
            <w:pPr>
              <w:spacing w:after="0" w:line="240" w:lineRule="auto"/>
              <w:ind w:left="142"/>
              <w:jc w:val="center"/>
              <w:rPr>
                <w:color w:val="000000"/>
                <w:sz w:val="20"/>
              </w:rPr>
            </w:pPr>
            <w:r w:rsidRPr="00EB77A0">
              <w:rPr>
                <w:color w:val="000000"/>
                <w:sz w:val="20"/>
                <w:szCs w:val="18"/>
                <w:u w:val="single"/>
              </w:rPr>
              <w:t>Oświadczam, że nie uczestniczyłam/</w:t>
            </w:r>
            <w:proofErr w:type="spellStart"/>
            <w:r w:rsidRPr="00EB77A0">
              <w:rPr>
                <w:color w:val="000000"/>
                <w:sz w:val="20"/>
                <w:szCs w:val="18"/>
                <w:u w:val="single"/>
              </w:rPr>
              <w:t>em</w:t>
            </w:r>
            <w:proofErr w:type="spellEnd"/>
            <w:r w:rsidRPr="00EB77A0">
              <w:rPr>
                <w:color w:val="000000"/>
                <w:sz w:val="20"/>
                <w:szCs w:val="18"/>
              </w:rPr>
              <w:t xml:space="preserve"> w </w:t>
            </w:r>
            <w:r w:rsidRPr="00EB77A0">
              <w:rPr>
                <w:bCs/>
                <w:color w:val="000000"/>
                <w:sz w:val="20"/>
                <w:szCs w:val="18"/>
              </w:rPr>
              <w:t>kursach i szkoleniach w zakresie prowadzenia terapii zaburzeń integracji sensorycznej</w:t>
            </w:r>
            <w:r w:rsidRPr="00EB77A0">
              <w:rPr>
                <w:rFonts w:cs="Calibri"/>
                <w:sz w:val="20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62CF" w:rsidRPr="001E5864" w:rsidRDefault="00C162CF" w:rsidP="00C162CF">
            <w:pPr>
              <w:spacing w:after="0" w:line="240" w:lineRule="auto"/>
              <w:ind w:left="142"/>
              <w:jc w:val="right"/>
            </w:pPr>
          </w:p>
        </w:tc>
      </w:tr>
    </w:tbl>
    <w:p w:rsidR="00C162CF" w:rsidRDefault="00C162CF" w:rsidP="00C162CF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C162CF" w:rsidRPr="00C162CF" w:rsidRDefault="00C162CF" w:rsidP="00C162CF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C162CF" w:rsidRPr="00C162CF" w:rsidRDefault="00C162CF" w:rsidP="00C162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>, ale ich nie przedstawi, Udzielający Zamówienia wezwie Oferenta do uzupełnienia oferty.</w:t>
      </w:r>
    </w:p>
    <w:p w:rsidR="00480687" w:rsidRPr="00C162CF" w:rsidRDefault="00480687" w:rsidP="00480687">
      <w:pPr>
        <w:spacing w:after="0" w:line="240" w:lineRule="auto"/>
        <w:rPr>
          <w:rFonts w:cs="Arial Narrow"/>
          <w:b/>
          <w:color w:val="000000"/>
          <w:lang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B62E4F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80687" w:rsidRP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Default="00300DDF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902333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902333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902333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EB77A0" w:rsidRDefault="00EB77A0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C162CF" w:rsidRDefault="00C162CF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B500B" w:rsidRDefault="001B500B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A67DF" w:rsidRDefault="00CA67DF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umowy- dotyczy </w:t>
      </w:r>
      <w:r w:rsidR="00C162CF">
        <w:rPr>
          <w:b/>
        </w:rPr>
        <w:t>spółek partnerskich</w:t>
      </w: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9D5DDE" w:rsidRPr="00954C7F" w:rsidRDefault="009D5DDE" w:rsidP="009D5DDE">
      <w:pPr>
        <w:pStyle w:val="ListParagraph"/>
        <w:spacing w:after="0" w:line="240" w:lineRule="auto"/>
        <w:ind w:left="0" w:right="-29"/>
        <w:jc w:val="both"/>
      </w:pPr>
    </w:p>
    <w:p w:rsidR="009D5DDE" w:rsidRPr="00954C7F" w:rsidRDefault="009D5DDE" w:rsidP="009D5DDE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9D5DDE" w:rsidRPr="00954C7F" w:rsidTr="009F21F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9D5DDE" w:rsidRPr="00954C7F" w:rsidTr="009D5DDE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DDE" w:rsidRPr="00954C7F" w:rsidRDefault="009D5DDE" w:rsidP="009F21F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5DDE" w:rsidRPr="00954C7F" w:rsidRDefault="009D5DDE" w:rsidP="009F21F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D5DDE" w:rsidRPr="00954C7F" w:rsidRDefault="009D5DDE" w:rsidP="009D5DDE">
      <w:pPr>
        <w:spacing w:after="0" w:line="240" w:lineRule="auto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  <w:ind w:firstLine="708"/>
        <w:jc w:val="right"/>
        <w:rPr>
          <w:b/>
          <w:color w:val="000000"/>
        </w:rPr>
      </w:pPr>
    </w:p>
    <w:p w:rsidR="009D5DDE" w:rsidRPr="00954C7F" w:rsidRDefault="009D5DDE" w:rsidP="009D5D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9D5DDE" w:rsidRPr="00954C7F" w:rsidRDefault="009D5DDE" w:rsidP="009D5DDE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9D5DDE" w:rsidRPr="00954C7F" w:rsidRDefault="009D5DDE" w:rsidP="009D5DDE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9D5DDE" w:rsidRPr="00954C7F" w:rsidRDefault="009D5DDE" w:rsidP="009D5DDE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1636" w:rsidRDefault="00661636" w:rsidP="0014317E">
      <w:pPr>
        <w:spacing w:after="0" w:line="240" w:lineRule="auto"/>
        <w:jc w:val="right"/>
        <w:rPr>
          <w:b/>
          <w:color w:val="000000"/>
        </w:rPr>
      </w:pPr>
    </w:p>
    <w:p w:rsidR="00300DDF" w:rsidRDefault="00300DDF" w:rsidP="0014317E">
      <w:pPr>
        <w:spacing w:after="0" w:line="240" w:lineRule="auto"/>
        <w:jc w:val="right"/>
        <w:rPr>
          <w:b/>
          <w:color w:val="000000"/>
        </w:rPr>
      </w:pPr>
    </w:p>
    <w:p w:rsidR="00300DDF" w:rsidRDefault="00300DDF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9D5DDE" w:rsidRDefault="009D5DDE" w:rsidP="0014317E">
      <w:pPr>
        <w:spacing w:after="0" w:line="240" w:lineRule="auto"/>
        <w:jc w:val="right"/>
        <w:rPr>
          <w:b/>
          <w:color w:val="000000"/>
        </w:rPr>
      </w:pPr>
    </w:p>
    <w:p w:rsidR="00C162CF" w:rsidRDefault="00C162CF" w:rsidP="0014317E">
      <w:pPr>
        <w:spacing w:after="0" w:line="240" w:lineRule="auto"/>
        <w:jc w:val="right"/>
        <w:rPr>
          <w:b/>
          <w:color w:val="000000"/>
        </w:rPr>
      </w:pPr>
    </w:p>
    <w:p w:rsidR="00C162CF" w:rsidRDefault="00C162CF" w:rsidP="0014317E">
      <w:pPr>
        <w:spacing w:after="0" w:line="240" w:lineRule="auto"/>
        <w:jc w:val="right"/>
        <w:rPr>
          <w:b/>
          <w:color w:val="000000"/>
        </w:rPr>
      </w:pPr>
    </w:p>
    <w:p w:rsidR="00C162CF" w:rsidRDefault="00C162CF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3B4E1F" w:rsidRDefault="00075859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>Zgoda na przetwarzanie danych osobowych</w:t>
      </w:r>
      <w:r w:rsidR="00F32B7C" w:rsidRPr="00B62E4F">
        <w:rPr>
          <w:rFonts w:cs="Arial"/>
          <w:b/>
          <w:noProof/>
        </w:rPr>
        <w:t xml:space="preserve"> - </w:t>
      </w:r>
      <w:r w:rsidR="003B4E1F" w:rsidRPr="00B62E4F">
        <w:rPr>
          <w:color w:val="000000"/>
        </w:rPr>
        <w:t>dotyczy osób fizycznych</w:t>
      </w:r>
      <w:r w:rsidR="003B4E1F" w:rsidRPr="003B4E1F">
        <w:rPr>
          <w:color w:val="000000"/>
        </w:rPr>
        <w:t xml:space="preserve">, </w:t>
      </w:r>
      <w:r w:rsidR="003B4E1F" w:rsidRPr="003B4E1F">
        <w:rPr>
          <w:rFonts w:cs="Calibri"/>
          <w:bCs/>
        </w:rPr>
        <w:t>osób fizycznych prowadzących indywidualną działalność gospodarczą</w:t>
      </w:r>
      <w:r w:rsidR="003B4E1F" w:rsidRPr="003B4E1F">
        <w:rPr>
          <w:color w:val="000000"/>
        </w:rPr>
        <w:t xml:space="preserve"> </w:t>
      </w:r>
      <w:r w:rsidR="003B4E1F" w:rsidRPr="00B62E4F">
        <w:rPr>
          <w:color w:val="000000"/>
        </w:rPr>
        <w:t xml:space="preserve">oraz </w:t>
      </w:r>
      <w:r w:rsidR="003B4E1F" w:rsidRPr="00B62E4F">
        <w:t>osób wyz</w:t>
      </w:r>
      <w:r w:rsidR="003B4E1F">
        <w:t>naczonych przez O</w:t>
      </w:r>
      <w:r w:rsidR="003B4E1F" w:rsidRPr="00B62E4F">
        <w:t>ferenta do udzielania świadczeń zdrowotnych objętych zamówieniem</w:t>
      </w:r>
      <w:r w:rsidR="003B4E1F" w:rsidRPr="00B62E4F">
        <w:rPr>
          <w:color w:val="000000"/>
        </w:rPr>
        <w:t xml:space="preserve"> w przypadku </w:t>
      </w:r>
      <w:r w:rsidR="003B4E1F" w:rsidRPr="003B4E1F">
        <w:rPr>
          <w:rFonts w:cs="Calibri"/>
          <w:bCs/>
        </w:rPr>
        <w:t>spółki partnerskiej</w:t>
      </w:r>
      <w:r w:rsidR="003B4E1F">
        <w:rPr>
          <w:b/>
        </w:rPr>
        <w:t>:</w:t>
      </w:r>
    </w:p>
    <w:p w:rsidR="003B4E1F" w:rsidRDefault="003B4E1F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75859" w:rsidRPr="00B62E4F" w:rsidRDefault="00075859" w:rsidP="003B4E1F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C7A64" w:rsidRPr="00B62E4F" w:rsidRDefault="00075859" w:rsidP="004312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B4E1F" w:rsidRDefault="003B4E1F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B4E1F" w:rsidRPr="00B62E4F" w:rsidRDefault="003B4E1F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31248" w:rsidRDefault="00075859" w:rsidP="0043124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31248" w:rsidRPr="00431248" w:rsidRDefault="00431248" w:rsidP="0043124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/>
          <w:lang w:eastAsia="en-US"/>
        </w:rPr>
        <w:t>LUB</w:t>
      </w:r>
    </w:p>
    <w:p w:rsidR="00431248" w:rsidRPr="00B62E4F" w:rsidRDefault="00431248" w:rsidP="004312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431248" w:rsidRPr="00B62E4F" w:rsidRDefault="00431248" w:rsidP="00431248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31248" w:rsidRPr="003924BA" w:rsidRDefault="00431248" w:rsidP="0043124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431248" w:rsidRPr="00B62E4F" w:rsidRDefault="00431248" w:rsidP="004312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31248" w:rsidRDefault="00431248" w:rsidP="0043124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31248" w:rsidRPr="00B62E4F" w:rsidRDefault="00431248" w:rsidP="00431248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EB77A0" w:rsidRDefault="00431248" w:rsidP="0043124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</w:t>
      </w:r>
    </w:p>
    <w:p w:rsidR="00EB77A0" w:rsidRPr="00D059B0" w:rsidRDefault="00EB77A0" w:rsidP="00EB77A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6 </w:t>
      </w:r>
      <w:r w:rsidRPr="00D059B0">
        <w:rPr>
          <w:b/>
          <w:color w:val="000000"/>
        </w:rPr>
        <w:t>do Ogłoszenia</w:t>
      </w:r>
    </w:p>
    <w:p w:rsidR="00EB77A0" w:rsidRPr="00D059B0" w:rsidRDefault="00EB77A0" w:rsidP="00EB77A0">
      <w:pPr>
        <w:spacing w:after="0"/>
        <w:rPr>
          <w:sz w:val="18"/>
          <w:szCs w:val="18"/>
        </w:rPr>
      </w:pPr>
    </w:p>
    <w:p w:rsidR="00EB77A0" w:rsidRPr="00D059B0" w:rsidRDefault="00EB77A0" w:rsidP="00EB77A0">
      <w:pPr>
        <w:spacing w:after="0"/>
        <w:rPr>
          <w:sz w:val="18"/>
          <w:szCs w:val="18"/>
        </w:rPr>
      </w:pPr>
    </w:p>
    <w:p w:rsidR="00EB77A0" w:rsidRPr="00D059B0" w:rsidRDefault="00EB77A0" w:rsidP="00EB77A0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:rsidR="00EB77A0" w:rsidRPr="00D059B0" w:rsidRDefault="00EB77A0" w:rsidP="00EB77A0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:rsidR="00EB77A0" w:rsidRPr="00D059B0" w:rsidRDefault="00EB77A0" w:rsidP="00EB77A0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:rsidR="00EB77A0" w:rsidRPr="00D059B0" w:rsidRDefault="00EB77A0" w:rsidP="00EB77A0">
      <w:pPr>
        <w:spacing w:after="0"/>
        <w:rPr>
          <w:sz w:val="16"/>
          <w:szCs w:val="16"/>
        </w:rPr>
      </w:pPr>
    </w:p>
    <w:p w:rsidR="00EB77A0" w:rsidRPr="00D059B0" w:rsidRDefault="00EB77A0" w:rsidP="00EB77A0">
      <w:pPr>
        <w:spacing w:after="0"/>
        <w:rPr>
          <w:sz w:val="16"/>
          <w:szCs w:val="16"/>
        </w:rPr>
      </w:pPr>
    </w:p>
    <w:p w:rsidR="00EB77A0" w:rsidRPr="00D059B0" w:rsidRDefault="00EB77A0" w:rsidP="00EB77A0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:rsidR="00EB77A0" w:rsidRPr="00D059B0" w:rsidRDefault="00EB77A0" w:rsidP="00EB77A0">
      <w:pPr>
        <w:spacing w:after="0"/>
      </w:pPr>
    </w:p>
    <w:p w:rsidR="00EB77A0" w:rsidRPr="00D059B0" w:rsidRDefault="00EB77A0" w:rsidP="00EB77A0">
      <w:pPr>
        <w:spacing w:after="0"/>
        <w:jc w:val="both"/>
      </w:pPr>
    </w:p>
    <w:p w:rsidR="00EB77A0" w:rsidRPr="00D059B0" w:rsidRDefault="00EB77A0" w:rsidP="00EB77A0">
      <w:pPr>
        <w:spacing w:after="0"/>
        <w:jc w:val="both"/>
      </w:pPr>
      <w:r w:rsidRPr="00D059B0">
        <w:t>Ja niżej podpisana/-y oświadczam, że:</w:t>
      </w:r>
    </w:p>
    <w:p w:rsidR="00EB77A0" w:rsidRPr="00D059B0" w:rsidRDefault="00EB77A0" w:rsidP="00EB77A0">
      <w:pPr>
        <w:spacing w:after="0"/>
        <w:jc w:val="both"/>
      </w:pPr>
    </w:p>
    <w:p w:rsidR="00EB77A0" w:rsidRPr="00D059B0" w:rsidRDefault="00EB77A0" w:rsidP="00EB77A0">
      <w:pPr>
        <w:spacing w:after="0"/>
        <w:jc w:val="both"/>
      </w:pPr>
      <w:r w:rsidRPr="00D059B0">
        <w:t>* nie zamieszkiwałam/</w:t>
      </w:r>
      <w:proofErr w:type="spellStart"/>
      <w:r w:rsidRPr="00D059B0">
        <w:t>-e</w:t>
      </w:r>
      <w:proofErr w:type="spellEnd"/>
      <w:r w:rsidRPr="00D059B0">
        <w:t>m</w:t>
      </w:r>
    </w:p>
    <w:p w:rsidR="00EB77A0" w:rsidRPr="00D059B0" w:rsidRDefault="00EB77A0" w:rsidP="00EB77A0">
      <w:pPr>
        <w:spacing w:after="0"/>
        <w:jc w:val="both"/>
      </w:pPr>
      <w:r w:rsidRPr="00D059B0">
        <w:t>* zamieszkiwałam/</w:t>
      </w:r>
      <w:proofErr w:type="spellStart"/>
      <w:r w:rsidRPr="00D059B0">
        <w:t>-e</w:t>
      </w:r>
      <w:proofErr w:type="spellEnd"/>
      <w:r w:rsidRPr="00D059B0">
        <w:t>m w następujących państwach ………………………………………………………………..</w:t>
      </w:r>
    </w:p>
    <w:p w:rsidR="00EB77A0" w:rsidRPr="00D059B0" w:rsidRDefault="00EB77A0" w:rsidP="00EB77A0">
      <w:pPr>
        <w:spacing w:after="0"/>
        <w:jc w:val="both"/>
      </w:pPr>
    </w:p>
    <w:p w:rsidR="00EB77A0" w:rsidRPr="00D059B0" w:rsidRDefault="00EB77A0" w:rsidP="00EB77A0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:rsidR="00EB77A0" w:rsidRPr="00D059B0" w:rsidRDefault="00EB77A0" w:rsidP="00EB77A0">
      <w:pPr>
        <w:spacing w:after="0"/>
        <w:jc w:val="both"/>
      </w:pPr>
    </w:p>
    <w:p w:rsidR="00EB77A0" w:rsidRPr="00D059B0" w:rsidRDefault="00EB77A0" w:rsidP="00EB77A0">
      <w:pPr>
        <w:spacing w:after="0"/>
        <w:jc w:val="both"/>
      </w:pPr>
    </w:p>
    <w:p w:rsidR="00EB77A0" w:rsidRPr="00D059B0" w:rsidRDefault="00EB77A0" w:rsidP="00EB77A0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EB77A0" w:rsidRPr="00D059B0" w:rsidRDefault="00EB77A0" w:rsidP="00EB77A0">
      <w:pPr>
        <w:spacing w:after="0"/>
      </w:pPr>
    </w:p>
    <w:p w:rsidR="00EB77A0" w:rsidRPr="00D059B0" w:rsidRDefault="00EB77A0" w:rsidP="00EB77A0">
      <w:pPr>
        <w:spacing w:after="0"/>
      </w:pPr>
    </w:p>
    <w:p w:rsidR="00EB77A0" w:rsidRPr="00D059B0" w:rsidRDefault="00EB77A0" w:rsidP="00EB77A0">
      <w:pPr>
        <w:spacing w:after="0"/>
      </w:pPr>
    </w:p>
    <w:p w:rsidR="00EB77A0" w:rsidRPr="00D059B0" w:rsidRDefault="00EB77A0" w:rsidP="00EB77A0">
      <w:pPr>
        <w:spacing w:after="0"/>
      </w:pPr>
    </w:p>
    <w:p w:rsidR="00EB77A0" w:rsidRPr="00D059B0" w:rsidRDefault="00EB77A0" w:rsidP="00EB77A0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:rsidR="00EB77A0" w:rsidRPr="00D059B0" w:rsidRDefault="00EB77A0" w:rsidP="00EB77A0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:rsidR="00EB77A0" w:rsidRPr="00D059B0" w:rsidRDefault="00EB77A0" w:rsidP="00EB77A0">
      <w:pPr>
        <w:spacing w:after="0"/>
        <w:rPr>
          <w:sz w:val="24"/>
          <w:szCs w:val="24"/>
        </w:rPr>
      </w:pPr>
    </w:p>
    <w:p w:rsidR="00EB77A0" w:rsidRPr="00D059B0" w:rsidRDefault="00EB77A0" w:rsidP="00EB77A0">
      <w:pPr>
        <w:spacing w:after="0"/>
        <w:rPr>
          <w:sz w:val="24"/>
          <w:szCs w:val="24"/>
        </w:rPr>
      </w:pPr>
    </w:p>
    <w:p w:rsidR="00EB77A0" w:rsidRPr="00D059B0" w:rsidRDefault="00EB77A0" w:rsidP="00EB77A0">
      <w:pPr>
        <w:spacing w:after="0"/>
        <w:rPr>
          <w:sz w:val="24"/>
          <w:szCs w:val="24"/>
        </w:rPr>
      </w:pPr>
    </w:p>
    <w:p w:rsidR="00EB77A0" w:rsidRPr="00D059B0" w:rsidRDefault="00EB77A0" w:rsidP="00EB77A0">
      <w:pPr>
        <w:spacing w:after="0"/>
        <w:rPr>
          <w:sz w:val="24"/>
          <w:szCs w:val="24"/>
        </w:rPr>
      </w:pPr>
    </w:p>
    <w:p w:rsidR="00EB77A0" w:rsidRPr="00D059B0" w:rsidRDefault="00EB77A0" w:rsidP="00EB77A0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:rsidR="00EB77A0" w:rsidRPr="00D059B0" w:rsidRDefault="00EB77A0" w:rsidP="00EB77A0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:rsidR="00EB77A0" w:rsidRPr="00D059B0" w:rsidRDefault="00EB77A0" w:rsidP="00EB77A0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EB77A0" w:rsidRPr="00D059B0" w:rsidRDefault="00EB77A0" w:rsidP="00EB77A0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B77A0" w:rsidRPr="00EB77A0" w:rsidRDefault="00EB77A0" w:rsidP="00EB77A0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EB77A0" w:rsidRPr="00D059B0" w:rsidRDefault="00EB77A0" w:rsidP="00EB77A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7 </w:t>
      </w:r>
      <w:r w:rsidRPr="00D059B0">
        <w:rPr>
          <w:b/>
          <w:color w:val="000000"/>
        </w:rPr>
        <w:t>do Ogłoszenia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EB77A0" w:rsidRPr="00D059B0" w:rsidRDefault="00EB77A0" w:rsidP="00EB77A0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:rsidR="00EB77A0" w:rsidRPr="00D059B0" w:rsidRDefault="00EB77A0" w:rsidP="00EB77A0">
      <w:pPr>
        <w:spacing w:after="0"/>
        <w:jc w:val="center"/>
        <w:rPr>
          <w:b/>
          <w:bCs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:rsidR="00EB77A0" w:rsidRPr="00D059B0" w:rsidRDefault="00EB77A0" w:rsidP="00BE1D09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EB77A0" w:rsidRPr="00D059B0" w:rsidRDefault="00EB77A0" w:rsidP="00BE1D09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:rsidR="00EB77A0" w:rsidRPr="00D059B0" w:rsidRDefault="00EB77A0" w:rsidP="00BE1D09">
      <w:pPr>
        <w:numPr>
          <w:ilvl w:val="0"/>
          <w:numId w:val="39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EB77A0" w:rsidRPr="00D059B0" w:rsidRDefault="00EB77A0" w:rsidP="00EB77A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EB77A0" w:rsidRPr="00D059B0" w:rsidRDefault="00EB77A0" w:rsidP="00EB77A0">
      <w:pPr>
        <w:spacing w:after="0"/>
        <w:jc w:val="right"/>
      </w:pPr>
      <w:r w:rsidRPr="00D059B0">
        <w:t>……………………………………………….</w:t>
      </w:r>
    </w:p>
    <w:p w:rsidR="00EB77A0" w:rsidRPr="00DA324D" w:rsidRDefault="00EB77A0" w:rsidP="00EB77A0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:rsidR="00EB77A0" w:rsidRPr="00B62E4F" w:rsidRDefault="00EB77A0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sectPr w:rsidR="00EB77A0" w:rsidRPr="00B62E4F" w:rsidSect="006C2F64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DC5" w:rsidRDefault="00935DC5" w:rsidP="00764C23">
      <w:pPr>
        <w:spacing w:after="0" w:line="240" w:lineRule="auto"/>
      </w:pPr>
      <w:r>
        <w:separator/>
      </w:r>
    </w:p>
  </w:endnote>
  <w:endnote w:type="continuationSeparator" w:id="0">
    <w:p w:rsidR="00935DC5" w:rsidRDefault="00935DC5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59A" w:rsidRDefault="0015059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5059A" w:rsidRDefault="0015059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59A" w:rsidRDefault="0015059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005A5">
      <w:rPr>
        <w:rStyle w:val="Numerstrony"/>
        <w:noProof/>
      </w:rPr>
      <w:t>7</w:t>
    </w:r>
    <w:r>
      <w:rPr>
        <w:rStyle w:val="Numerstrony"/>
      </w:rPr>
      <w:fldChar w:fldCharType="end"/>
    </w:r>
  </w:p>
  <w:p w:rsidR="0015059A" w:rsidRDefault="0015059A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DC5" w:rsidRDefault="00935DC5" w:rsidP="00764C23">
      <w:pPr>
        <w:spacing w:after="0" w:line="240" w:lineRule="auto"/>
      </w:pPr>
      <w:r>
        <w:separator/>
      </w:r>
    </w:p>
  </w:footnote>
  <w:footnote w:type="continuationSeparator" w:id="0">
    <w:p w:rsidR="00935DC5" w:rsidRDefault="00935DC5" w:rsidP="00764C23">
      <w:pPr>
        <w:spacing w:after="0" w:line="240" w:lineRule="auto"/>
      </w:pPr>
      <w:r>
        <w:continuationSeparator/>
      </w:r>
    </w:p>
  </w:footnote>
  <w:footnote w:id="1">
    <w:p w:rsidR="0015059A" w:rsidRPr="00D059B0" w:rsidRDefault="0015059A" w:rsidP="00EB77A0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15059A" w:rsidRPr="00927725" w:rsidRDefault="0015059A" w:rsidP="00EB77A0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15059A" w:rsidRPr="00927725" w:rsidRDefault="0015059A" w:rsidP="00EB77A0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59A" w:rsidRPr="00334649" w:rsidRDefault="0015059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57/24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4"/>
    <w:multiLevelType w:val="multilevel"/>
    <w:tmpl w:val="48CE9A1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2">
    <w:nsid w:val="00000005"/>
    <w:multiLevelType w:val="multilevel"/>
    <w:tmpl w:val="CB04F99A"/>
    <w:name w:val="WW8Num8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4">
    <w:nsid w:val="0000000C"/>
    <w:multiLevelType w:val="multilevel"/>
    <w:tmpl w:val="0000000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6">
    <w:nsid w:val="0000000E"/>
    <w:multiLevelType w:val="multilevel"/>
    <w:tmpl w:val="0000000E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F"/>
    <w:multiLevelType w:val="multilevel"/>
    <w:tmpl w:val="0000000F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10"/>
    <w:multiLevelType w:val="multilevel"/>
    <w:tmpl w:val="00000010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>
    <w:nsid w:val="00000011"/>
    <w:multiLevelType w:val="multilevel"/>
    <w:tmpl w:val="00000011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1125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85" w:hanging="360"/>
      </w:pPr>
      <w:rPr>
        <w:rFonts w:ascii="Wingdings" w:hAnsi="Wingdings" w:cs="Wingdings"/>
      </w:rPr>
    </w:lvl>
  </w:abstractNum>
  <w:abstractNum w:abstractNumId="1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1">
    <w:nsid w:val="00000013"/>
    <w:multiLevelType w:val="multilevel"/>
    <w:tmpl w:val="00000013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8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9">
    <w:nsid w:val="06F91DAF"/>
    <w:multiLevelType w:val="hybridMultilevel"/>
    <w:tmpl w:val="E3863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7DA5E11"/>
    <w:multiLevelType w:val="hybridMultilevel"/>
    <w:tmpl w:val="BD305B8E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094A01D7"/>
    <w:multiLevelType w:val="hybridMultilevel"/>
    <w:tmpl w:val="927645B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EA975BD"/>
    <w:multiLevelType w:val="hybridMultilevel"/>
    <w:tmpl w:val="BD305B8E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1FDF614F"/>
    <w:multiLevelType w:val="hybridMultilevel"/>
    <w:tmpl w:val="BEE4DD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8C07DD6"/>
    <w:multiLevelType w:val="hybridMultilevel"/>
    <w:tmpl w:val="9580EE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>
    <w:nsid w:val="3655085F"/>
    <w:multiLevelType w:val="hybridMultilevel"/>
    <w:tmpl w:val="8C24C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52204EF4"/>
    <w:multiLevelType w:val="hybridMultilevel"/>
    <w:tmpl w:val="477494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26D5495"/>
    <w:multiLevelType w:val="hybridMultilevel"/>
    <w:tmpl w:val="205CD350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1">
    <w:nsid w:val="54551430"/>
    <w:multiLevelType w:val="hybridMultilevel"/>
    <w:tmpl w:val="F5FAF9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E6DAB962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7D13897"/>
    <w:multiLevelType w:val="hybridMultilevel"/>
    <w:tmpl w:val="95382FA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58923160"/>
    <w:multiLevelType w:val="hybridMultilevel"/>
    <w:tmpl w:val="F3267856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506FFB8">
      <w:numFmt w:val="bullet"/>
      <w:lvlText w:val="·"/>
      <w:lvlJc w:val="left"/>
      <w:pPr>
        <w:ind w:left="2340" w:hanging="360"/>
      </w:pPr>
      <w:rPr>
        <w:rFonts w:ascii="Calibri" w:eastAsia="Times New Roman" w:hAnsi="Calibri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910150A"/>
    <w:multiLevelType w:val="hybridMultilevel"/>
    <w:tmpl w:val="C06A47A4"/>
    <w:lvl w:ilvl="0" w:tplc="0415000F">
      <w:start w:val="1"/>
      <w:numFmt w:val="decimal"/>
      <w:lvlText w:val="%1."/>
      <w:lvlJc w:val="left"/>
      <w:pPr>
        <w:ind w:left="270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61DA38ED"/>
    <w:multiLevelType w:val="hybridMultilevel"/>
    <w:tmpl w:val="2EF01F36"/>
    <w:lvl w:ilvl="0" w:tplc="0415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7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4920362"/>
    <w:multiLevelType w:val="hybridMultilevel"/>
    <w:tmpl w:val="F2FC300A"/>
    <w:lvl w:ilvl="0" w:tplc="0415000F">
      <w:start w:val="1"/>
      <w:numFmt w:val="decimal"/>
      <w:lvlText w:val="%1."/>
      <w:lvlJc w:val="left"/>
      <w:pPr>
        <w:ind w:left="2700" w:hanging="360"/>
      </w:pPr>
    </w:lvl>
    <w:lvl w:ilvl="1" w:tplc="04150019" w:tentative="1">
      <w:start w:val="1"/>
      <w:numFmt w:val="lowerLetter"/>
      <w:lvlText w:val="%2."/>
      <w:lvlJc w:val="left"/>
      <w:pPr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9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B1B2B86"/>
    <w:multiLevelType w:val="hybridMultilevel"/>
    <w:tmpl w:val="BD305B8E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76353291"/>
    <w:multiLevelType w:val="multilevel"/>
    <w:tmpl w:val="5272527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4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num w:numId="1">
    <w:abstractNumId w:val="35"/>
    <w:lvlOverride w:ilvl="0">
      <w:lvl w:ilvl="0" w:tplc="BC36ED86">
        <w:start w:val="1"/>
        <w:numFmt w:val="decimal"/>
        <w:lvlText w:val="%1)"/>
        <w:lvlJc w:val="left"/>
        <w:pPr>
          <w:tabs>
            <w:tab w:val="num" w:pos="797"/>
          </w:tabs>
          <w:ind w:left="797" w:hanging="360"/>
        </w:pPr>
        <w:rPr>
          <w:rFonts w:hint="default"/>
        </w:rPr>
      </w:lvl>
    </w:lvlOverride>
  </w:num>
  <w:num w:numId="2">
    <w:abstractNumId w:val="37"/>
  </w:num>
  <w:num w:numId="3">
    <w:abstractNumId w:val="23"/>
  </w:num>
  <w:num w:numId="4">
    <w:abstractNumId w:val="25"/>
  </w:num>
  <w:num w:numId="5">
    <w:abstractNumId w:val="24"/>
  </w:num>
  <w:num w:numId="6">
    <w:abstractNumId w:val="30"/>
  </w:num>
  <w:num w:numId="7">
    <w:abstractNumId w:val="38"/>
  </w:num>
  <w:num w:numId="8">
    <w:abstractNumId w:val="51"/>
  </w:num>
  <w:num w:numId="9">
    <w:abstractNumId w:val="49"/>
  </w:num>
  <w:num w:numId="10">
    <w:abstractNumId w:val="33"/>
  </w:num>
  <w:num w:numId="11">
    <w:abstractNumId w:val="47"/>
  </w:num>
  <w:num w:numId="12">
    <w:abstractNumId w:val="54"/>
  </w:num>
  <w:num w:numId="13">
    <w:abstractNumId w:val="52"/>
  </w:num>
  <w:num w:numId="14">
    <w:abstractNumId w:val="43"/>
  </w:num>
  <w:num w:numId="15">
    <w:abstractNumId w:val="20"/>
  </w:num>
  <w:num w:numId="16">
    <w:abstractNumId w:val="4"/>
  </w:num>
  <w:num w:numId="17">
    <w:abstractNumId w:val="5"/>
  </w:num>
  <w:num w:numId="18">
    <w:abstractNumId w:val="6"/>
  </w:num>
  <w:num w:numId="19">
    <w:abstractNumId w:val="7"/>
  </w:num>
  <w:num w:numId="20">
    <w:abstractNumId w:val="8"/>
  </w:num>
  <w:num w:numId="21">
    <w:abstractNumId w:val="9"/>
  </w:num>
  <w:num w:numId="22">
    <w:abstractNumId w:val="11"/>
  </w:num>
  <w:num w:numId="23">
    <w:abstractNumId w:val="12"/>
  </w:num>
  <w:num w:numId="24">
    <w:abstractNumId w:val="13"/>
  </w:num>
  <w:num w:numId="25">
    <w:abstractNumId w:val="14"/>
  </w:num>
  <w:num w:numId="26">
    <w:abstractNumId w:val="15"/>
  </w:num>
  <w:num w:numId="27">
    <w:abstractNumId w:val="16"/>
  </w:num>
  <w:num w:numId="28">
    <w:abstractNumId w:val="17"/>
  </w:num>
  <w:num w:numId="29">
    <w:abstractNumId w:val="26"/>
  </w:num>
  <w:num w:numId="30">
    <w:abstractNumId w:val="41"/>
  </w:num>
  <w:num w:numId="31">
    <w:abstractNumId w:val="50"/>
  </w:num>
  <w:num w:numId="32">
    <w:abstractNumId w:val="21"/>
  </w:num>
  <w:num w:numId="33">
    <w:abstractNumId w:val="22"/>
  </w:num>
  <w:num w:numId="34">
    <w:abstractNumId w:val="32"/>
  </w:num>
  <w:num w:numId="35">
    <w:abstractNumId w:val="42"/>
  </w:num>
  <w:num w:numId="36">
    <w:abstractNumId w:val="36"/>
  </w:num>
  <w:num w:numId="37">
    <w:abstractNumId w:val="45"/>
  </w:num>
  <w:num w:numId="38">
    <w:abstractNumId w:val="31"/>
  </w:num>
  <w:num w:numId="39">
    <w:abstractNumId w:val="29"/>
  </w:num>
  <w:num w:numId="40">
    <w:abstractNumId w:val="19"/>
  </w:num>
  <w:num w:numId="41">
    <w:abstractNumId w:val="46"/>
  </w:num>
  <w:num w:numId="42">
    <w:abstractNumId w:val="39"/>
  </w:num>
  <w:num w:numId="43">
    <w:abstractNumId w:val="40"/>
  </w:num>
  <w:num w:numId="44">
    <w:abstractNumId w:val="44"/>
  </w:num>
  <w:num w:numId="45">
    <w:abstractNumId w:val="48"/>
  </w:num>
  <w:num w:numId="46">
    <w:abstractNumId w:val="34"/>
  </w:num>
  <w:num w:numId="47">
    <w:abstractNumId w:val="28"/>
  </w:num>
  <w:num w:numId="48">
    <w:abstractNumId w:val="27"/>
  </w:num>
  <w:num w:numId="49">
    <w:abstractNumId w:val="53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3A34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A2C"/>
    <w:rsid w:val="0009620D"/>
    <w:rsid w:val="000963A9"/>
    <w:rsid w:val="000A3FB2"/>
    <w:rsid w:val="000A4D15"/>
    <w:rsid w:val="000A5009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BDF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059A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D9A"/>
    <w:rsid w:val="001A48B7"/>
    <w:rsid w:val="001A5199"/>
    <w:rsid w:val="001A54BC"/>
    <w:rsid w:val="001A56DD"/>
    <w:rsid w:val="001A5B86"/>
    <w:rsid w:val="001A6818"/>
    <w:rsid w:val="001B39F4"/>
    <w:rsid w:val="001B4E6A"/>
    <w:rsid w:val="001B500B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663F"/>
    <w:rsid w:val="00207933"/>
    <w:rsid w:val="00211062"/>
    <w:rsid w:val="00212210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4E2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36E"/>
    <w:rsid w:val="002A7A27"/>
    <w:rsid w:val="002B065C"/>
    <w:rsid w:val="002B0933"/>
    <w:rsid w:val="002B0CA3"/>
    <w:rsid w:val="002B0DBE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47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DAC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8F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42E8"/>
    <w:rsid w:val="00314621"/>
    <w:rsid w:val="00314737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42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91F"/>
    <w:rsid w:val="0033783D"/>
    <w:rsid w:val="00337DCE"/>
    <w:rsid w:val="00340F8D"/>
    <w:rsid w:val="003413D4"/>
    <w:rsid w:val="0034393D"/>
    <w:rsid w:val="00344343"/>
    <w:rsid w:val="00346229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1D79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9C2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0584"/>
    <w:rsid w:val="003A14F5"/>
    <w:rsid w:val="003A1686"/>
    <w:rsid w:val="003A18EB"/>
    <w:rsid w:val="003A204B"/>
    <w:rsid w:val="003A315D"/>
    <w:rsid w:val="003A3C5C"/>
    <w:rsid w:val="003A4071"/>
    <w:rsid w:val="003A40FA"/>
    <w:rsid w:val="003A49FB"/>
    <w:rsid w:val="003A5B42"/>
    <w:rsid w:val="003A6751"/>
    <w:rsid w:val="003A6837"/>
    <w:rsid w:val="003B0777"/>
    <w:rsid w:val="003B1698"/>
    <w:rsid w:val="003B2D42"/>
    <w:rsid w:val="003B4E1F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4F0C"/>
    <w:rsid w:val="00415FFB"/>
    <w:rsid w:val="00416078"/>
    <w:rsid w:val="0041651E"/>
    <w:rsid w:val="004169A5"/>
    <w:rsid w:val="00416F1C"/>
    <w:rsid w:val="00417046"/>
    <w:rsid w:val="004179E4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1248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5F62"/>
    <w:rsid w:val="0049792C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0BB1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E36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2F2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25C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172F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4EB2"/>
    <w:rsid w:val="005F67AE"/>
    <w:rsid w:val="006003FC"/>
    <w:rsid w:val="00601710"/>
    <w:rsid w:val="006017B2"/>
    <w:rsid w:val="00602159"/>
    <w:rsid w:val="006021E7"/>
    <w:rsid w:val="006025E0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144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B6651"/>
    <w:rsid w:val="006C02B5"/>
    <w:rsid w:val="006C0D99"/>
    <w:rsid w:val="006C1308"/>
    <w:rsid w:val="006C13EF"/>
    <w:rsid w:val="006C1B30"/>
    <w:rsid w:val="006C2F64"/>
    <w:rsid w:val="006C391B"/>
    <w:rsid w:val="006C3C10"/>
    <w:rsid w:val="006C7C4A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7BE4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424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03D3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07B10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5E9"/>
    <w:rsid w:val="0082268A"/>
    <w:rsid w:val="008244F9"/>
    <w:rsid w:val="0082580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353E"/>
    <w:rsid w:val="008471B9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0C58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DC5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346"/>
    <w:rsid w:val="009C4402"/>
    <w:rsid w:val="009C4878"/>
    <w:rsid w:val="009C4FD2"/>
    <w:rsid w:val="009C52E9"/>
    <w:rsid w:val="009C5C0A"/>
    <w:rsid w:val="009C61B6"/>
    <w:rsid w:val="009D0ABE"/>
    <w:rsid w:val="009D0B85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6200"/>
    <w:rsid w:val="00A60C90"/>
    <w:rsid w:val="00A60DEB"/>
    <w:rsid w:val="00A61701"/>
    <w:rsid w:val="00A6313D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65C1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3C9B"/>
    <w:rsid w:val="00B84282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0857"/>
    <w:rsid w:val="00BA30BF"/>
    <w:rsid w:val="00BA3D91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1D09"/>
    <w:rsid w:val="00BE2C8F"/>
    <w:rsid w:val="00BE2F6A"/>
    <w:rsid w:val="00BE4942"/>
    <w:rsid w:val="00BE57FE"/>
    <w:rsid w:val="00BE599A"/>
    <w:rsid w:val="00BE627F"/>
    <w:rsid w:val="00BF0155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2CF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95E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022D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2044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7DF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595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1746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5D2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3668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27B2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5A5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08DC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5BA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A0"/>
    <w:rsid w:val="00EB77EF"/>
    <w:rsid w:val="00EC024A"/>
    <w:rsid w:val="00EC27A3"/>
    <w:rsid w:val="00EC4298"/>
    <w:rsid w:val="00EC4461"/>
    <w:rsid w:val="00EC4F72"/>
    <w:rsid w:val="00EC5498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4F6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0137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35C"/>
    <w:rsid w:val="00F53845"/>
    <w:rsid w:val="00F55313"/>
    <w:rsid w:val="00F5654F"/>
    <w:rsid w:val="00F574C2"/>
    <w:rsid w:val="00F60A7A"/>
    <w:rsid w:val="00F60E9A"/>
    <w:rsid w:val="00F61C3E"/>
    <w:rsid w:val="00F62328"/>
    <w:rsid w:val="00F6244F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1BBB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B8C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qFormat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pre">
    <w:name w:val="pre"/>
    <w:basedOn w:val="Domylnaczcionkaakapitu"/>
    <w:rsid w:val="00E108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90D831-0B02-4FA3-BE6C-96E1AE35A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1994</Words>
  <Characters>11970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13937</CharactersWithSpaces>
  <SharedDoc>false</SharedDoc>
  <HLinks>
    <vt:vector size="24" baseType="variant">
      <vt:variant>
        <vt:i4>7602194</vt:i4>
      </vt:variant>
      <vt:variant>
        <vt:i4>9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2359410</vt:i4>
      </vt:variant>
      <vt:variant>
        <vt:i4>6</vt:i4>
      </vt:variant>
      <vt:variant>
        <vt:i4>0</vt:i4>
      </vt:variant>
      <vt:variant>
        <vt:i4>5</vt:i4>
      </vt:variant>
      <vt:variant>
        <vt:lpwstr>https://www.portalzp.pl/kody-cpv/szczegoly/specjalistyczne-uslugi-medyczne-8993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2024-08-27T06:58:00Z</cp:lastPrinted>
  <dcterms:created xsi:type="dcterms:W3CDTF">2024-08-28T07:47:00Z</dcterms:created>
  <dcterms:modified xsi:type="dcterms:W3CDTF">2024-08-28T07:47:00Z</dcterms:modified>
</cp:coreProperties>
</file>