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A643CD" w:rsidRPr="00881B50" w:rsidRDefault="00CF18C5" w:rsidP="00A643CD">
      <w:pPr>
        <w:suppressAutoHyphens w:val="0"/>
        <w:spacing w:after="0" w:line="259" w:lineRule="auto"/>
        <w:ind w:firstLine="0"/>
      </w:pPr>
      <w:r w:rsidRPr="00A643CD">
        <w:rPr>
          <w:sz w:val="20"/>
          <w:szCs w:val="20"/>
        </w:rPr>
        <w:t xml:space="preserve">Nawiązując do Ogłoszenia o konkursie ofert na </w:t>
      </w:r>
      <w:r w:rsidR="00A643CD" w:rsidRPr="00A643CD">
        <w:rPr>
          <w:sz w:val="20"/>
        </w:rPr>
        <w:t xml:space="preserve">Udzielanie świadczeń zdrowotnych w zakresie opieki pielęgniarskiej w Poradniach oraz </w:t>
      </w:r>
      <w:r w:rsidR="00A643CD" w:rsidRPr="00A643CD">
        <w:rPr>
          <w:bCs/>
          <w:color w:val="000000"/>
          <w:sz w:val="20"/>
          <w:lang w:eastAsia="pl-PL"/>
        </w:rPr>
        <w:t xml:space="preserve">Pracowni Badań </w:t>
      </w:r>
      <w:proofErr w:type="spellStart"/>
      <w:r w:rsidR="00A643CD" w:rsidRPr="00A643CD">
        <w:rPr>
          <w:bCs/>
          <w:color w:val="000000"/>
          <w:sz w:val="20"/>
          <w:lang w:eastAsia="pl-PL"/>
        </w:rPr>
        <w:t>Urodynamicznych</w:t>
      </w:r>
      <w:proofErr w:type="spellEnd"/>
      <w:r w:rsidR="00A643CD" w:rsidRPr="00A643CD">
        <w:rPr>
          <w:sz w:val="20"/>
        </w:rPr>
        <w:t xml:space="preserve"> na rzecz pacjentów Instytutu „Pomnik – Centrum Zdrowia Dziecka” – 4 zadania (4 osoby).</w:t>
      </w:r>
    </w:p>
    <w:p w:rsidR="00CF18C5" w:rsidRPr="00177D11" w:rsidRDefault="00CF18C5" w:rsidP="00A643CD">
      <w:pPr>
        <w:suppressAutoHyphens w:val="0"/>
        <w:spacing w:after="0" w:line="256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2A221B" w:rsidRDefault="002A221B" w:rsidP="002A221B">
      <w:pPr>
        <w:spacing w:after="0" w:line="240" w:lineRule="auto"/>
        <w:ind w:right="-29" w:firstLine="0"/>
        <w:rPr>
          <w:sz w:val="20"/>
        </w:rPr>
      </w:pPr>
    </w:p>
    <w:p w:rsidR="002A221B" w:rsidRDefault="002A221B" w:rsidP="002A221B">
      <w:pPr>
        <w:spacing w:after="0" w:line="240" w:lineRule="auto"/>
        <w:ind w:right="-29" w:firstLine="0"/>
        <w:rPr>
          <w:sz w:val="20"/>
        </w:rPr>
      </w:pPr>
    </w:p>
    <w:p w:rsidR="002A221B" w:rsidRDefault="002A221B" w:rsidP="002A221B">
      <w:pPr>
        <w:spacing w:after="0" w:line="240" w:lineRule="auto"/>
        <w:ind w:right="-29" w:firstLine="0"/>
        <w:rPr>
          <w:sz w:val="20"/>
        </w:rPr>
      </w:pPr>
    </w:p>
    <w:p w:rsidR="002A221B" w:rsidRDefault="002A221B" w:rsidP="002A221B">
      <w:pPr>
        <w:spacing w:after="0" w:line="240" w:lineRule="auto"/>
        <w:ind w:right="-29" w:firstLine="0"/>
        <w:rPr>
          <w:sz w:val="20"/>
        </w:rPr>
      </w:pPr>
    </w:p>
    <w:p w:rsidR="002A221B" w:rsidRPr="00177D11" w:rsidRDefault="002A221B" w:rsidP="002A221B">
      <w:pPr>
        <w:spacing w:after="0" w:line="240" w:lineRule="auto"/>
        <w:ind w:right="-29" w:firstLine="0"/>
        <w:rPr>
          <w:sz w:val="20"/>
        </w:rPr>
      </w:pPr>
    </w:p>
    <w:p w:rsidR="0088140E" w:rsidRPr="003864E0" w:rsidRDefault="0088140E" w:rsidP="0088140E">
      <w:pPr>
        <w:numPr>
          <w:ilvl w:val="0"/>
          <w:numId w:val="12"/>
        </w:numPr>
        <w:tabs>
          <w:tab w:val="num" w:pos="0"/>
        </w:tabs>
        <w:spacing w:after="0" w:line="360" w:lineRule="auto"/>
        <w:ind w:left="-142" w:right="-29" w:firstLine="0"/>
      </w:pPr>
      <w:r w:rsidRPr="003864E0">
        <w:rPr>
          <w:rFonts w:eastAsia="Calibri" w:cs="Calibri"/>
          <w:b/>
        </w:rPr>
        <w:t>Składam ofertę na zadanie</w:t>
      </w:r>
      <w:r w:rsidRPr="003864E0">
        <w:rPr>
          <w:rFonts w:eastAsia="Calibri" w:cs="Calibri"/>
        </w:rPr>
        <w:t xml:space="preserve"> </w:t>
      </w:r>
      <w:r w:rsidRPr="003864E0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1. </w:t>
      </w:r>
      <w:r w:rsidRPr="00553BCA">
        <w:rPr>
          <w:rFonts w:eastAsia="Times New Roman"/>
          <w:b/>
          <w:color w:val="000000"/>
          <w:szCs w:val="24"/>
        </w:rPr>
        <w:t xml:space="preserve">Poradnia </w:t>
      </w:r>
      <w:r w:rsidR="00F7248E" w:rsidRPr="004D6D78">
        <w:rPr>
          <w:rFonts w:eastAsia="Times New Roman"/>
          <w:b/>
          <w:color w:val="000000"/>
        </w:rPr>
        <w:t>Immunologiczna</w:t>
      </w:r>
    </w:p>
    <w:p w:rsidR="0088140E" w:rsidRPr="003864E0" w:rsidRDefault="0088140E" w:rsidP="00A643CD">
      <w:pPr>
        <w:pStyle w:val="Akapitzlist"/>
        <w:numPr>
          <w:ilvl w:val="0"/>
          <w:numId w:val="42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2. </w:t>
      </w:r>
      <w:r w:rsidR="002A221B" w:rsidRPr="00753273">
        <w:rPr>
          <w:b/>
        </w:rPr>
        <w:t>Poradnia Nefrologii i Nadciśnienia Tętniczego</w:t>
      </w:r>
    </w:p>
    <w:p w:rsidR="00177D11" w:rsidRDefault="00177D11" w:rsidP="00177D11">
      <w:pPr>
        <w:spacing w:after="0" w:line="240" w:lineRule="auto"/>
        <w:ind w:right="-29" w:firstLine="0"/>
      </w:pPr>
    </w:p>
    <w:p w:rsidR="00F7248E" w:rsidRDefault="00F7248E" w:rsidP="00177D11">
      <w:pPr>
        <w:spacing w:after="0" w:line="240" w:lineRule="auto"/>
        <w:ind w:right="-29" w:firstLine="0"/>
      </w:pPr>
    </w:p>
    <w:p w:rsidR="00F7248E" w:rsidRDefault="00F7248E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F7248E" w:rsidRDefault="00F7248E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F7248E" w:rsidRDefault="00F7248E" w:rsidP="0052145F">
      <w:pPr>
        <w:spacing w:after="0" w:line="240" w:lineRule="auto"/>
        <w:ind w:right="-24" w:firstLine="0"/>
        <w:rPr>
          <w:rFonts w:ascii="Symbol" w:eastAsia="Symbol" w:hAnsi="Symbol" w:cs="Symbol"/>
          <w:b/>
          <w:sz w:val="20"/>
          <w:szCs w:val="20"/>
        </w:rPr>
      </w:pPr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657649" w:rsidRDefault="00657649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 w:rsidP="00931EC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FE488D" w:rsidRDefault="002A221B" w:rsidP="005C3EF4">
      <w:pPr>
        <w:spacing w:after="0" w:line="240" w:lineRule="auto"/>
        <w:jc w:val="center"/>
        <w:rPr>
          <w:b/>
        </w:rPr>
      </w:pPr>
      <w:r w:rsidRPr="00881B50">
        <w:rPr>
          <w:b/>
        </w:rPr>
        <w:t>Udzielanie</w:t>
      </w:r>
      <w:r w:rsidRPr="00881B50">
        <w:t xml:space="preserve"> </w:t>
      </w:r>
      <w:r w:rsidRPr="00881B50">
        <w:rPr>
          <w:b/>
        </w:rPr>
        <w:t xml:space="preserve">świadczeń zdrowotnych w zakresie opieki pielęgniarskiej w </w:t>
      </w:r>
      <w:r>
        <w:rPr>
          <w:b/>
        </w:rPr>
        <w:t xml:space="preserve">Poradniach </w:t>
      </w:r>
      <w:r w:rsidRPr="00881B50">
        <w:rPr>
          <w:b/>
        </w:rPr>
        <w:t>na rzecz pacjentów Instytutu „Pomnik – Centrum Zdrowia Dziecka”</w:t>
      </w:r>
      <w:r>
        <w:rPr>
          <w:b/>
        </w:rPr>
        <w:t xml:space="preserve"> – 2 zadania (2 osoby).</w:t>
      </w:r>
    </w:p>
    <w:p w:rsidR="002A221B" w:rsidRDefault="002A221B" w:rsidP="005C3EF4">
      <w:pPr>
        <w:spacing w:after="0" w:line="240" w:lineRule="auto"/>
        <w:jc w:val="center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B66943" w:rsidRPr="00B66943" w:rsidRDefault="00B66943" w:rsidP="005C3EF4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4" w:type="dxa"/>
        <w:tblLayout w:type="fixed"/>
        <w:tblLook w:val="0000"/>
      </w:tblPr>
      <w:tblGrid>
        <w:gridCol w:w="568"/>
        <w:gridCol w:w="7938"/>
        <w:gridCol w:w="1559"/>
      </w:tblGrid>
      <w:tr w:rsidR="00CF18C5" w:rsidRPr="008D5D60" w:rsidTr="00A643CD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A643CD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5C3EF4">
        <w:rPr>
          <w:rFonts w:cs="Tahoma"/>
          <w:bCs/>
          <w:i/>
          <w:kern w:val="144"/>
          <w:sz w:val="18"/>
          <w:szCs w:val="18"/>
        </w:rPr>
        <w:t>10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E33B13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E33B13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61E" w:rsidRDefault="005D061E">
      <w:pPr>
        <w:spacing w:after="0" w:line="240" w:lineRule="auto"/>
      </w:pPr>
      <w:r>
        <w:separator/>
      </w:r>
    </w:p>
  </w:endnote>
  <w:endnote w:type="continuationSeparator" w:id="0">
    <w:p w:rsidR="005D061E" w:rsidRDefault="005D06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61E" w:rsidRDefault="00F91E9C">
    <w:pPr>
      <w:pStyle w:val="Stopka"/>
      <w:jc w:val="right"/>
    </w:pPr>
    <w:fldSimple w:instr=" PAGE   \* MERGEFORMAT ">
      <w:r w:rsidR="0047611C">
        <w:rPr>
          <w:noProof/>
        </w:rPr>
        <w:t>6</w:t>
      </w:r>
    </w:fldSimple>
  </w:p>
  <w:p w:rsidR="005D061E" w:rsidRDefault="005D061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61E" w:rsidRDefault="005D061E">
      <w:pPr>
        <w:spacing w:after="0" w:line="240" w:lineRule="auto"/>
      </w:pPr>
      <w:r>
        <w:separator/>
      </w:r>
    </w:p>
  </w:footnote>
  <w:footnote w:type="continuationSeparator" w:id="0">
    <w:p w:rsidR="005D061E" w:rsidRDefault="005D061E">
      <w:pPr>
        <w:spacing w:after="0" w:line="240" w:lineRule="auto"/>
      </w:pPr>
      <w:r>
        <w:continuationSeparator/>
      </w:r>
    </w:p>
  </w:footnote>
  <w:footnote w:id="1">
    <w:p w:rsidR="005D061E" w:rsidRPr="00DA324D" w:rsidRDefault="005D061E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5D061E" w:rsidRPr="00927725" w:rsidRDefault="005D061E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5D061E" w:rsidRPr="00927725" w:rsidRDefault="005D061E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61E" w:rsidRDefault="005D061E">
    <w:pPr>
      <w:pStyle w:val="Nagwek"/>
    </w:pPr>
    <w:r>
      <w:rPr>
        <w:rFonts w:ascii="Arial Narrow" w:hAnsi="Arial Narrow" w:cs="Arial Narrow"/>
        <w:b/>
        <w:sz w:val="22"/>
        <w:szCs w:val="22"/>
      </w:rPr>
      <w:t>KO/CZD/51/24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61E" w:rsidRDefault="005D061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61E" w:rsidRDefault="0047611C">
    <w:pPr>
      <w:pStyle w:val="Nagwek"/>
    </w:pPr>
    <w:r>
      <w:rPr>
        <w:rFonts w:ascii="Arial Narrow" w:hAnsi="Arial Narrow" w:cs="Arial Narrow"/>
        <w:b/>
        <w:sz w:val="22"/>
        <w:szCs w:val="22"/>
      </w:rPr>
      <w:t>KO/CZD/51</w:t>
    </w:r>
    <w:r w:rsidR="005D061E"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61E" w:rsidRDefault="005D061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7AC6A2A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1D64F6"/>
    <w:multiLevelType w:val="hybridMultilevel"/>
    <w:tmpl w:val="140EA99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0C0E1A09"/>
    <w:multiLevelType w:val="hybridMultilevel"/>
    <w:tmpl w:val="166475F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9">
    <w:nsid w:val="0C4E4A0B"/>
    <w:multiLevelType w:val="hybridMultilevel"/>
    <w:tmpl w:val="9A5AFFD8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1BCA5A5B"/>
    <w:multiLevelType w:val="hybridMultilevel"/>
    <w:tmpl w:val="32DC6C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6852C9"/>
    <w:multiLevelType w:val="hybridMultilevel"/>
    <w:tmpl w:val="8316732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285863DC"/>
    <w:multiLevelType w:val="hybridMultilevel"/>
    <w:tmpl w:val="9022159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0">
    <w:nsid w:val="2CAC09E7"/>
    <w:multiLevelType w:val="hybridMultilevel"/>
    <w:tmpl w:val="1DFA5B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35762AE8"/>
    <w:multiLevelType w:val="hybridMultilevel"/>
    <w:tmpl w:val="642C69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655085F"/>
    <w:multiLevelType w:val="hybridMultilevel"/>
    <w:tmpl w:val="05108A62"/>
    <w:lvl w:ilvl="0" w:tplc="4D6805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7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9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>
    <w:nsid w:val="5DF12CC9"/>
    <w:multiLevelType w:val="hybridMultilevel"/>
    <w:tmpl w:val="A1104C3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>
    <w:nsid w:val="6764216F"/>
    <w:multiLevelType w:val="hybridMultilevel"/>
    <w:tmpl w:val="C614795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2">
    <w:nsid w:val="7A2E0F1D"/>
    <w:multiLevelType w:val="hybridMultilevel"/>
    <w:tmpl w:val="FBA0DDA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3">
    <w:nsid w:val="7A9755ED"/>
    <w:multiLevelType w:val="hybridMultilevel"/>
    <w:tmpl w:val="4A8EB744"/>
    <w:lvl w:ilvl="0" w:tplc="04150001">
      <w:start w:val="1"/>
      <w:numFmt w:val="bullet"/>
      <w:lvlText w:val=""/>
      <w:lvlJc w:val="left"/>
      <w:pPr>
        <w:ind w:left="101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75" w:hanging="360"/>
      </w:pPr>
      <w:rPr>
        <w:rFonts w:ascii="Wingdings" w:hAnsi="Wingdings" w:hint="default"/>
      </w:rPr>
    </w:lvl>
  </w:abstractNum>
  <w:abstractNum w:abstractNumId="94">
    <w:nsid w:val="7C3D70FA"/>
    <w:multiLevelType w:val="hybridMultilevel"/>
    <w:tmpl w:val="D88E401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73"/>
  </w:num>
  <w:num w:numId="14">
    <w:abstractNumId w:val="90"/>
  </w:num>
  <w:num w:numId="15">
    <w:abstractNumId w:val="46"/>
  </w:num>
  <w:num w:numId="16">
    <w:abstractNumId w:val="43"/>
  </w:num>
  <w:num w:numId="17">
    <w:abstractNumId w:val="85"/>
  </w:num>
  <w:num w:numId="18">
    <w:abstractNumId w:val="80"/>
  </w:num>
  <w:num w:numId="19">
    <w:abstractNumId w:val="53"/>
  </w:num>
  <w:num w:numId="20">
    <w:abstractNumId w:val="71"/>
  </w:num>
  <w:num w:numId="21">
    <w:abstractNumId w:val="69"/>
  </w:num>
  <w:num w:numId="22">
    <w:abstractNumId w:val="64"/>
  </w:num>
  <w:num w:numId="23">
    <w:abstractNumId w:val="74"/>
  </w:num>
  <w:num w:numId="24">
    <w:abstractNumId w:val="84"/>
  </w:num>
  <w:num w:numId="25">
    <w:abstractNumId w:val="76"/>
  </w:num>
  <w:num w:numId="26">
    <w:abstractNumId w:val="83"/>
  </w:num>
  <w:num w:numId="27">
    <w:abstractNumId w:val="52"/>
  </w:num>
  <w:num w:numId="28">
    <w:abstractNumId w:val="55"/>
  </w:num>
  <w:num w:numId="29">
    <w:abstractNumId w:val="72"/>
  </w:num>
  <w:num w:numId="30">
    <w:abstractNumId w:val="45"/>
  </w:num>
  <w:num w:numId="31">
    <w:abstractNumId w:val="75"/>
  </w:num>
  <w:num w:numId="32">
    <w:abstractNumId w:val="68"/>
  </w:num>
  <w:num w:numId="33">
    <w:abstractNumId w:val="82"/>
  </w:num>
  <w:num w:numId="34">
    <w:abstractNumId w:val="57"/>
  </w:num>
  <w:num w:numId="35">
    <w:abstractNumId w:val="89"/>
  </w:num>
  <w:num w:numId="36">
    <w:abstractNumId w:val="66"/>
  </w:num>
  <w:num w:numId="37">
    <w:abstractNumId w:val="78"/>
  </w:num>
  <w:num w:numId="38">
    <w:abstractNumId w:val="54"/>
  </w:num>
  <w:num w:numId="39">
    <w:abstractNumId w:val="59"/>
  </w:num>
  <w:num w:numId="40">
    <w:abstractNumId w:val="48"/>
  </w:num>
  <w:num w:numId="41">
    <w:abstractNumId w:val="42"/>
  </w:num>
  <w:num w:numId="42">
    <w:abstractNumId w:val="47"/>
  </w:num>
  <w:num w:numId="43">
    <w:abstractNumId w:val="62"/>
  </w:num>
  <w:num w:numId="44">
    <w:abstractNumId w:val="91"/>
  </w:num>
  <w:num w:numId="45">
    <w:abstractNumId w:val="92"/>
  </w:num>
  <w:num w:numId="46">
    <w:abstractNumId w:val="49"/>
  </w:num>
  <w:num w:numId="47">
    <w:abstractNumId w:val="81"/>
  </w:num>
  <w:num w:numId="48">
    <w:abstractNumId w:val="63"/>
  </w:num>
  <w:num w:numId="49">
    <w:abstractNumId w:val="60"/>
  </w:num>
  <w:num w:numId="50">
    <w:abstractNumId w:val="94"/>
  </w:num>
  <w:num w:numId="51">
    <w:abstractNumId w:val="65"/>
  </w:num>
  <w:num w:numId="52">
    <w:abstractNumId w:val="93"/>
  </w:num>
  <w:num w:numId="53">
    <w:abstractNumId w:val="51"/>
  </w:num>
  <w:num w:numId="54">
    <w:abstractNumId w:val="86"/>
  </w:num>
  <w:num w:numId="55">
    <w:abstractNumId w:val="44"/>
  </w:num>
  <w:num w:numId="56">
    <w:abstractNumId w:val="56"/>
  </w:num>
  <w:num w:numId="57">
    <w:abstractNumId w:val="58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459FE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0423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1D3D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2F44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221B"/>
    <w:rsid w:val="002A4AC3"/>
    <w:rsid w:val="002A5E32"/>
    <w:rsid w:val="002B1771"/>
    <w:rsid w:val="002B3310"/>
    <w:rsid w:val="002B35A4"/>
    <w:rsid w:val="002D0CA0"/>
    <w:rsid w:val="002D0ECC"/>
    <w:rsid w:val="002D2D0D"/>
    <w:rsid w:val="002D6AA7"/>
    <w:rsid w:val="002D720B"/>
    <w:rsid w:val="002E34CA"/>
    <w:rsid w:val="002E3F4B"/>
    <w:rsid w:val="002E4064"/>
    <w:rsid w:val="003109EF"/>
    <w:rsid w:val="00313038"/>
    <w:rsid w:val="00323FDB"/>
    <w:rsid w:val="00324457"/>
    <w:rsid w:val="0032508D"/>
    <w:rsid w:val="00332202"/>
    <w:rsid w:val="00345C70"/>
    <w:rsid w:val="003509CD"/>
    <w:rsid w:val="00363EDA"/>
    <w:rsid w:val="00365C44"/>
    <w:rsid w:val="003664B6"/>
    <w:rsid w:val="0036750E"/>
    <w:rsid w:val="00367F73"/>
    <w:rsid w:val="00370274"/>
    <w:rsid w:val="00372013"/>
    <w:rsid w:val="0037706E"/>
    <w:rsid w:val="003779F7"/>
    <w:rsid w:val="00383B34"/>
    <w:rsid w:val="003955C2"/>
    <w:rsid w:val="003A13B6"/>
    <w:rsid w:val="003A5C6B"/>
    <w:rsid w:val="003B2084"/>
    <w:rsid w:val="003B43D0"/>
    <w:rsid w:val="003B6132"/>
    <w:rsid w:val="003C16EE"/>
    <w:rsid w:val="003C6E56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0DC4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7611C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AD4"/>
    <w:rsid w:val="00532DF2"/>
    <w:rsid w:val="00541CF3"/>
    <w:rsid w:val="00541EF2"/>
    <w:rsid w:val="0054594B"/>
    <w:rsid w:val="00546588"/>
    <w:rsid w:val="005509CB"/>
    <w:rsid w:val="00552829"/>
    <w:rsid w:val="00552FEC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C3EF4"/>
    <w:rsid w:val="005D061E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7FF"/>
    <w:rsid w:val="006539EF"/>
    <w:rsid w:val="0065539A"/>
    <w:rsid w:val="00657435"/>
    <w:rsid w:val="00657649"/>
    <w:rsid w:val="0067113B"/>
    <w:rsid w:val="0067194A"/>
    <w:rsid w:val="00673067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58E7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1D09"/>
    <w:rsid w:val="00877C3B"/>
    <w:rsid w:val="00877F0B"/>
    <w:rsid w:val="0088140E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E52B3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1EC1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638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23F8"/>
    <w:rsid w:val="009A1ABF"/>
    <w:rsid w:val="009A6991"/>
    <w:rsid w:val="009A6DB8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643CD"/>
    <w:rsid w:val="00A70A62"/>
    <w:rsid w:val="00A712D6"/>
    <w:rsid w:val="00A75D87"/>
    <w:rsid w:val="00A76B03"/>
    <w:rsid w:val="00A855F6"/>
    <w:rsid w:val="00A85F10"/>
    <w:rsid w:val="00A90E15"/>
    <w:rsid w:val="00A93F6F"/>
    <w:rsid w:val="00A94CCA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567F"/>
    <w:rsid w:val="00B17D69"/>
    <w:rsid w:val="00B2590F"/>
    <w:rsid w:val="00B271B6"/>
    <w:rsid w:val="00B2756E"/>
    <w:rsid w:val="00B36362"/>
    <w:rsid w:val="00B46935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12BD"/>
    <w:rsid w:val="00C42E99"/>
    <w:rsid w:val="00C51569"/>
    <w:rsid w:val="00C5372A"/>
    <w:rsid w:val="00C60440"/>
    <w:rsid w:val="00C60450"/>
    <w:rsid w:val="00C645C0"/>
    <w:rsid w:val="00C64F67"/>
    <w:rsid w:val="00C75B17"/>
    <w:rsid w:val="00C76FE6"/>
    <w:rsid w:val="00C802F9"/>
    <w:rsid w:val="00C80CA0"/>
    <w:rsid w:val="00C82B66"/>
    <w:rsid w:val="00C85850"/>
    <w:rsid w:val="00C86809"/>
    <w:rsid w:val="00C871A1"/>
    <w:rsid w:val="00C8733E"/>
    <w:rsid w:val="00C92718"/>
    <w:rsid w:val="00C93504"/>
    <w:rsid w:val="00C96664"/>
    <w:rsid w:val="00CA337A"/>
    <w:rsid w:val="00CA5A6A"/>
    <w:rsid w:val="00CB0C24"/>
    <w:rsid w:val="00CB28D9"/>
    <w:rsid w:val="00CB3CAD"/>
    <w:rsid w:val="00CB4546"/>
    <w:rsid w:val="00CB71A3"/>
    <w:rsid w:val="00CC05AC"/>
    <w:rsid w:val="00CC2565"/>
    <w:rsid w:val="00CC4A0D"/>
    <w:rsid w:val="00CC4F78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13F2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11EB"/>
    <w:rsid w:val="00D65CCA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6B2A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33B13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08C2"/>
    <w:rsid w:val="00E87963"/>
    <w:rsid w:val="00E90AF5"/>
    <w:rsid w:val="00E92FC7"/>
    <w:rsid w:val="00E93F56"/>
    <w:rsid w:val="00E94DEA"/>
    <w:rsid w:val="00EC19A5"/>
    <w:rsid w:val="00EC368D"/>
    <w:rsid w:val="00EC6579"/>
    <w:rsid w:val="00ED778C"/>
    <w:rsid w:val="00EE188C"/>
    <w:rsid w:val="00EF1B25"/>
    <w:rsid w:val="00EF530D"/>
    <w:rsid w:val="00F0444D"/>
    <w:rsid w:val="00F0511F"/>
    <w:rsid w:val="00F13267"/>
    <w:rsid w:val="00F13441"/>
    <w:rsid w:val="00F1585F"/>
    <w:rsid w:val="00F20352"/>
    <w:rsid w:val="00F21E7A"/>
    <w:rsid w:val="00F22D46"/>
    <w:rsid w:val="00F23E38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248E"/>
    <w:rsid w:val="00F7474E"/>
    <w:rsid w:val="00F8019B"/>
    <w:rsid w:val="00F81212"/>
    <w:rsid w:val="00F83D63"/>
    <w:rsid w:val="00F84507"/>
    <w:rsid w:val="00F86CB1"/>
    <w:rsid w:val="00F91229"/>
    <w:rsid w:val="00F91E9C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646B64-7A93-4AEE-98D0-868F4D022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1641</Words>
  <Characters>9852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2024-04-11T11:07:00Z</cp:lastPrinted>
  <dcterms:created xsi:type="dcterms:W3CDTF">2024-07-12T10:06:00Z</dcterms:created>
  <dcterms:modified xsi:type="dcterms:W3CDTF">2024-07-12T10:06:00Z</dcterms:modified>
</cp:coreProperties>
</file>