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86CB9" w:rsidRPr="00B86CB9" w:rsidRDefault="00B86CB9" w:rsidP="00B86CB9">
      <w:pPr>
        <w:spacing w:after="0"/>
        <w:ind w:firstLine="0"/>
        <w:rPr>
          <w:b/>
        </w:rPr>
      </w:pPr>
    </w:p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A643CD" w:rsidRPr="00881B50" w:rsidRDefault="00CF18C5" w:rsidP="00A643CD">
      <w:pPr>
        <w:suppressAutoHyphens w:val="0"/>
        <w:spacing w:after="0" w:line="259" w:lineRule="auto"/>
        <w:ind w:firstLine="0"/>
      </w:pPr>
      <w:r w:rsidRPr="00A643CD">
        <w:rPr>
          <w:sz w:val="20"/>
          <w:szCs w:val="20"/>
        </w:rPr>
        <w:t xml:space="preserve">Nawiązując do Ogłoszenia o konkursie ofert na </w:t>
      </w:r>
      <w:r w:rsidR="00A643CD" w:rsidRPr="00A643CD">
        <w:rPr>
          <w:sz w:val="20"/>
        </w:rPr>
        <w:t xml:space="preserve">Udzielanie świadczeń zdrowotnych w zakresie opieki pielęgniarskiej w Poradniach oraz </w:t>
      </w:r>
      <w:r w:rsidR="00A643CD" w:rsidRPr="00A643CD">
        <w:rPr>
          <w:bCs/>
          <w:color w:val="000000"/>
          <w:sz w:val="20"/>
          <w:lang w:eastAsia="pl-PL"/>
        </w:rPr>
        <w:t xml:space="preserve">Pracowni Badań </w:t>
      </w:r>
      <w:proofErr w:type="spellStart"/>
      <w:r w:rsidR="00A643CD" w:rsidRPr="00A643CD">
        <w:rPr>
          <w:bCs/>
          <w:color w:val="000000"/>
          <w:sz w:val="20"/>
          <w:lang w:eastAsia="pl-PL"/>
        </w:rPr>
        <w:t>Urodynamicznych</w:t>
      </w:r>
      <w:proofErr w:type="spellEnd"/>
      <w:r w:rsidR="00A643CD" w:rsidRPr="00A643CD">
        <w:rPr>
          <w:sz w:val="20"/>
        </w:rPr>
        <w:t xml:space="preserve"> na rzecz pacjentów Instytutu „Pomnik – Centrum Zdrowia Dziecka” – 4 zadania (4 osoby).</w:t>
      </w:r>
    </w:p>
    <w:p w:rsidR="00CF18C5" w:rsidRPr="00177D11" w:rsidRDefault="00CF18C5" w:rsidP="00A643CD">
      <w:pPr>
        <w:suppressAutoHyphens w:val="0"/>
        <w:spacing w:after="0" w:line="256" w:lineRule="auto"/>
        <w:ind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</w:t>
      </w:r>
      <w:proofErr w:type="spellStart"/>
      <w:r w:rsidRPr="00177D11">
        <w:rPr>
          <w:rFonts w:cs="Arial Narrow"/>
          <w:color w:val="000000"/>
          <w:sz w:val="20"/>
        </w:rPr>
        <w:t>em</w:t>
      </w:r>
      <w:proofErr w:type="spellEnd"/>
      <w:r w:rsidRPr="00177D11">
        <w:rPr>
          <w:rFonts w:cs="Arial Narrow"/>
          <w:color w:val="000000"/>
          <w:sz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716FD4" w:rsidRPr="00177D11">
        <w:rPr>
          <w:color w:val="000000"/>
          <w:sz w:val="20"/>
        </w:rPr>
        <w:t>arunku, o którym mowa w pkt. 5.4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B86CB9" w:rsidRDefault="00B86CB9" w:rsidP="00B86CB9">
      <w:pPr>
        <w:spacing w:after="0" w:line="240" w:lineRule="auto"/>
        <w:ind w:right="-29" w:firstLine="0"/>
        <w:rPr>
          <w:sz w:val="20"/>
        </w:rPr>
      </w:pPr>
    </w:p>
    <w:p w:rsidR="00B86CB9" w:rsidRPr="00177D11" w:rsidRDefault="00B86CB9" w:rsidP="00B86CB9">
      <w:pPr>
        <w:spacing w:after="0" w:line="240" w:lineRule="auto"/>
        <w:ind w:right="-29" w:firstLine="0"/>
        <w:rPr>
          <w:sz w:val="20"/>
        </w:rPr>
      </w:pPr>
    </w:p>
    <w:p w:rsidR="0088140E" w:rsidRPr="003864E0" w:rsidRDefault="0088140E" w:rsidP="0088140E">
      <w:pPr>
        <w:numPr>
          <w:ilvl w:val="0"/>
          <w:numId w:val="12"/>
        </w:numPr>
        <w:tabs>
          <w:tab w:val="num" w:pos="0"/>
        </w:tabs>
        <w:spacing w:after="0" w:line="360" w:lineRule="auto"/>
        <w:ind w:left="-142" w:right="-29" w:firstLine="0"/>
      </w:pPr>
      <w:r w:rsidRPr="003864E0">
        <w:rPr>
          <w:rFonts w:eastAsia="Calibri" w:cs="Calibri"/>
          <w:b/>
        </w:rPr>
        <w:lastRenderedPageBreak/>
        <w:t>Składam ofertę na zadanie</w:t>
      </w:r>
      <w:r w:rsidRPr="003864E0">
        <w:rPr>
          <w:rFonts w:eastAsia="Calibri" w:cs="Calibri"/>
        </w:rPr>
        <w:t xml:space="preserve"> </w:t>
      </w:r>
      <w:r w:rsidRPr="003864E0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:rsidR="0088140E" w:rsidRPr="003864E0" w:rsidRDefault="0088140E" w:rsidP="00A643CD">
      <w:pPr>
        <w:pStyle w:val="Akapitzlist"/>
        <w:numPr>
          <w:ilvl w:val="0"/>
          <w:numId w:val="42"/>
        </w:numPr>
        <w:spacing w:after="0" w:line="360" w:lineRule="auto"/>
        <w:rPr>
          <w:b/>
        </w:rPr>
      </w:pPr>
      <w:r w:rsidRPr="003864E0">
        <w:rPr>
          <w:b/>
        </w:rPr>
        <w:t xml:space="preserve">Zadanie nr 1. </w:t>
      </w:r>
      <w:r w:rsidRPr="00553BCA">
        <w:rPr>
          <w:rFonts w:eastAsia="Times New Roman"/>
          <w:b/>
          <w:color w:val="000000"/>
          <w:szCs w:val="24"/>
        </w:rPr>
        <w:t xml:space="preserve">Poradnia </w:t>
      </w:r>
      <w:r w:rsidR="00F7248E" w:rsidRPr="004D6D78">
        <w:rPr>
          <w:rFonts w:eastAsia="Times New Roman"/>
          <w:b/>
          <w:color w:val="000000"/>
        </w:rPr>
        <w:t>Immunologiczna</w:t>
      </w:r>
    </w:p>
    <w:p w:rsidR="0088140E" w:rsidRPr="003864E0" w:rsidRDefault="0088140E" w:rsidP="00A643CD">
      <w:pPr>
        <w:pStyle w:val="Akapitzlist"/>
        <w:numPr>
          <w:ilvl w:val="0"/>
          <w:numId w:val="42"/>
        </w:numPr>
        <w:spacing w:after="0" w:line="360" w:lineRule="auto"/>
        <w:rPr>
          <w:b/>
        </w:rPr>
      </w:pPr>
      <w:r w:rsidRPr="003864E0">
        <w:rPr>
          <w:b/>
        </w:rPr>
        <w:t xml:space="preserve">Zadanie nr 2. </w:t>
      </w:r>
      <w:r w:rsidRPr="00553BCA">
        <w:rPr>
          <w:rFonts w:eastAsia="Times New Roman"/>
          <w:b/>
          <w:color w:val="000000"/>
          <w:szCs w:val="24"/>
        </w:rPr>
        <w:t xml:space="preserve">Poradnia </w:t>
      </w:r>
      <w:r w:rsidR="00F7248E" w:rsidRPr="004D6D78">
        <w:rPr>
          <w:rFonts w:eastAsia="Times New Roman"/>
          <w:b/>
          <w:color w:val="000000"/>
        </w:rPr>
        <w:t>Endokrynologiczna</w:t>
      </w:r>
    </w:p>
    <w:p w:rsidR="0088140E" w:rsidRPr="003864E0" w:rsidRDefault="0088140E" w:rsidP="00A643CD">
      <w:pPr>
        <w:pStyle w:val="Akapitzlist"/>
        <w:numPr>
          <w:ilvl w:val="0"/>
          <w:numId w:val="42"/>
        </w:numPr>
        <w:spacing w:after="0" w:line="360" w:lineRule="auto"/>
        <w:ind w:right="-29"/>
      </w:pPr>
      <w:r w:rsidRPr="003864E0">
        <w:rPr>
          <w:b/>
        </w:rPr>
        <w:t xml:space="preserve">Zadanie nr 3. </w:t>
      </w:r>
      <w:r w:rsidRPr="00553BCA">
        <w:rPr>
          <w:rFonts w:eastAsia="Times New Roman"/>
          <w:b/>
          <w:color w:val="000000"/>
          <w:szCs w:val="24"/>
        </w:rPr>
        <w:t xml:space="preserve">Poradnia </w:t>
      </w:r>
      <w:r w:rsidR="00F7248E" w:rsidRPr="004D6D78">
        <w:rPr>
          <w:rFonts w:eastAsia="Times New Roman"/>
          <w:b/>
          <w:color w:val="000000"/>
        </w:rPr>
        <w:t>Diabetologiczna</w:t>
      </w:r>
    </w:p>
    <w:p w:rsidR="0088140E" w:rsidRPr="003864E0" w:rsidRDefault="0088140E" w:rsidP="00A643CD">
      <w:pPr>
        <w:pStyle w:val="Akapitzlist"/>
        <w:numPr>
          <w:ilvl w:val="0"/>
          <w:numId w:val="42"/>
        </w:numPr>
        <w:spacing w:after="0" w:line="360" w:lineRule="auto"/>
        <w:ind w:right="-29"/>
      </w:pPr>
      <w:r w:rsidRPr="003864E0">
        <w:rPr>
          <w:b/>
        </w:rPr>
        <w:t xml:space="preserve">Zadanie nr 4. </w:t>
      </w:r>
      <w:r w:rsidR="00F7248E" w:rsidRPr="004D6D78">
        <w:rPr>
          <w:b/>
        </w:rPr>
        <w:t xml:space="preserve">Pracownia Badań </w:t>
      </w:r>
      <w:proofErr w:type="spellStart"/>
      <w:r w:rsidR="00F7248E" w:rsidRPr="004D6D78">
        <w:rPr>
          <w:b/>
        </w:rPr>
        <w:t>Urodynamicznych</w:t>
      </w:r>
      <w:proofErr w:type="spellEnd"/>
      <w:r>
        <w:rPr>
          <w:rFonts w:eastAsia="Times New Roman"/>
          <w:b/>
          <w:color w:val="000000"/>
          <w:szCs w:val="24"/>
        </w:rPr>
        <w:t xml:space="preserve"> </w:t>
      </w:r>
    </w:p>
    <w:p w:rsidR="00177D11" w:rsidRDefault="00177D11" w:rsidP="00177D11">
      <w:pPr>
        <w:spacing w:after="0" w:line="240" w:lineRule="auto"/>
        <w:ind w:right="-29" w:firstLine="0"/>
      </w:pPr>
    </w:p>
    <w:p w:rsidR="00F7248E" w:rsidRDefault="00F7248E" w:rsidP="00177D11">
      <w:pPr>
        <w:spacing w:after="0" w:line="240" w:lineRule="auto"/>
        <w:ind w:right="-29" w:firstLine="0"/>
      </w:pPr>
    </w:p>
    <w:p w:rsidR="00F7248E" w:rsidRDefault="00F7248E" w:rsidP="00177D11">
      <w:pPr>
        <w:spacing w:after="0" w:line="240" w:lineRule="auto"/>
        <w:ind w:right="-29" w:firstLine="0"/>
      </w:pPr>
    </w:p>
    <w:p w:rsidR="00177D11" w:rsidRPr="00177D11" w:rsidRDefault="00177D11" w:rsidP="00177D11">
      <w:pPr>
        <w:spacing w:after="0" w:line="240" w:lineRule="auto"/>
        <w:ind w:right="-29" w:firstLine="0"/>
      </w:pPr>
    </w:p>
    <w:p w:rsidR="0052145F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F7248E" w:rsidRDefault="00F7248E" w:rsidP="0052145F">
      <w:pPr>
        <w:spacing w:after="0" w:line="240" w:lineRule="auto"/>
        <w:ind w:right="-24" w:firstLine="0"/>
        <w:rPr>
          <w:rFonts w:ascii="Symbol" w:eastAsia="Symbol" w:hAnsi="Symbol" w:cs="Symbol"/>
          <w:b/>
          <w:sz w:val="20"/>
          <w:szCs w:val="20"/>
        </w:rPr>
      </w:pPr>
    </w:p>
    <w:p w:rsidR="00F7248E" w:rsidRDefault="00F7248E" w:rsidP="0052145F">
      <w:pPr>
        <w:spacing w:after="0" w:line="240" w:lineRule="auto"/>
        <w:ind w:right="-24" w:firstLine="0"/>
        <w:rPr>
          <w:rFonts w:ascii="Symbol" w:eastAsia="Symbol" w:hAnsi="Symbol" w:cs="Symbol"/>
          <w:b/>
          <w:sz w:val="20"/>
          <w:szCs w:val="20"/>
        </w:rPr>
      </w:pPr>
    </w:p>
    <w:p w:rsidR="00D96560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ascii="Symbol" w:eastAsia="Symbol" w:hAnsi="Symbol" w:cs="Symbol"/>
          <w:b/>
          <w:sz w:val="20"/>
          <w:szCs w:val="20"/>
        </w:rPr>
        <w:t></w:t>
      </w:r>
      <w:r w:rsidRPr="00177D11">
        <w:rPr>
          <w:rFonts w:eastAsia="Calibri" w:cs="Calibri"/>
          <w:b/>
          <w:i/>
          <w:sz w:val="20"/>
          <w:szCs w:val="20"/>
        </w:rPr>
        <w:t xml:space="preserve"> </w:t>
      </w:r>
      <w:r w:rsidRPr="00177D11">
        <w:rPr>
          <w:rFonts w:eastAsia="Calibri" w:cs="Calibri"/>
          <w:b/>
          <w:sz w:val="20"/>
          <w:szCs w:val="20"/>
        </w:rPr>
        <w:t xml:space="preserve"> </w:t>
      </w:r>
      <w:r w:rsidRPr="00177D11">
        <w:rPr>
          <w:b/>
          <w:sz w:val="20"/>
          <w:szCs w:val="20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FE488D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FE488D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FE488D" w:rsidRPr="00C76FE6" w:rsidRDefault="00FE488D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886FB6" w:rsidRDefault="00FE488D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488D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4A1FB8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 w:rsidP="00931EC1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F7248E" w:rsidRPr="00881B50" w:rsidRDefault="00F7248E" w:rsidP="00A643CD">
      <w:pPr>
        <w:suppressAutoHyphens w:val="0"/>
        <w:spacing w:after="0" w:line="259" w:lineRule="auto"/>
      </w:pPr>
      <w:r w:rsidRPr="00A643CD">
        <w:rPr>
          <w:b/>
        </w:rPr>
        <w:t>Udzielanie</w:t>
      </w:r>
      <w:r w:rsidRPr="00881B50">
        <w:t xml:space="preserve"> </w:t>
      </w:r>
      <w:r w:rsidRPr="00A643CD">
        <w:rPr>
          <w:b/>
        </w:rPr>
        <w:t xml:space="preserve">świadczeń zdrowotnych w zakresie opieki pielęgniarskiej w Poradniach oraz </w:t>
      </w:r>
      <w:r w:rsidRPr="00A643CD">
        <w:rPr>
          <w:b/>
          <w:bCs/>
          <w:color w:val="000000"/>
          <w:lang w:eastAsia="pl-PL"/>
        </w:rPr>
        <w:t xml:space="preserve">Pracowni Badań </w:t>
      </w:r>
      <w:proofErr w:type="spellStart"/>
      <w:r w:rsidRPr="00A643CD">
        <w:rPr>
          <w:b/>
          <w:bCs/>
          <w:color w:val="000000"/>
          <w:lang w:eastAsia="pl-PL"/>
        </w:rPr>
        <w:t>Urodynamicznych</w:t>
      </w:r>
      <w:proofErr w:type="spellEnd"/>
      <w:r w:rsidRPr="00A643CD">
        <w:rPr>
          <w:b/>
        </w:rPr>
        <w:t xml:space="preserve"> na rzecz pacjentów Instytutu „Pomnik – Centrum Zdrowia Dziecka” – 4 zadania (4 osoby).</w:t>
      </w:r>
    </w:p>
    <w:p w:rsidR="00FE488D" w:rsidRDefault="00FE488D" w:rsidP="005C3EF4">
      <w:pPr>
        <w:spacing w:after="0" w:line="240" w:lineRule="auto"/>
        <w:jc w:val="center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B66943" w:rsidRPr="00B66943" w:rsidRDefault="00B66943" w:rsidP="005C3EF4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4" w:type="dxa"/>
        <w:tblLayout w:type="fixed"/>
        <w:tblLook w:val="0000"/>
      </w:tblPr>
      <w:tblGrid>
        <w:gridCol w:w="568"/>
        <w:gridCol w:w="7938"/>
        <w:gridCol w:w="1559"/>
      </w:tblGrid>
      <w:tr w:rsidR="00CF18C5" w:rsidRPr="008D5D60" w:rsidTr="00A643CD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A643CD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5C3EF4">
        <w:rPr>
          <w:rFonts w:cs="Tahoma"/>
          <w:bCs/>
          <w:i/>
          <w:kern w:val="144"/>
          <w:sz w:val="18"/>
          <w:szCs w:val="18"/>
        </w:rPr>
        <w:t>10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E33B13">
        <w:rPr>
          <w:b/>
        </w:rPr>
        <w:t>Ogłoszenia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E33B13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Pr="0052145F" w:rsidRDefault="0017774D" w:rsidP="00405ECF">
      <w:pPr>
        <w:spacing w:after="0"/>
        <w:ind w:firstLine="0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248E" w:rsidRDefault="00F7248E">
      <w:pPr>
        <w:spacing w:after="0" w:line="240" w:lineRule="auto"/>
      </w:pPr>
      <w:r>
        <w:separator/>
      </w:r>
    </w:p>
  </w:endnote>
  <w:endnote w:type="continuationSeparator" w:id="0">
    <w:p w:rsidR="00F7248E" w:rsidRDefault="00F724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E" w:rsidRDefault="005718E4">
    <w:pPr>
      <w:pStyle w:val="Stopka"/>
      <w:jc w:val="right"/>
    </w:pPr>
    <w:fldSimple w:instr=" PAGE   \* MERGEFORMAT ">
      <w:r w:rsidR="00B86CB9">
        <w:rPr>
          <w:noProof/>
        </w:rPr>
        <w:t>7</w:t>
      </w:r>
    </w:fldSimple>
  </w:p>
  <w:p w:rsidR="00F7248E" w:rsidRDefault="00F7248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248E" w:rsidRDefault="00F7248E">
      <w:pPr>
        <w:spacing w:after="0" w:line="240" w:lineRule="auto"/>
      </w:pPr>
      <w:r>
        <w:separator/>
      </w:r>
    </w:p>
  </w:footnote>
  <w:footnote w:type="continuationSeparator" w:id="0">
    <w:p w:rsidR="00F7248E" w:rsidRDefault="00F7248E">
      <w:pPr>
        <w:spacing w:after="0" w:line="240" w:lineRule="auto"/>
      </w:pPr>
      <w:r>
        <w:continuationSeparator/>
      </w:r>
    </w:p>
  </w:footnote>
  <w:footnote w:id="1">
    <w:p w:rsidR="00F7248E" w:rsidRPr="00DA324D" w:rsidRDefault="00F7248E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F7248E" w:rsidRPr="00927725" w:rsidRDefault="00F7248E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F7248E" w:rsidRPr="00927725" w:rsidRDefault="00F7248E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E" w:rsidRDefault="00F7248E">
    <w:pPr>
      <w:pStyle w:val="Nagwek"/>
    </w:pPr>
    <w:r>
      <w:rPr>
        <w:rFonts w:ascii="Arial Narrow" w:hAnsi="Arial Narrow" w:cs="Arial Narrow"/>
        <w:b/>
        <w:sz w:val="22"/>
        <w:szCs w:val="22"/>
      </w:rPr>
      <w:t>KO/CZD/40/24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E" w:rsidRDefault="00F7248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E" w:rsidRDefault="00F7248E">
    <w:pPr>
      <w:pStyle w:val="Nagwek"/>
    </w:pPr>
    <w:r>
      <w:rPr>
        <w:rFonts w:ascii="Arial Narrow" w:hAnsi="Arial Narrow" w:cs="Arial Narrow"/>
        <w:b/>
        <w:sz w:val="22"/>
        <w:szCs w:val="22"/>
      </w:rPr>
      <w:t>KO/CZD/40/24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48E" w:rsidRDefault="00F7248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2C15749"/>
    <w:multiLevelType w:val="multilevel"/>
    <w:tmpl w:val="7AC6A2A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8497C0C"/>
    <w:multiLevelType w:val="hybridMultilevel"/>
    <w:tmpl w:val="40E64C44"/>
    <w:lvl w:ilvl="0" w:tplc="45DEB60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0C0E1A09"/>
    <w:multiLevelType w:val="hybridMultilevel"/>
    <w:tmpl w:val="166475F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">
    <w:nsid w:val="0C4E4A0B"/>
    <w:multiLevelType w:val="hybridMultilevel"/>
    <w:tmpl w:val="9A5AFFD8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6">
    <w:nsid w:val="2CAC09E7"/>
    <w:multiLevelType w:val="hybridMultilevel"/>
    <w:tmpl w:val="1DFA5B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14A2BB1"/>
    <w:multiLevelType w:val="hybridMultilevel"/>
    <w:tmpl w:val="A6DE2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35762AE8"/>
    <w:multiLevelType w:val="hybridMultilevel"/>
    <w:tmpl w:val="642C69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2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DF12CC9"/>
    <w:multiLevelType w:val="hybridMultilevel"/>
    <w:tmpl w:val="A1104C3E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>
    <w:nsid w:val="76E73F63"/>
    <w:multiLevelType w:val="hybridMultilevel"/>
    <w:tmpl w:val="D96CADA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6">
    <w:nsid w:val="7A2E0F1D"/>
    <w:multiLevelType w:val="hybridMultilevel"/>
    <w:tmpl w:val="FBA0DDA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7">
    <w:nsid w:val="7C3D70FA"/>
    <w:multiLevelType w:val="hybridMultilevel"/>
    <w:tmpl w:val="D88E401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8"/>
  </w:num>
  <w:num w:numId="14">
    <w:abstractNumId w:val="84"/>
  </w:num>
  <w:num w:numId="15">
    <w:abstractNumId w:val="45"/>
  </w:num>
  <w:num w:numId="16">
    <w:abstractNumId w:val="43"/>
  </w:num>
  <w:num w:numId="17">
    <w:abstractNumId w:val="80"/>
  </w:num>
  <w:num w:numId="18">
    <w:abstractNumId w:val="75"/>
  </w:num>
  <w:num w:numId="19">
    <w:abstractNumId w:val="51"/>
  </w:num>
  <w:num w:numId="20">
    <w:abstractNumId w:val="66"/>
  </w:num>
  <w:num w:numId="21">
    <w:abstractNumId w:val="64"/>
  </w:num>
  <w:num w:numId="22">
    <w:abstractNumId w:val="60"/>
  </w:num>
  <w:num w:numId="23">
    <w:abstractNumId w:val="69"/>
  </w:num>
  <w:num w:numId="24">
    <w:abstractNumId w:val="79"/>
  </w:num>
  <w:num w:numId="25">
    <w:abstractNumId w:val="71"/>
  </w:num>
  <w:num w:numId="26">
    <w:abstractNumId w:val="78"/>
  </w:num>
  <w:num w:numId="27">
    <w:abstractNumId w:val="50"/>
  </w:num>
  <w:num w:numId="28">
    <w:abstractNumId w:val="53"/>
  </w:num>
  <w:num w:numId="29">
    <w:abstractNumId w:val="67"/>
  </w:num>
  <w:num w:numId="30">
    <w:abstractNumId w:val="44"/>
  </w:num>
  <w:num w:numId="31">
    <w:abstractNumId w:val="70"/>
  </w:num>
  <w:num w:numId="32">
    <w:abstractNumId w:val="63"/>
  </w:num>
  <w:num w:numId="33">
    <w:abstractNumId w:val="77"/>
  </w:num>
  <w:num w:numId="34">
    <w:abstractNumId w:val="54"/>
  </w:num>
  <w:num w:numId="35">
    <w:abstractNumId w:val="83"/>
  </w:num>
  <w:num w:numId="36">
    <w:abstractNumId w:val="61"/>
  </w:num>
  <w:num w:numId="37">
    <w:abstractNumId w:val="73"/>
  </w:num>
  <w:num w:numId="38">
    <w:abstractNumId w:val="52"/>
  </w:num>
  <w:num w:numId="39">
    <w:abstractNumId w:val="55"/>
  </w:num>
  <w:num w:numId="40">
    <w:abstractNumId w:val="47"/>
  </w:num>
  <w:num w:numId="41">
    <w:abstractNumId w:val="42"/>
  </w:num>
  <w:num w:numId="42">
    <w:abstractNumId w:val="46"/>
  </w:num>
  <w:num w:numId="43">
    <w:abstractNumId w:val="58"/>
  </w:num>
  <w:num w:numId="44">
    <w:abstractNumId w:val="85"/>
  </w:num>
  <w:num w:numId="45">
    <w:abstractNumId w:val="86"/>
  </w:num>
  <w:num w:numId="46">
    <w:abstractNumId w:val="48"/>
  </w:num>
  <w:num w:numId="47">
    <w:abstractNumId w:val="76"/>
  </w:num>
  <w:num w:numId="48">
    <w:abstractNumId w:val="59"/>
  </w:num>
  <w:num w:numId="49">
    <w:abstractNumId w:val="56"/>
  </w:num>
  <w:num w:numId="50">
    <w:abstractNumId w:val="87"/>
  </w:num>
  <w:numIdMacAtCleanup w:val="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459FE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5810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A02C2"/>
    <w:rsid w:val="001A0423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1F7984"/>
    <w:rsid w:val="00201D3D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2D0D"/>
    <w:rsid w:val="002D6AA7"/>
    <w:rsid w:val="002D720B"/>
    <w:rsid w:val="002E34CA"/>
    <w:rsid w:val="002E3F4B"/>
    <w:rsid w:val="002E4064"/>
    <w:rsid w:val="003109EF"/>
    <w:rsid w:val="00313038"/>
    <w:rsid w:val="00323FDB"/>
    <w:rsid w:val="00324457"/>
    <w:rsid w:val="0032508D"/>
    <w:rsid w:val="00332202"/>
    <w:rsid w:val="00345C70"/>
    <w:rsid w:val="003509CD"/>
    <w:rsid w:val="00363EDA"/>
    <w:rsid w:val="00365C44"/>
    <w:rsid w:val="003664B6"/>
    <w:rsid w:val="0036750E"/>
    <w:rsid w:val="00367F73"/>
    <w:rsid w:val="00370274"/>
    <w:rsid w:val="00372013"/>
    <w:rsid w:val="0037706E"/>
    <w:rsid w:val="003779F7"/>
    <w:rsid w:val="00383B34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05ECF"/>
    <w:rsid w:val="0041280B"/>
    <w:rsid w:val="00420DC4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1194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2B5E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AD4"/>
    <w:rsid w:val="00532DF2"/>
    <w:rsid w:val="00541CF3"/>
    <w:rsid w:val="00541EF2"/>
    <w:rsid w:val="0054594B"/>
    <w:rsid w:val="00546588"/>
    <w:rsid w:val="005509CB"/>
    <w:rsid w:val="00552829"/>
    <w:rsid w:val="00552FEC"/>
    <w:rsid w:val="005618C6"/>
    <w:rsid w:val="00566811"/>
    <w:rsid w:val="005718E4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C3EF4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7FF"/>
    <w:rsid w:val="006539EF"/>
    <w:rsid w:val="0065539A"/>
    <w:rsid w:val="00657435"/>
    <w:rsid w:val="00657649"/>
    <w:rsid w:val="0067113B"/>
    <w:rsid w:val="0067194A"/>
    <w:rsid w:val="00673067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58E7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1D09"/>
    <w:rsid w:val="00877C3B"/>
    <w:rsid w:val="00877F0B"/>
    <w:rsid w:val="0088140E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E52B3"/>
    <w:rsid w:val="008F08CC"/>
    <w:rsid w:val="008F204E"/>
    <w:rsid w:val="008F5197"/>
    <w:rsid w:val="008F69AD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1EC1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638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23F8"/>
    <w:rsid w:val="009A1ABF"/>
    <w:rsid w:val="009A6991"/>
    <w:rsid w:val="009A6DB8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642D3"/>
    <w:rsid w:val="00A643CD"/>
    <w:rsid w:val="00A70A62"/>
    <w:rsid w:val="00A712D6"/>
    <w:rsid w:val="00A75D87"/>
    <w:rsid w:val="00A76B03"/>
    <w:rsid w:val="00A855F6"/>
    <w:rsid w:val="00A85F10"/>
    <w:rsid w:val="00A90E15"/>
    <w:rsid w:val="00A93F6F"/>
    <w:rsid w:val="00A94CCA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567F"/>
    <w:rsid w:val="00B17D69"/>
    <w:rsid w:val="00B2590F"/>
    <w:rsid w:val="00B271B6"/>
    <w:rsid w:val="00B2756E"/>
    <w:rsid w:val="00B36362"/>
    <w:rsid w:val="00B46935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86CB9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12BD"/>
    <w:rsid w:val="00C42E99"/>
    <w:rsid w:val="00C51569"/>
    <w:rsid w:val="00C5372A"/>
    <w:rsid w:val="00C60440"/>
    <w:rsid w:val="00C60450"/>
    <w:rsid w:val="00C645C0"/>
    <w:rsid w:val="00C64F67"/>
    <w:rsid w:val="00C75B17"/>
    <w:rsid w:val="00C76FE6"/>
    <w:rsid w:val="00C802F9"/>
    <w:rsid w:val="00C80CA0"/>
    <w:rsid w:val="00C82B66"/>
    <w:rsid w:val="00C85850"/>
    <w:rsid w:val="00C86809"/>
    <w:rsid w:val="00C871A1"/>
    <w:rsid w:val="00C8733E"/>
    <w:rsid w:val="00C92718"/>
    <w:rsid w:val="00C93504"/>
    <w:rsid w:val="00C96664"/>
    <w:rsid w:val="00CA337A"/>
    <w:rsid w:val="00CA5A6A"/>
    <w:rsid w:val="00CB0C24"/>
    <w:rsid w:val="00CB28D9"/>
    <w:rsid w:val="00CB3CAD"/>
    <w:rsid w:val="00CB4546"/>
    <w:rsid w:val="00CB71A3"/>
    <w:rsid w:val="00CC05AC"/>
    <w:rsid w:val="00CC2565"/>
    <w:rsid w:val="00CC4A0D"/>
    <w:rsid w:val="00CC4F78"/>
    <w:rsid w:val="00CC6E7F"/>
    <w:rsid w:val="00CD4E30"/>
    <w:rsid w:val="00CE2B66"/>
    <w:rsid w:val="00CF18C5"/>
    <w:rsid w:val="00CF368A"/>
    <w:rsid w:val="00CF48BD"/>
    <w:rsid w:val="00CF4ED8"/>
    <w:rsid w:val="00CF7304"/>
    <w:rsid w:val="00D00BA4"/>
    <w:rsid w:val="00D01ECE"/>
    <w:rsid w:val="00D06F02"/>
    <w:rsid w:val="00D07B8E"/>
    <w:rsid w:val="00D13F2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11EB"/>
    <w:rsid w:val="00D65CCA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33B13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808C2"/>
    <w:rsid w:val="00E87963"/>
    <w:rsid w:val="00E90AF5"/>
    <w:rsid w:val="00E92FC7"/>
    <w:rsid w:val="00E93F56"/>
    <w:rsid w:val="00E94DEA"/>
    <w:rsid w:val="00EC19A5"/>
    <w:rsid w:val="00EC368D"/>
    <w:rsid w:val="00EC6579"/>
    <w:rsid w:val="00ED778C"/>
    <w:rsid w:val="00EE188C"/>
    <w:rsid w:val="00EF1B25"/>
    <w:rsid w:val="00EF530D"/>
    <w:rsid w:val="00F0444D"/>
    <w:rsid w:val="00F0511F"/>
    <w:rsid w:val="00F13267"/>
    <w:rsid w:val="00F1585F"/>
    <w:rsid w:val="00F20352"/>
    <w:rsid w:val="00F21E7A"/>
    <w:rsid w:val="00F22D46"/>
    <w:rsid w:val="00F23E38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248E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B79A5"/>
    <w:rsid w:val="00FC0D82"/>
    <w:rsid w:val="00FD2C57"/>
    <w:rsid w:val="00FD5378"/>
    <w:rsid w:val="00FE070D"/>
    <w:rsid w:val="00FE488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06071E-9145-4774-86F4-CC7984873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1655</Words>
  <Characters>9936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2024-04-11T11:07:00Z</cp:lastPrinted>
  <dcterms:created xsi:type="dcterms:W3CDTF">2024-06-12T08:52:00Z</dcterms:created>
  <dcterms:modified xsi:type="dcterms:W3CDTF">2024-06-12T08:52:00Z</dcterms:modified>
</cp:coreProperties>
</file>