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6235E" w:rsidRDefault="0076235E" w:rsidP="00ED7B62">
      <w:pPr>
        <w:spacing w:after="120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3A518A">
        <w:rPr>
          <w:rFonts w:ascii="Calibri" w:hAnsi="Calibri" w:cs="Arial Narrow"/>
          <w:b/>
          <w:bCs/>
          <w:color w:val="000000"/>
          <w:sz w:val="22"/>
          <w:szCs w:val="22"/>
        </w:rPr>
        <w:t>Załącznik nr 3 do Ogłoszenia</w:t>
      </w:r>
    </w:p>
    <w:p w:rsidR="00931C51" w:rsidRPr="006D6E19" w:rsidRDefault="00D77FE2" w:rsidP="0076235E">
      <w:pPr>
        <w:spacing w:after="120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</w:p>
    <w:p w:rsidR="006F4681" w:rsidRPr="00710BF3" w:rsidRDefault="004A6490" w:rsidP="008D1EE0">
      <w:pPr>
        <w:jc w:val="center"/>
        <w:rPr>
          <w:rFonts w:ascii="Calibri" w:hAnsi="Calibri" w:cs="Calibri"/>
          <w:b/>
          <w:bCs/>
          <w:color w:val="548DD4"/>
          <w:sz w:val="22"/>
        </w:rPr>
      </w:pPr>
      <w:r w:rsidRPr="00710BF3">
        <w:rPr>
          <w:rFonts w:ascii="Calibri" w:hAnsi="Calibri" w:cs="Calibri"/>
          <w:b/>
          <w:bCs/>
          <w:color w:val="548DD4"/>
          <w:sz w:val="22"/>
        </w:rPr>
        <w:t>Udzielanie ambulatoryjnych świadczeń zdrowotnych przez lekarza specjalistę w zakresie opisywania badań EEG i wideo EEG</w:t>
      </w:r>
      <w:r w:rsidR="0076235E" w:rsidRPr="00710BF3">
        <w:rPr>
          <w:rFonts w:ascii="Calibri" w:hAnsi="Calibri" w:cs="Calibri"/>
          <w:b/>
          <w:color w:val="548DD4"/>
          <w:sz w:val="22"/>
        </w:rPr>
        <w:t xml:space="preserve"> </w:t>
      </w:r>
      <w:r w:rsidRPr="00710BF3">
        <w:rPr>
          <w:rFonts w:ascii="Calibri" w:hAnsi="Calibri" w:cs="Calibri"/>
          <w:b/>
          <w:color w:val="548DD4"/>
          <w:sz w:val="22"/>
        </w:rPr>
        <w:t>na rzecz pacjentów Instytutu „Pomnik – Centrum Zdrowia Dziecka”</w:t>
      </w:r>
    </w:p>
    <w:p w:rsidR="00D77FE2" w:rsidRPr="008D1EE0" w:rsidRDefault="00D77FE2" w:rsidP="00D77FE2">
      <w:pPr>
        <w:suppressAutoHyphens w:val="0"/>
        <w:rPr>
          <w:rFonts w:ascii="Calibri" w:hAnsi="Calibri" w:cs="Calibri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>Dane dotyczące Udzielającego Zamówienia:</w:t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</w:p>
    <w:p w:rsidR="00D77FE2" w:rsidRPr="008D1EE0" w:rsidRDefault="00D77FE2" w:rsidP="00D77FE2">
      <w:pPr>
        <w:suppressAutoHyphens w:val="0"/>
        <w:jc w:val="both"/>
        <w:rPr>
          <w:rFonts w:ascii="Calibri" w:hAnsi="Calibri"/>
          <w:b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Nazwa: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>INSTYTUT „POMNIK-CENTRUM ZDROWIA DZIECKA”</w:t>
      </w:r>
    </w:p>
    <w:p w:rsidR="0076235E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Siedziba: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 xml:space="preserve">04-730 </w:t>
      </w:r>
      <w:r w:rsidRPr="008D1EE0">
        <w:rPr>
          <w:rFonts w:ascii="Calibri" w:hAnsi="Calibri"/>
          <w:b/>
          <w:caps/>
          <w:color w:val="000000"/>
          <w:sz w:val="18"/>
          <w:szCs w:val="20"/>
          <w:lang w:eastAsia="pl-PL"/>
        </w:rPr>
        <w:t>Warszawa, al. DZIECI POLSKICH 20</w:t>
      </w:r>
    </w:p>
    <w:p w:rsidR="008D1EE0" w:rsidRPr="008D1EE0" w:rsidRDefault="008D1EE0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</w:p>
    <w:p w:rsidR="00D77FE2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</w:rPr>
        <w:t>Dane dotyczące Przyjmującego Zamówienie:</w:t>
      </w:r>
    </w:p>
    <w:tbl>
      <w:tblPr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45"/>
        <w:gridCol w:w="1709"/>
        <w:gridCol w:w="6121"/>
      </w:tblGrid>
      <w:tr w:rsidR="00D77FE2" w:rsidRPr="008D1EE0" w:rsidTr="008D1EE0">
        <w:trPr>
          <w:trHeight w:val="516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10BF3" w:rsidRPr="008D1EE0" w:rsidTr="00710BF3">
        <w:trPr>
          <w:trHeight w:val="305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0BF3" w:rsidRPr="00710BF3" w:rsidRDefault="00710BF3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0"/>
                <w:szCs w:val="18"/>
                <w:lang w:eastAsia="pl-PL"/>
              </w:rPr>
            </w:pPr>
            <w:r w:rsidRPr="00710BF3">
              <w:rPr>
                <w:rFonts w:ascii="Calibri" w:hAnsi="Calibri"/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BF3" w:rsidRPr="008D1EE0" w:rsidRDefault="00710BF3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hRule="exact" w:val="383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7FE2" w:rsidRPr="008D1EE0" w:rsidRDefault="00D77FE2" w:rsidP="00D77FE2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cantSplit/>
          <w:trHeight w:val="370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19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7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60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98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77FE2" w:rsidRPr="008D1EE0" w:rsidTr="008D1EE0">
        <w:trPr>
          <w:trHeight w:val="22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2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17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3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316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D77FE2" w:rsidRPr="00710BF3" w:rsidRDefault="00D77FE2" w:rsidP="008D1EE0">
      <w:pPr>
        <w:pStyle w:val="Nagwek2"/>
        <w:spacing w:after="0"/>
        <w:ind w:right="-285" w:hanging="284"/>
        <w:jc w:val="both"/>
        <w:rPr>
          <w:rFonts w:ascii="Calibri" w:hAnsi="Calibri"/>
          <w:color w:val="000000"/>
          <w:sz w:val="20"/>
          <w:szCs w:val="22"/>
        </w:rPr>
      </w:pPr>
      <w:r w:rsidRPr="00710BF3">
        <w:rPr>
          <w:rFonts w:ascii="Calibri" w:hAnsi="Calibri"/>
          <w:caps/>
          <w:color w:val="000000"/>
          <w:sz w:val="20"/>
          <w:szCs w:val="22"/>
        </w:rPr>
        <w:t>Z</w:t>
      </w:r>
      <w:r w:rsidRPr="00710BF3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D77FE2" w:rsidRPr="00710BF3" w:rsidRDefault="00D77FE2" w:rsidP="008D1EE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0"/>
          <w:szCs w:val="22"/>
        </w:rPr>
      </w:pPr>
      <w:r w:rsidRPr="00710BF3">
        <w:rPr>
          <w:rFonts w:ascii="Calibri" w:hAnsi="Calibri"/>
          <w:color w:val="000000"/>
          <w:sz w:val="20"/>
          <w:szCs w:val="22"/>
        </w:rPr>
        <w:t xml:space="preserve">Nawiązując do ogłoszenia medycznego na </w:t>
      </w:r>
      <w:r w:rsidRPr="00710BF3">
        <w:rPr>
          <w:rFonts w:ascii="Calibri" w:hAnsi="Calibri"/>
          <w:bCs/>
          <w:color w:val="000000"/>
          <w:sz w:val="20"/>
          <w:szCs w:val="22"/>
        </w:rPr>
        <w:t>udzielanie ambulatoryjnych świadczeń zdrowotnych przez lekarza specjalistę w zakresie opisywania badań EEG  i wideo EEG na rzecz pacjentów IPCZD</w:t>
      </w:r>
      <w:r w:rsidRPr="00710BF3">
        <w:rPr>
          <w:rFonts w:ascii="Calibri" w:hAnsi="Calibri" w:cs="Arial Narrow"/>
          <w:bCs/>
          <w:sz w:val="20"/>
          <w:szCs w:val="22"/>
        </w:rPr>
        <w:t>”:</w:t>
      </w:r>
    </w:p>
    <w:p w:rsidR="00931C51" w:rsidRPr="00710BF3" w:rsidRDefault="00D77FE2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 w:cs="Arial Narrow"/>
          <w:color w:val="000000"/>
          <w:sz w:val="20"/>
          <w:szCs w:val="22"/>
        </w:rPr>
        <w:t>Oświadczam, że z</w:t>
      </w:r>
      <w:r w:rsidR="00931C51" w:rsidRPr="00710BF3">
        <w:rPr>
          <w:rFonts w:ascii="Calibri" w:hAnsi="Calibri" w:cs="Arial Narrow"/>
          <w:color w:val="000000"/>
          <w:sz w:val="20"/>
          <w:szCs w:val="22"/>
        </w:rPr>
        <w:t>apoznał</w:t>
      </w:r>
      <w:r w:rsidRPr="00710BF3">
        <w:rPr>
          <w:rFonts w:ascii="Calibri" w:hAnsi="Calibri" w:cs="Arial Narrow"/>
          <w:color w:val="000000"/>
          <w:sz w:val="20"/>
          <w:szCs w:val="22"/>
        </w:rPr>
        <w:t>em</w:t>
      </w:r>
      <w:r w:rsidR="00931C51" w:rsidRPr="00710BF3">
        <w:rPr>
          <w:rFonts w:ascii="Calibri" w:hAnsi="Calibri" w:cs="Arial Narrow"/>
          <w:color w:val="000000"/>
          <w:sz w:val="20"/>
          <w:szCs w:val="22"/>
        </w:rPr>
        <w:t xml:space="preserve"> się z treścią ogłoszenia o konkursie zawierającym w szczególności przedmiot konkursu, kryteria oceny ofert oraz warunki stawiane oferentom.</w:t>
      </w:r>
    </w:p>
    <w:p w:rsidR="00931C51" w:rsidRPr="00710BF3" w:rsidRDefault="00D326AC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/>
          <w:sz w:val="20"/>
          <w:szCs w:val="22"/>
        </w:rPr>
        <w:t>Oświadczam, że z</w:t>
      </w:r>
      <w:r w:rsidR="00931C51" w:rsidRPr="00710BF3">
        <w:rPr>
          <w:rFonts w:ascii="Calibri" w:hAnsi="Calibri"/>
          <w:sz w:val="20"/>
          <w:szCs w:val="22"/>
        </w:rPr>
        <w:t>apoznał</w:t>
      </w:r>
      <w:r w:rsidRPr="00710BF3">
        <w:rPr>
          <w:rFonts w:ascii="Calibri" w:hAnsi="Calibri"/>
          <w:sz w:val="20"/>
          <w:szCs w:val="22"/>
        </w:rPr>
        <w:t>em</w:t>
      </w:r>
      <w:r w:rsidR="00931C51" w:rsidRPr="00710BF3">
        <w:rPr>
          <w:rFonts w:ascii="Calibri" w:hAnsi="Calibri"/>
          <w:sz w:val="20"/>
          <w:szCs w:val="22"/>
        </w:rPr>
        <w:t xml:space="preserve"> się z treścią Istotnych Postanowień Umowy stanowiących załącznik nr 6 do Ogłoszenia oraz </w:t>
      </w:r>
      <w:r w:rsidR="00931C51" w:rsidRPr="00710BF3">
        <w:rPr>
          <w:rFonts w:ascii="Calibri" w:hAnsi="Calibri" w:cs="Arial Narrow"/>
          <w:color w:val="000000"/>
          <w:sz w:val="20"/>
          <w:szCs w:val="22"/>
        </w:rPr>
        <w:t>z klauzulą informacyjną</w:t>
      </w:r>
      <w:r w:rsidR="00931C51" w:rsidRPr="00710BF3">
        <w:rPr>
          <w:rFonts w:ascii="Calibri" w:hAnsi="Calibri"/>
          <w:sz w:val="20"/>
          <w:szCs w:val="22"/>
        </w:rPr>
        <w:t xml:space="preserve"> dotyczącą przetwarzania danych osobowych osób zawierających umowy o świadczenia zdrowotne znajdującą się na stronie </w:t>
      </w:r>
      <w:r w:rsidR="00931C51" w:rsidRPr="00710BF3">
        <w:rPr>
          <w:rFonts w:ascii="Calibri" w:hAnsi="Calibri"/>
          <w:sz w:val="20"/>
          <w:szCs w:val="22"/>
          <w:u w:val="single"/>
        </w:rPr>
        <w:t>www.czd.pl</w:t>
      </w:r>
      <w:r w:rsidR="00931C51" w:rsidRPr="00710BF3">
        <w:rPr>
          <w:rFonts w:ascii="Calibri" w:hAnsi="Calibri"/>
          <w:sz w:val="20"/>
          <w:szCs w:val="22"/>
        </w:rPr>
        <w:t xml:space="preserve">, w zakładce </w:t>
      </w:r>
      <w:r w:rsidR="00931C51" w:rsidRPr="00710BF3">
        <w:rPr>
          <w:rFonts w:ascii="Calibri" w:hAnsi="Calibri"/>
          <w:i/>
          <w:sz w:val="20"/>
          <w:szCs w:val="22"/>
        </w:rPr>
        <w:t>O Instytucie</w:t>
      </w:r>
      <w:r w:rsidRPr="00710BF3">
        <w:rPr>
          <w:rFonts w:ascii="Calibri" w:hAnsi="Calibri"/>
          <w:i/>
          <w:sz w:val="20"/>
          <w:szCs w:val="22"/>
        </w:rPr>
        <w:t>, Ochrona Danych Osobowych, Kontrahenci</w:t>
      </w:r>
      <w:r w:rsidR="00931C51" w:rsidRPr="00710BF3">
        <w:rPr>
          <w:rFonts w:ascii="Calibri" w:hAnsi="Calibri"/>
          <w:sz w:val="20"/>
          <w:szCs w:val="22"/>
        </w:rPr>
        <w:t xml:space="preserve"> i nie zgłasza do nich żadnych uwag.</w:t>
      </w:r>
    </w:p>
    <w:p w:rsidR="00D326AC" w:rsidRPr="00710BF3" w:rsidRDefault="00D326AC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/>
          <w:sz w:val="20"/>
          <w:szCs w:val="22"/>
        </w:rPr>
        <w:t>Oświadczam, że dane zawarte w złożonych dokumentach, o których mowa w pkt. 1 w załączniku nr 2 do Ogłoszenia są aktualne na dzień składania ofert.</w:t>
      </w:r>
    </w:p>
    <w:p w:rsidR="00931C51" w:rsidRPr="00710BF3" w:rsidRDefault="00D326AC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/>
          <w:color w:val="000000"/>
          <w:sz w:val="20"/>
          <w:szCs w:val="22"/>
        </w:rPr>
        <w:t>Oświadczam, że p</w:t>
      </w:r>
      <w:r w:rsidR="00931C51" w:rsidRPr="00710BF3">
        <w:rPr>
          <w:rFonts w:ascii="Calibri" w:hAnsi="Calibri"/>
          <w:color w:val="000000"/>
          <w:sz w:val="20"/>
          <w:szCs w:val="22"/>
        </w:rPr>
        <w:t xml:space="preserve">odczas obowiązywania niniejszej umowy nie </w:t>
      </w:r>
      <w:r w:rsidRPr="00710BF3">
        <w:rPr>
          <w:rFonts w:ascii="Calibri" w:hAnsi="Calibri"/>
          <w:color w:val="000000"/>
          <w:sz w:val="20"/>
          <w:szCs w:val="22"/>
        </w:rPr>
        <w:t xml:space="preserve">będę </w:t>
      </w:r>
      <w:r w:rsidR="00931C51" w:rsidRPr="00710BF3">
        <w:rPr>
          <w:rFonts w:ascii="Calibri" w:hAnsi="Calibri"/>
          <w:color w:val="000000"/>
          <w:sz w:val="20"/>
          <w:szCs w:val="22"/>
        </w:rPr>
        <w:t>pozostawał /</w:t>
      </w:r>
      <w:r w:rsidRPr="00710BF3">
        <w:rPr>
          <w:rFonts w:ascii="Calibri" w:hAnsi="Calibri"/>
          <w:sz w:val="20"/>
          <w:szCs w:val="22"/>
        </w:rPr>
        <w:t>o</w:t>
      </w:r>
      <w:r w:rsidR="00931C51" w:rsidRPr="00710BF3">
        <w:rPr>
          <w:rFonts w:ascii="Calibri" w:hAnsi="Calibri"/>
          <w:sz w:val="20"/>
          <w:szCs w:val="22"/>
        </w:rPr>
        <w:t>soba wyznaczona do realizacji przedmiotu zamówienia</w:t>
      </w:r>
      <w:r w:rsidR="00931C51" w:rsidRPr="00710BF3">
        <w:rPr>
          <w:rFonts w:ascii="Calibri" w:hAnsi="Calibri"/>
          <w:color w:val="000000"/>
          <w:sz w:val="20"/>
          <w:szCs w:val="22"/>
        </w:rPr>
        <w:t xml:space="preserve"> nie będzie pozostawała w stosunku pracy z Udzielającym Zamówienia </w:t>
      </w:r>
      <w:r w:rsidR="00931C51" w:rsidRPr="00710BF3">
        <w:rPr>
          <w:rFonts w:ascii="Calibri" w:hAnsi="Calibri"/>
          <w:color w:val="000000"/>
          <w:sz w:val="20"/>
          <w:szCs w:val="22"/>
        </w:rPr>
        <w:br/>
        <w:t>w zakresie pokrywającym się z przedmiotem niniejszego konkursu.</w:t>
      </w:r>
    </w:p>
    <w:p w:rsidR="00931C51" w:rsidRPr="00710BF3" w:rsidRDefault="00D326AC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/>
          <w:sz w:val="20"/>
          <w:szCs w:val="22"/>
        </w:rPr>
        <w:t>Oświadczam, że p</w:t>
      </w:r>
      <w:r w:rsidR="00931C51" w:rsidRPr="00710BF3">
        <w:rPr>
          <w:rFonts w:ascii="Calibri" w:hAnsi="Calibri"/>
          <w:sz w:val="20"/>
          <w:szCs w:val="22"/>
        </w:rPr>
        <w:t>osiada</w:t>
      </w:r>
      <w:r w:rsidRPr="00710BF3">
        <w:rPr>
          <w:rFonts w:ascii="Calibri" w:hAnsi="Calibri"/>
          <w:sz w:val="20"/>
          <w:szCs w:val="22"/>
        </w:rPr>
        <w:t>m</w:t>
      </w:r>
      <w:r w:rsidR="00931C51" w:rsidRPr="00710BF3">
        <w:rPr>
          <w:rFonts w:ascii="Calibri" w:hAnsi="Calibri"/>
          <w:sz w:val="20"/>
          <w:szCs w:val="22"/>
        </w:rPr>
        <w:t xml:space="preserve">/ </w:t>
      </w:r>
      <w:r w:rsidRPr="00710BF3">
        <w:rPr>
          <w:rFonts w:ascii="Calibri" w:hAnsi="Calibri"/>
          <w:sz w:val="20"/>
          <w:szCs w:val="22"/>
        </w:rPr>
        <w:t>o</w:t>
      </w:r>
      <w:r w:rsidR="00931C51" w:rsidRPr="00710BF3">
        <w:rPr>
          <w:rFonts w:ascii="Calibri" w:hAnsi="Calibri"/>
          <w:sz w:val="20"/>
          <w:szCs w:val="22"/>
        </w:rPr>
        <w:t xml:space="preserve">soba wyznaczona do realizacji przedmiotu zamówienia posiada </w:t>
      </w:r>
      <w:r w:rsidR="00931C51" w:rsidRPr="00710BF3">
        <w:rPr>
          <w:rFonts w:ascii="Calibri" w:hAnsi="Calibri"/>
          <w:b/>
          <w:sz w:val="20"/>
          <w:szCs w:val="22"/>
        </w:rPr>
        <w:t>wykształcenie wyższe medyczne.</w:t>
      </w:r>
    </w:p>
    <w:p w:rsidR="00931C51" w:rsidRPr="00710BF3" w:rsidRDefault="00D326AC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/>
          <w:sz w:val="20"/>
          <w:szCs w:val="22"/>
        </w:rPr>
        <w:t>Oświadczam, że p</w:t>
      </w:r>
      <w:r w:rsidR="00931C51" w:rsidRPr="00710BF3">
        <w:rPr>
          <w:rFonts w:ascii="Calibri" w:hAnsi="Calibri"/>
          <w:sz w:val="20"/>
          <w:szCs w:val="22"/>
        </w:rPr>
        <w:t>osiada</w:t>
      </w:r>
      <w:r w:rsidR="002E50D5" w:rsidRPr="00710BF3">
        <w:rPr>
          <w:rFonts w:ascii="Calibri" w:hAnsi="Calibri"/>
          <w:sz w:val="20"/>
          <w:szCs w:val="22"/>
        </w:rPr>
        <w:t>m</w:t>
      </w:r>
      <w:r w:rsidR="00931C51" w:rsidRPr="00710BF3">
        <w:rPr>
          <w:rFonts w:ascii="Calibri" w:hAnsi="Calibri"/>
          <w:sz w:val="20"/>
          <w:szCs w:val="22"/>
        </w:rPr>
        <w:t xml:space="preserve">/ </w:t>
      </w:r>
      <w:r w:rsidRPr="00710BF3">
        <w:rPr>
          <w:rFonts w:ascii="Calibri" w:hAnsi="Calibri"/>
          <w:sz w:val="20"/>
          <w:szCs w:val="22"/>
        </w:rPr>
        <w:t>o</w:t>
      </w:r>
      <w:r w:rsidR="00931C51" w:rsidRPr="00710BF3">
        <w:rPr>
          <w:rFonts w:ascii="Calibri" w:hAnsi="Calibri"/>
          <w:sz w:val="20"/>
          <w:szCs w:val="22"/>
        </w:rPr>
        <w:t>soba wyznaczona do realizacji przedmiotu zamówienia posiada</w:t>
      </w:r>
      <w:r w:rsidR="00931C51" w:rsidRPr="00710BF3">
        <w:rPr>
          <w:rFonts w:ascii="Calibri" w:hAnsi="Calibri"/>
          <w:b/>
          <w:sz w:val="20"/>
          <w:szCs w:val="22"/>
        </w:rPr>
        <w:t xml:space="preserve"> aktualne badania lekarskie</w:t>
      </w:r>
      <w:r w:rsidR="00931C51" w:rsidRPr="00710BF3">
        <w:rPr>
          <w:rFonts w:ascii="Calibri" w:hAnsi="Calibri"/>
          <w:sz w:val="20"/>
          <w:szCs w:val="22"/>
        </w:rPr>
        <w:t xml:space="preserve"> niezbędne do wykonywania zawodu i udzielania świadczeń zdrowotnych – </w:t>
      </w:r>
      <w:r w:rsidRPr="00710BF3">
        <w:rPr>
          <w:rFonts w:ascii="Calibri" w:hAnsi="Calibri"/>
          <w:sz w:val="20"/>
          <w:szCs w:val="22"/>
        </w:rPr>
        <w:t xml:space="preserve">potwierdzenie </w:t>
      </w:r>
      <w:r w:rsidR="00931C51" w:rsidRPr="00710BF3">
        <w:rPr>
          <w:rFonts w:ascii="Calibri" w:hAnsi="Calibri"/>
          <w:sz w:val="20"/>
          <w:szCs w:val="22"/>
        </w:rPr>
        <w:t>spełnienie w</w:t>
      </w:r>
      <w:r w:rsidR="008D1EE0" w:rsidRPr="00710BF3">
        <w:rPr>
          <w:rFonts w:ascii="Calibri" w:hAnsi="Calibri"/>
          <w:sz w:val="20"/>
          <w:szCs w:val="22"/>
        </w:rPr>
        <w:t>arunku, o którym mowa w pkt. 1.5</w:t>
      </w:r>
      <w:r w:rsidR="00931C51" w:rsidRPr="00710BF3">
        <w:rPr>
          <w:rFonts w:ascii="Calibri" w:hAnsi="Calibri"/>
          <w:sz w:val="20"/>
          <w:szCs w:val="22"/>
        </w:rPr>
        <w:t xml:space="preserve">. </w:t>
      </w:r>
      <w:r w:rsidRPr="00710BF3">
        <w:rPr>
          <w:rFonts w:ascii="Calibri" w:hAnsi="Calibri"/>
          <w:sz w:val="20"/>
          <w:szCs w:val="22"/>
        </w:rPr>
        <w:t>z</w:t>
      </w:r>
      <w:r w:rsidR="00931C51" w:rsidRPr="00710BF3">
        <w:rPr>
          <w:rFonts w:ascii="Calibri" w:hAnsi="Calibri"/>
          <w:sz w:val="20"/>
          <w:szCs w:val="22"/>
        </w:rPr>
        <w:t>ałącznik</w:t>
      </w:r>
      <w:r w:rsidRPr="00710BF3">
        <w:rPr>
          <w:rFonts w:ascii="Calibri" w:hAnsi="Calibri"/>
          <w:sz w:val="20"/>
          <w:szCs w:val="22"/>
        </w:rPr>
        <w:t>a</w:t>
      </w:r>
      <w:r w:rsidR="00931C51" w:rsidRPr="00710BF3">
        <w:rPr>
          <w:rFonts w:ascii="Calibri" w:hAnsi="Calibri"/>
          <w:sz w:val="20"/>
          <w:szCs w:val="22"/>
        </w:rPr>
        <w:t xml:space="preserve"> nr 2 do  Ogłoszenia.</w:t>
      </w:r>
    </w:p>
    <w:p w:rsidR="00931C51" w:rsidRPr="00710BF3" w:rsidRDefault="003A518A" w:rsidP="008C3B1D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710BF3">
        <w:rPr>
          <w:rFonts w:ascii="Calibri" w:hAnsi="Calibri" w:cs="Arial Narrow"/>
          <w:color w:val="000000"/>
          <w:sz w:val="20"/>
          <w:szCs w:val="22"/>
        </w:rPr>
        <w:t>Oświadczam, że j</w:t>
      </w:r>
      <w:r w:rsidR="00931C51" w:rsidRPr="00710BF3">
        <w:rPr>
          <w:rFonts w:ascii="Calibri" w:hAnsi="Calibri" w:cs="Arial Narrow"/>
          <w:color w:val="000000"/>
          <w:sz w:val="20"/>
          <w:szCs w:val="22"/>
        </w:rPr>
        <w:t>est</w:t>
      </w:r>
      <w:r w:rsidRPr="00710BF3">
        <w:rPr>
          <w:rFonts w:ascii="Calibri" w:hAnsi="Calibri" w:cs="Arial Narrow"/>
          <w:color w:val="000000"/>
          <w:sz w:val="20"/>
          <w:szCs w:val="22"/>
        </w:rPr>
        <w:t>em związany</w:t>
      </w:r>
      <w:r w:rsidR="00931C51" w:rsidRPr="00710BF3">
        <w:rPr>
          <w:rFonts w:ascii="Calibri" w:hAnsi="Calibri" w:cs="Arial Narrow"/>
          <w:color w:val="000000"/>
          <w:sz w:val="20"/>
          <w:szCs w:val="22"/>
        </w:rPr>
        <w:t xml:space="preserve"> ofertą do 30-go dnia od upływu terminu składania ofert.</w:t>
      </w:r>
    </w:p>
    <w:p w:rsidR="00710BF3" w:rsidRPr="00710BF3" w:rsidRDefault="00710BF3" w:rsidP="00710BF3">
      <w:pPr>
        <w:tabs>
          <w:tab w:val="left" w:pos="142"/>
        </w:tabs>
        <w:ind w:right="-143"/>
        <w:jc w:val="both"/>
        <w:rPr>
          <w:rFonts w:ascii="Calibri" w:hAnsi="Calibri"/>
          <w:sz w:val="20"/>
          <w:szCs w:val="22"/>
        </w:rPr>
      </w:pPr>
    </w:p>
    <w:p w:rsidR="008D1EE0" w:rsidRDefault="003A518A" w:rsidP="008D1EE0">
      <w:pPr>
        <w:pStyle w:val="Tekstpodstawowy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A518A" w:rsidRPr="008D1EE0" w:rsidRDefault="00931C51" w:rsidP="00931C5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6077FA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/>
                <w:sz w:val="22"/>
                <w:szCs w:val="22"/>
              </w:rPr>
              <w:t>Dokument potwierdzający posiadanie specjalizacji z zakresu neurologii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A518A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F97C0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3A518A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/>
                <w:sz w:val="22"/>
                <w:szCs w:val="22"/>
              </w:rPr>
              <w:t>Dokument potwierdzający posiadanie licencji EEG P</w:t>
            </w:r>
            <w:r>
              <w:rPr>
                <w:rFonts w:ascii="Calibri" w:hAnsi="Calibri"/>
                <w:sz w:val="22"/>
                <w:szCs w:val="22"/>
              </w:rPr>
              <w:t>olskiego Towarzystwa Neurofizjologii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D41C6">
        <w:trPr>
          <w:cantSplit/>
          <w:trHeight w:hRule="exact" w:val="7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 w:rsidR="003A518A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10BF3" w:rsidRPr="006D6E19" w:rsidTr="00CD41C6">
        <w:trPr>
          <w:cantSplit/>
          <w:trHeight w:hRule="exact" w:val="4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BF3" w:rsidRPr="006D6E19" w:rsidRDefault="00710BF3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BF3" w:rsidRPr="006D6E19" w:rsidRDefault="00710BF3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  <w:r w:rsidRPr="00CE0495">
              <w:rPr>
                <w:rFonts w:ascii="Calibri" w:hAnsi="Calibri"/>
                <w:bCs/>
                <w:sz w:val="22"/>
              </w:rPr>
              <w:t>I</w:t>
            </w:r>
            <w:r w:rsidRPr="00CE0495">
              <w:rPr>
                <w:rFonts w:ascii="Calibri" w:hAnsi="Calibri"/>
                <w:sz w:val="22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0BF3" w:rsidRPr="006D6E19" w:rsidRDefault="00710BF3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0BF3" w:rsidRPr="006D6E19" w:rsidRDefault="00710BF3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 w:rsidR="00710BF3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CD41C6" w:rsidRDefault="00CD41C6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CD41C6" w:rsidRPr="006D6E19" w:rsidRDefault="00CD41C6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710BF3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</w:t>
      </w:r>
      <w:r w:rsidR="00931C51" w:rsidRPr="006D6E19">
        <w:rPr>
          <w:rFonts w:ascii="Calibri" w:hAnsi="Calibri" w:cs="Calibri"/>
          <w:sz w:val="22"/>
          <w:szCs w:val="22"/>
        </w:rPr>
        <w:t xml:space="preserve">                  </w:t>
      </w:r>
      <w:r w:rsidR="00931C51" w:rsidRPr="006D6E19">
        <w:rPr>
          <w:rFonts w:ascii="Calibri" w:hAnsi="Calibri" w:cs="Calibri"/>
          <w:sz w:val="22"/>
          <w:szCs w:val="22"/>
        </w:rPr>
        <w:tab/>
      </w:r>
      <w:r w:rsidR="00931C51"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0F0659" w:rsidRDefault="000F065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3A518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Pr="006D6E19" w:rsidRDefault="003A518A" w:rsidP="00931C51">
      <w:pPr>
        <w:jc w:val="center"/>
        <w:rPr>
          <w:rFonts w:ascii="Calibri" w:hAnsi="Calibri"/>
          <w:sz w:val="22"/>
          <w:szCs w:val="22"/>
        </w:rPr>
      </w:pPr>
    </w:p>
    <w:p w:rsidR="00931C51" w:rsidRPr="00BA1234" w:rsidRDefault="00931C51" w:rsidP="00931C51">
      <w:pPr>
        <w:rPr>
          <w:rFonts w:ascii="Calibri" w:hAnsi="Calibri"/>
          <w:sz w:val="22"/>
          <w:szCs w:val="22"/>
        </w:rPr>
      </w:pPr>
      <w:r w:rsidRPr="00BA1234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>1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: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 xml:space="preserve">CENA 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- </w:t>
      </w:r>
      <w:r w:rsidRPr="00BA1234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BA1234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tbl>
      <w:tblPr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13"/>
        <w:gridCol w:w="2273"/>
        <w:gridCol w:w="984"/>
        <w:gridCol w:w="1574"/>
        <w:gridCol w:w="835"/>
        <w:gridCol w:w="2574"/>
      </w:tblGrid>
      <w:tr w:rsidR="00BA1234" w:rsidRPr="00BA1234" w:rsidTr="00BA1234">
        <w:trPr>
          <w:trHeight w:val="837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sz w:val="20"/>
                <w:szCs w:val="22"/>
              </w:rPr>
              <w:t>Nazwa świadczenia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Maksymalna szacunkowa liczba świadczeń podczas trwania umowy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Oferowana cena jednostkowa</w:t>
            </w:r>
            <w:r w:rsidR="00CD41C6">
              <w:rPr>
                <w:rFonts w:ascii="Calibri" w:hAnsi="Calibri"/>
                <w:b/>
                <w:bCs/>
                <w:sz w:val="20"/>
                <w:szCs w:val="22"/>
              </w:rPr>
              <w:t xml:space="preserve"> brutto</w:t>
            </w: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 xml:space="preserve"> za </w:t>
            </w:r>
            <w:r>
              <w:rPr>
                <w:rFonts w:ascii="Calibri" w:hAnsi="Calibri"/>
                <w:b/>
                <w:bCs/>
                <w:sz w:val="20"/>
                <w:szCs w:val="22"/>
              </w:rPr>
              <w:t xml:space="preserve">1 </w:t>
            </w: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świadczenie w PLN</w:t>
            </w:r>
          </w:p>
        </w:tc>
        <w:tc>
          <w:tcPr>
            <w:tcW w:w="3409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 xml:space="preserve">Wartość zamówienia </w:t>
            </w:r>
            <w:r w:rsidRPr="00BA1234">
              <w:rPr>
                <w:rFonts w:ascii="Calibri" w:hAnsi="Calibri"/>
                <w:b/>
                <w:bCs/>
                <w:i/>
                <w:sz w:val="20"/>
                <w:szCs w:val="22"/>
              </w:rPr>
              <w:t>(4=2x3)</w:t>
            </w:r>
          </w:p>
        </w:tc>
      </w:tr>
      <w:tr w:rsidR="00BA1234" w:rsidRPr="00BA1234" w:rsidTr="00BA1234">
        <w:trPr>
          <w:trHeight w:val="55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sz w:val="20"/>
                <w:szCs w:val="22"/>
              </w:rPr>
              <w:t>1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2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  <w:t>3</w:t>
            </w:r>
          </w:p>
        </w:tc>
        <w:tc>
          <w:tcPr>
            <w:tcW w:w="3409" w:type="dxa"/>
            <w:gridSpan w:val="2"/>
          </w:tcPr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  <w:t>4</w:t>
            </w:r>
          </w:p>
        </w:tc>
      </w:tr>
      <w:tr w:rsidR="00BA1234" w:rsidRPr="00BA1234" w:rsidTr="00BA1234">
        <w:trPr>
          <w:trHeight w:val="698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eastAsia="Calibri" w:hAnsi="Calibri"/>
                <w:sz w:val="20"/>
                <w:szCs w:val="22"/>
                <w:lang w:eastAsia="en-US"/>
              </w:rPr>
              <w:t>Opis badania EEG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i/>
                <w:sz w:val="20"/>
                <w:szCs w:val="22"/>
              </w:rPr>
            </w:pPr>
            <w:r w:rsidRPr="00BA1234">
              <w:rPr>
                <w:rFonts w:ascii="Calibri" w:hAnsi="Calibri"/>
                <w:i/>
                <w:sz w:val="20"/>
                <w:szCs w:val="22"/>
              </w:rPr>
              <w:t>720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……………………………..</w:t>
            </w:r>
          </w:p>
        </w:tc>
        <w:tc>
          <w:tcPr>
            <w:tcW w:w="3409" w:type="dxa"/>
            <w:gridSpan w:val="2"/>
          </w:tcPr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…………………………PLN</w:t>
            </w:r>
          </w:p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Słownie ………………</w:t>
            </w:r>
            <w:r>
              <w:rPr>
                <w:rFonts w:ascii="Calibri" w:hAnsi="Calibri"/>
                <w:sz w:val="20"/>
                <w:szCs w:val="22"/>
              </w:rPr>
              <w:t>………………………….</w:t>
            </w:r>
            <w:r w:rsidRPr="00BA1234">
              <w:rPr>
                <w:rFonts w:ascii="Calibri" w:hAnsi="Calibri"/>
                <w:sz w:val="20"/>
                <w:szCs w:val="22"/>
              </w:rPr>
              <w:t>……………….</w:t>
            </w:r>
          </w:p>
        </w:tc>
      </w:tr>
      <w:tr w:rsidR="00BA1234" w:rsidRPr="00BA1234" w:rsidTr="00BA1234">
        <w:trPr>
          <w:trHeight w:val="1425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suppressAutoHyphens w:val="0"/>
              <w:spacing w:before="120"/>
              <w:ind w:left="85"/>
              <w:contextualSpacing/>
              <w:jc w:val="center"/>
              <w:rPr>
                <w:rFonts w:ascii="Calibri" w:eastAsia="Calibri" w:hAnsi="Calibri"/>
                <w:sz w:val="20"/>
                <w:szCs w:val="22"/>
                <w:lang w:eastAsia="en-US"/>
              </w:rPr>
            </w:pPr>
            <w:r w:rsidRPr="00BA1234">
              <w:rPr>
                <w:rFonts w:ascii="Calibri" w:eastAsia="Calibri" w:hAnsi="Calibri"/>
                <w:sz w:val="20"/>
                <w:szCs w:val="22"/>
                <w:lang w:eastAsia="en-US"/>
              </w:rPr>
              <w:t>Opis badania wideo EEG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i/>
                <w:sz w:val="20"/>
                <w:szCs w:val="22"/>
              </w:rPr>
            </w:pPr>
            <w:r w:rsidRPr="00BA1234">
              <w:rPr>
                <w:rFonts w:ascii="Calibri" w:hAnsi="Calibri"/>
                <w:i/>
                <w:sz w:val="20"/>
                <w:szCs w:val="22"/>
              </w:rPr>
              <w:t>360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……………………………….</w:t>
            </w:r>
          </w:p>
        </w:tc>
        <w:tc>
          <w:tcPr>
            <w:tcW w:w="3409" w:type="dxa"/>
            <w:gridSpan w:val="2"/>
          </w:tcPr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…………………………PLN</w:t>
            </w:r>
          </w:p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Słownie ………………</w:t>
            </w:r>
            <w:r>
              <w:rPr>
                <w:rFonts w:ascii="Calibri" w:hAnsi="Calibri"/>
                <w:sz w:val="20"/>
                <w:szCs w:val="22"/>
              </w:rPr>
              <w:t>………………………….</w:t>
            </w:r>
            <w:r w:rsidRPr="00BA1234">
              <w:rPr>
                <w:rFonts w:ascii="Calibri" w:hAnsi="Calibri"/>
                <w:sz w:val="20"/>
                <w:szCs w:val="22"/>
              </w:rPr>
              <w:t>……………….</w:t>
            </w:r>
          </w:p>
        </w:tc>
      </w:tr>
      <w:tr w:rsidR="00BA1234" w:rsidRPr="00BA1234" w:rsidTr="00CB47D5">
        <w:trPr>
          <w:trHeight w:val="1058"/>
        </w:trPr>
        <w:tc>
          <w:tcPr>
            <w:tcW w:w="181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sz w:val="20"/>
                <w:szCs w:val="22"/>
              </w:rPr>
              <w:t xml:space="preserve">Całkowita wartość oferty </w:t>
            </w:r>
            <w:r w:rsidR="00CB47D5">
              <w:rPr>
                <w:rFonts w:ascii="Calibri" w:hAnsi="Calibri"/>
                <w:b/>
                <w:i/>
                <w:sz w:val="20"/>
                <w:szCs w:val="22"/>
              </w:rPr>
              <w:t>(suma kolumny 4</w:t>
            </w:r>
            <w:r w:rsidRPr="00BA1234">
              <w:rPr>
                <w:rFonts w:ascii="Calibri" w:hAnsi="Calibri"/>
                <w:b/>
                <w:i/>
                <w:sz w:val="20"/>
                <w:szCs w:val="22"/>
              </w:rPr>
              <w:t>)</w:t>
            </w:r>
          </w:p>
        </w:tc>
        <w:tc>
          <w:tcPr>
            <w:tcW w:w="2574" w:type="dxa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…………………………PLN</w:t>
            </w:r>
          </w:p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Słownie ………………</w:t>
            </w:r>
            <w:r>
              <w:rPr>
                <w:rFonts w:ascii="Calibri" w:hAnsi="Calibri"/>
                <w:sz w:val="20"/>
                <w:szCs w:val="22"/>
              </w:rPr>
              <w:t>………………………….</w:t>
            </w:r>
            <w:r w:rsidRPr="00BA1234">
              <w:rPr>
                <w:rFonts w:ascii="Calibri" w:hAnsi="Calibri"/>
                <w:sz w:val="20"/>
                <w:szCs w:val="22"/>
              </w:rPr>
              <w:t>………</w:t>
            </w:r>
            <w:r w:rsidR="00CB47D5">
              <w:rPr>
                <w:rFonts w:ascii="Calibri" w:hAnsi="Calibri"/>
                <w:sz w:val="20"/>
                <w:szCs w:val="22"/>
              </w:rPr>
              <w:t>………………………</w:t>
            </w:r>
            <w:r w:rsidRPr="00BA1234">
              <w:rPr>
                <w:rFonts w:ascii="Calibri" w:hAnsi="Calibri"/>
                <w:sz w:val="20"/>
                <w:szCs w:val="22"/>
              </w:rPr>
              <w:t>……….</w:t>
            </w:r>
          </w:p>
        </w:tc>
      </w:tr>
    </w:tbl>
    <w:p w:rsidR="00931C51" w:rsidRPr="003A518A" w:rsidRDefault="00931C51" w:rsidP="00931C51">
      <w:pPr>
        <w:rPr>
          <w:rFonts w:ascii="Calibri" w:hAnsi="Calibri"/>
          <w:sz w:val="22"/>
          <w:szCs w:val="22"/>
        </w:rPr>
      </w:pPr>
    </w:p>
    <w:p w:rsidR="00931C51" w:rsidRPr="003A518A" w:rsidRDefault="00931C51" w:rsidP="00931C51">
      <w:pPr>
        <w:ind w:hanging="227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Kryterium </w:t>
      </w:r>
      <w:r w:rsidR="005D3626">
        <w:rPr>
          <w:rFonts w:ascii="Calibri" w:hAnsi="Calibri" w:cs="Arial"/>
          <w:b/>
          <w:color w:val="000000"/>
          <w:sz w:val="22"/>
          <w:szCs w:val="22"/>
        </w:rPr>
        <w:t>2</w:t>
      </w: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: </w:t>
      </w:r>
      <w:r w:rsidR="005D3626" w:rsidRPr="005D3626">
        <w:rPr>
          <w:rFonts w:ascii="Calibri" w:hAnsi="Calibri" w:cs="Arial"/>
          <w:b/>
          <w:color w:val="000000"/>
          <w:sz w:val="22"/>
          <w:szCs w:val="22"/>
        </w:rPr>
        <w:t>JAKOSĆ</w:t>
      </w:r>
      <w:r w:rsidR="005D3626">
        <w:rPr>
          <w:rFonts w:ascii="Calibri" w:hAnsi="Calibri" w:cs="Arial"/>
          <w:b/>
          <w:color w:val="000000"/>
          <w:sz w:val="22"/>
          <w:szCs w:val="22"/>
        </w:rPr>
        <w:t xml:space="preserve">- </w:t>
      </w:r>
      <w:r w:rsidR="005D3626">
        <w:rPr>
          <w:rFonts w:ascii="Calibri" w:hAnsi="Calibri" w:cs="Arial"/>
          <w:color w:val="000000"/>
          <w:sz w:val="22"/>
          <w:szCs w:val="22"/>
        </w:rPr>
        <w:t>dotyczy wszystkich oferentów</w:t>
      </w:r>
      <w:r w:rsidR="005D3626" w:rsidRPr="005D3626"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 w:rsidR="005D3626" w:rsidRPr="003A518A" w:rsidDel="005D3626">
        <w:rPr>
          <w:rFonts w:ascii="Calibri" w:hAnsi="Calibri" w:cs="Arial"/>
          <w:b/>
          <w:i/>
          <w:color w:val="000000"/>
          <w:sz w:val="22"/>
          <w:szCs w:val="22"/>
        </w:rPr>
        <w:t xml:space="preserve"> </w:t>
      </w:r>
    </w:p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5D3626" w:rsidRDefault="005D3626" w:rsidP="005D3626">
      <w:pPr>
        <w:jc w:val="both"/>
        <w:rPr>
          <w:rFonts w:ascii="Calibri" w:hAnsi="Calibri"/>
          <w:color w:val="000000"/>
          <w:sz w:val="22"/>
          <w:szCs w:val="22"/>
        </w:rPr>
      </w:pPr>
      <w:r w:rsidRPr="005D3626">
        <w:rPr>
          <w:rFonts w:ascii="Calibri" w:hAnsi="Calibri"/>
          <w:color w:val="000000"/>
          <w:sz w:val="22"/>
          <w:szCs w:val="22"/>
        </w:rPr>
        <w:t xml:space="preserve">Oświadczam, że jestem/że osoba wyznaczona do udzielania świadczeń będących przedmiotem umowy jest autorem/współautorem, </w:t>
      </w:r>
      <w:r w:rsidR="008D1EE0" w:rsidRPr="00024A7A">
        <w:rPr>
          <w:rFonts w:ascii="Calibri" w:hAnsi="Calibri" w:cs="Calibri"/>
          <w:lang w:eastAsia="pl-PL"/>
        </w:rPr>
        <w:t xml:space="preserve">posiada udokumentowane doświadczenie </w:t>
      </w:r>
      <w:r w:rsidR="008D1EE0" w:rsidRPr="002275A5">
        <w:rPr>
          <w:rFonts w:ascii="Calibri" w:hAnsi="Calibri"/>
          <w:sz w:val="20"/>
          <w:szCs w:val="20"/>
          <w:lang w:eastAsia="pl-PL"/>
        </w:rPr>
        <w:t>w opisywaniu badań EEG</w:t>
      </w:r>
      <w:r w:rsidRPr="005D3626">
        <w:rPr>
          <w:rFonts w:ascii="Calibri" w:hAnsi="Calibri"/>
          <w:color w:val="000000"/>
          <w:sz w:val="22"/>
          <w:szCs w:val="22"/>
        </w:rPr>
        <w:t xml:space="preserve"> : (należy wybrać jedną preferowaną odpowied</w:t>
      </w:r>
      <w:r>
        <w:rPr>
          <w:rFonts w:ascii="Calibri" w:hAnsi="Calibri"/>
          <w:color w:val="000000"/>
          <w:sz w:val="22"/>
          <w:szCs w:val="22"/>
        </w:rPr>
        <w:t>ź poprzez postawienie znaku X)</w:t>
      </w:r>
      <w:r w:rsidR="008D1EE0">
        <w:rPr>
          <w:rStyle w:val="Odwoanieprzypisudolnego1"/>
          <w:rFonts w:ascii="Calibri" w:hAnsi="Calibri" w:cs="Arial"/>
          <w:color w:val="000000"/>
          <w:sz w:val="22"/>
          <w:szCs w:val="22"/>
        </w:rPr>
        <w:t>1</w:t>
      </w:r>
      <w:r w:rsidR="00931C51" w:rsidRPr="003A518A">
        <w:rPr>
          <w:rFonts w:ascii="Calibri" w:hAnsi="Calibri" w:cs="Arial"/>
          <w:color w:val="000000"/>
          <w:sz w:val="22"/>
          <w:szCs w:val="22"/>
        </w:rPr>
        <w:t>:</w:t>
      </w:r>
    </w:p>
    <w:p w:rsidR="00931C51" w:rsidRPr="003A518A" w:rsidRDefault="00931C51" w:rsidP="005D3626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9781" w:type="dxa"/>
        <w:tblInd w:w="108" w:type="dxa"/>
        <w:tblLayout w:type="fixed"/>
        <w:tblLook w:val="0000"/>
      </w:tblPr>
      <w:tblGrid>
        <w:gridCol w:w="2148"/>
        <w:gridCol w:w="6357"/>
        <w:gridCol w:w="1276"/>
      </w:tblGrid>
      <w:tr w:rsidR="00931C51" w:rsidRPr="003A518A" w:rsidTr="008D1EE0">
        <w:trPr>
          <w:trHeight w:val="428"/>
        </w:trPr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6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8D1EE0" w:rsidRDefault="008D1EE0" w:rsidP="008D1EE0">
            <w:pPr>
              <w:suppressAutoHyphens w:val="0"/>
              <w:autoSpaceDE w:val="0"/>
              <w:autoSpaceDN w:val="0"/>
              <w:adjustRightInd w:val="0"/>
              <w:ind w:left="758"/>
              <w:jc w:val="center"/>
              <w:rPr>
                <w:rFonts w:ascii="Calibri" w:hAnsi="Calibri" w:cs="Calibri"/>
                <w:sz w:val="22"/>
                <w:lang w:eastAsia="pl-PL"/>
              </w:rPr>
            </w:pPr>
            <w:r w:rsidRPr="008D1EE0">
              <w:rPr>
                <w:rFonts w:ascii="Calibri" w:hAnsi="Calibri" w:cs="Calibri"/>
                <w:sz w:val="22"/>
                <w:lang w:eastAsia="pl-PL"/>
              </w:rPr>
              <w:t>brak doświadczenia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931C51" w:rsidRPr="003A518A" w:rsidTr="008D1EE0">
        <w:trPr>
          <w:trHeight w:val="428"/>
        </w:trPr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6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8D1EE0" w:rsidRDefault="008D1EE0" w:rsidP="009A054C">
            <w:pPr>
              <w:suppressAutoHyphens w:val="0"/>
              <w:autoSpaceDE w:val="0"/>
              <w:autoSpaceDN w:val="0"/>
              <w:adjustRightInd w:val="0"/>
              <w:ind w:left="758"/>
              <w:jc w:val="center"/>
              <w:rPr>
                <w:rFonts w:ascii="Calibri" w:hAnsi="Calibri" w:cs="Calibri"/>
                <w:sz w:val="22"/>
                <w:lang w:eastAsia="pl-PL"/>
              </w:rPr>
            </w:pPr>
            <w:r w:rsidRPr="008D1EE0">
              <w:rPr>
                <w:rFonts w:ascii="Calibri" w:hAnsi="Calibri" w:cs="Calibri"/>
                <w:sz w:val="22"/>
                <w:lang w:eastAsia="pl-PL"/>
              </w:rPr>
              <w:t xml:space="preserve">1 - </w:t>
            </w:r>
            <w:r w:rsidR="009A054C">
              <w:rPr>
                <w:rFonts w:ascii="Calibri" w:hAnsi="Calibri" w:cs="Calibri"/>
                <w:sz w:val="22"/>
                <w:lang w:eastAsia="pl-PL"/>
              </w:rPr>
              <w:t>3</w:t>
            </w:r>
            <w:r w:rsidRPr="008D1EE0">
              <w:rPr>
                <w:rFonts w:ascii="Calibri" w:hAnsi="Calibri" w:cs="Calibri"/>
                <w:sz w:val="22"/>
                <w:lang w:eastAsia="pl-PL"/>
              </w:rPr>
              <w:t xml:space="preserve"> lata doświadczenia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931C51" w:rsidRPr="003A518A" w:rsidTr="008D1EE0">
        <w:trPr>
          <w:trHeight w:val="406"/>
        </w:trPr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6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8D1EE0" w:rsidRDefault="008D1EE0" w:rsidP="008D1EE0">
            <w:pPr>
              <w:suppressAutoHyphens w:val="0"/>
              <w:autoSpaceDE w:val="0"/>
              <w:autoSpaceDN w:val="0"/>
              <w:adjustRightInd w:val="0"/>
              <w:ind w:left="758"/>
              <w:jc w:val="center"/>
              <w:rPr>
                <w:rFonts w:ascii="Calibri" w:hAnsi="Calibri" w:cs="Calibri"/>
                <w:sz w:val="22"/>
                <w:lang w:eastAsia="pl-PL"/>
              </w:rPr>
            </w:pPr>
            <w:r w:rsidRPr="008D1EE0">
              <w:rPr>
                <w:rFonts w:ascii="Calibri" w:hAnsi="Calibri" w:cs="Calibri"/>
                <w:sz w:val="22"/>
                <w:lang w:eastAsia="pl-PL"/>
              </w:rPr>
              <w:t>3 lub więcej lat doświadczenia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8D1EE0" w:rsidRPr="0077161A" w:rsidRDefault="008D1EE0" w:rsidP="008D1EE0">
      <w:pPr>
        <w:suppressAutoHyphens w:val="0"/>
        <w:autoSpaceDE w:val="0"/>
        <w:autoSpaceDN w:val="0"/>
        <w:adjustRightInd w:val="0"/>
        <w:jc w:val="center"/>
        <w:rPr>
          <w:rFonts w:ascii="Calibri" w:hAnsi="Calibri" w:cs="Calibri-Italic"/>
          <w:i/>
          <w:iCs/>
          <w:sz w:val="18"/>
          <w:szCs w:val="18"/>
          <w:lang w:eastAsia="pl-PL"/>
        </w:rPr>
      </w:pPr>
      <w:r w:rsidRPr="0077161A">
        <w:rPr>
          <w:rFonts w:ascii="Calibri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posiadane </w:t>
      </w:r>
      <w:r w:rsidRPr="002275A5">
        <w:rPr>
          <w:rFonts w:ascii="Calibri" w:hAnsi="Calibri" w:cs="Calibri-Italic"/>
          <w:i/>
          <w:iCs/>
          <w:sz w:val="18"/>
          <w:szCs w:val="20"/>
          <w:lang w:eastAsia="pl-PL"/>
        </w:rPr>
        <w:t xml:space="preserve">doświadczenie </w:t>
      </w:r>
      <w:r w:rsidRPr="002275A5">
        <w:rPr>
          <w:rFonts w:ascii="Calibri" w:hAnsi="Calibri"/>
          <w:sz w:val="18"/>
          <w:szCs w:val="20"/>
          <w:lang w:eastAsia="pl-PL"/>
        </w:rPr>
        <w:t>w opisywaniu badań EEG</w:t>
      </w:r>
      <w:r w:rsidRPr="002275A5">
        <w:rPr>
          <w:rFonts w:ascii="Calibri" w:hAnsi="Calibri" w:cs="Calibri-Italic"/>
          <w:i/>
          <w:iCs/>
          <w:sz w:val="18"/>
          <w:szCs w:val="20"/>
          <w:lang w:eastAsia="pl-PL"/>
        </w:rPr>
        <w:t>.</w:t>
      </w:r>
    </w:p>
    <w:p w:rsidR="008D1EE0" w:rsidRPr="0077161A" w:rsidRDefault="008D1EE0" w:rsidP="008D1EE0">
      <w:pPr>
        <w:suppressAutoHyphens w:val="0"/>
        <w:autoSpaceDE w:val="0"/>
        <w:autoSpaceDN w:val="0"/>
        <w:adjustRightInd w:val="0"/>
        <w:jc w:val="center"/>
        <w:rPr>
          <w:rFonts w:ascii="Calibri" w:hAnsi="Calibri" w:cs="Calibri-Italic"/>
          <w:i/>
          <w:iCs/>
          <w:sz w:val="18"/>
          <w:szCs w:val="18"/>
          <w:lang w:eastAsia="pl-PL"/>
        </w:rPr>
      </w:pP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 W przypadku braku złożonego oświadczenia o posiadanym doświadczeniu </w:t>
      </w:r>
      <w:r w:rsidRPr="002275A5">
        <w:rPr>
          <w:rFonts w:ascii="Calibri" w:hAnsi="Calibri"/>
          <w:sz w:val="18"/>
          <w:szCs w:val="20"/>
          <w:lang w:eastAsia="pl-PL"/>
        </w:rPr>
        <w:t>w opisywaniu badań EEG</w:t>
      </w:r>
      <w:r w:rsidRPr="002275A5">
        <w:rPr>
          <w:rFonts w:ascii="Calibri" w:hAnsi="Calibri" w:cs="Calibri-Italic"/>
          <w:i/>
          <w:iCs/>
          <w:sz w:val="18"/>
          <w:szCs w:val="20"/>
          <w:lang w:eastAsia="pl-PL"/>
        </w:rPr>
        <w:t>.</w:t>
      </w: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>, Udzielający zamówienia uzna, że Oferent nie posiada doświadczenia</w:t>
      </w:r>
      <w:r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 </w:t>
      </w:r>
      <w:r w:rsidRPr="002275A5">
        <w:rPr>
          <w:rFonts w:ascii="Calibri" w:hAnsi="Calibri"/>
          <w:sz w:val="18"/>
          <w:szCs w:val="20"/>
          <w:lang w:eastAsia="pl-PL"/>
        </w:rPr>
        <w:t>w opisywaniu badań EEG</w:t>
      </w: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 i nie przyzna punktów w kryterium Jakość</w:t>
      </w:r>
      <w:r>
        <w:rPr>
          <w:rFonts w:ascii="Calibri" w:hAnsi="Calibri" w:cs="Calibri-Italic"/>
          <w:i/>
          <w:iCs/>
          <w:sz w:val="18"/>
          <w:szCs w:val="18"/>
          <w:lang w:eastAsia="pl-PL"/>
        </w:rPr>
        <w:t>.</w:t>
      </w:r>
    </w:p>
    <w:p w:rsidR="00931C51" w:rsidRPr="005D3626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5D3626">
      <w:pPr>
        <w:jc w:val="both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8D1EE0" w:rsidRDefault="008D1EE0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Default="008D1EE0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Pr="006D6E19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8D1EE0" w:rsidRPr="00917582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5D3626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5D3626" w:rsidRDefault="005D3626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Wykaz personelu, który będzie udzielać świadczeń</w:t>
      </w:r>
      <w:r>
        <w:rPr>
          <w:rFonts w:ascii="Calibri" w:hAnsi="Calibri"/>
          <w:b/>
          <w:color w:val="000000"/>
          <w:sz w:val="22"/>
          <w:szCs w:val="22"/>
        </w:rPr>
        <w:t xml:space="preserve"> zdrowotnych</w:t>
      </w:r>
      <w:r w:rsidRPr="005D3626">
        <w:rPr>
          <w:rFonts w:ascii="Calibri" w:hAnsi="Calibri"/>
          <w:b/>
          <w:color w:val="000000"/>
          <w:sz w:val="22"/>
          <w:szCs w:val="22"/>
        </w:rPr>
        <w:t xml:space="preserve"> będących przedmiotem umowy- dotyczy osób wyznaczonych przez Oferenta do udzielania świadczeń zdr</w:t>
      </w:r>
      <w:r>
        <w:rPr>
          <w:rFonts w:ascii="Calibri" w:hAnsi="Calibri"/>
          <w:b/>
          <w:color w:val="000000"/>
          <w:sz w:val="22"/>
          <w:szCs w:val="22"/>
        </w:rPr>
        <w:t>owotnych objętych zamówieniem w </w:t>
      </w:r>
      <w:r w:rsidRPr="005D3626">
        <w:rPr>
          <w:rFonts w:ascii="Calibri" w:hAnsi="Calibri"/>
          <w:b/>
          <w:color w:val="000000"/>
          <w:sz w:val="22"/>
          <w:szCs w:val="22"/>
        </w:rPr>
        <w:t>przypadku grupowych praktyk lekarskich i podmiotów leczniczych:</w:t>
      </w:r>
    </w:p>
    <w:p w:rsidR="005D3626" w:rsidRDefault="005D3626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5D3626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9141"/>
      </w:tblGrid>
      <w:tr w:rsidR="00931C51" w:rsidRPr="001972E6" w:rsidTr="00291BAC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9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291BAC">
        <w:trPr>
          <w:trHeight w:val="436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5D3626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 xml:space="preserve">1. </w:t>
            </w:r>
          </w:p>
        </w:tc>
        <w:tc>
          <w:tcPr>
            <w:tcW w:w="9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5D3626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5D3626">
        <w:rPr>
          <w:rFonts w:ascii="Calibri" w:hAnsi="Calibri"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Pr="005D3626" w:rsidRDefault="00931C51" w:rsidP="00931C51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6077FA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CD41C6" w:rsidRDefault="00CD41C6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421DF" w:rsidRDefault="00E421D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D3626" w:rsidRDefault="005D3626" w:rsidP="008D1EE0">
      <w:pPr>
        <w:rPr>
          <w:rFonts w:ascii="Calibri" w:hAnsi="Calibri"/>
          <w:b/>
          <w:color w:val="000000"/>
          <w:sz w:val="22"/>
          <w:szCs w:val="22"/>
        </w:rPr>
      </w:pPr>
    </w:p>
    <w:p w:rsidR="008D1EE0" w:rsidRDefault="008D1EE0" w:rsidP="008D1EE0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5D3626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5D3626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6D6E19" w:rsidRDefault="006D6E19" w:rsidP="006077FA">
      <w:pPr>
        <w:rPr>
          <w:rFonts w:ascii="Calibri" w:hAnsi="Calibri"/>
          <w:sz w:val="22"/>
          <w:szCs w:val="22"/>
        </w:rPr>
      </w:pPr>
    </w:p>
    <w:p w:rsidR="00931C51" w:rsidRDefault="00931C51">
      <w:pPr>
        <w:jc w:val="center"/>
        <w:rPr>
          <w:rFonts w:ascii="Calibri" w:hAnsi="Calibri"/>
          <w:sz w:val="22"/>
          <w:szCs w:val="22"/>
        </w:rPr>
      </w:pPr>
    </w:p>
    <w:p w:rsidR="00D307B8" w:rsidRDefault="00D307B8" w:rsidP="00931C51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D307B8" w:rsidRDefault="00D307B8" w:rsidP="00931C51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5B3E35" w:rsidRDefault="005B3E35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</w:p>
    <w:p w:rsidR="00ED7B62" w:rsidRDefault="00ED7B62" w:rsidP="00ED7B62">
      <w:pPr>
        <w:tabs>
          <w:tab w:val="left" w:pos="6499"/>
          <w:tab w:val="right" w:pos="9072"/>
        </w:tabs>
        <w:rPr>
          <w:rFonts w:ascii="Calibri" w:hAnsi="Calibri"/>
          <w:b/>
          <w:bCs/>
          <w:iCs/>
          <w:color w:val="000000"/>
          <w:sz w:val="22"/>
          <w:szCs w:val="22"/>
          <w:lang/>
        </w:rPr>
      </w:pPr>
    </w:p>
    <w:p w:rsidR="00356062" w:rsidRPr="00244BC8" w:rsidRDefault="00356062" w:rsidP="00ED7B62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7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  <w:r w:rsidRPr="00244BC8">
        <w:rPr>
          <w:rFonts w:ascii="Calibri" w:hAnsi="Calibri"/>
          <w:b/>
        </w:rPr>
        <w:t xml:space="preserve"> </w:t>
      </w:r>
    </w:p>
    <w:p w:rsidR="00356062" w:rsidRPr="00244BC8" w:rsidRDefault="00356062" w:rsidP="00356062">
      <w:pPr>
        <w:rPr>
          <w:rFonts w:ascii="Calibri" w:hAnsi="Calibri"/>
          <w:sz w:val="18"/>
          <w:szCs w:val="18"/>
        </w:rPr>
      </w:pPr>
    </w:p>
    <w:p w:rsidR="00356062" w:rsidRPr="00244BC8" w:rsidRDefault="00356062" w:rsidP="00356062">
      <w:pPr>
        <w:rPr>
          <w:rFonts w:ascii="Calibri" w:hAnsi="Calibri"/>
          <w:sz w:val="18"/>
          <w:szCs w:val="18"/>
        </w:rPr>
      </w:pP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…………………………………………………………………….</w:t>
      </w:r>
    </w:p>
    <w:p w:rsidR="00356062" w:rsidRPr="00244BC8" w:rsidRDefault="00356062" w:rsidP="00356062">
      <w:pPr>
        <w:ind w:right="5953"/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Imię i nazwisko </w:t>
      </w:r>
      <w:r w:rsidRPr="00244BC8">
        <w:rPr>
          <w:rStyle w:val="Odwoanieprzypisudolnego"/>
          <w:rFonts w:ascii="Calibri" w:hAnsi="Calibri"/>
          <w:sz w:val="16"/>
          <w:szCs w:val="16"/>
        </w:rPr>
        <w:footnoteReference w:id="1"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</w:p>
    <w:p w:rsidR="00356062" w:rsidRPr="00244BC8" w:rsidRDefault="00356062" w:rsidP="00356062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>Oświadczenie</w:t>
      </w: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  <w:r w:rsidRPr="00244BC8">
        <w:rPr>
          <w:rFonts w:ascii="Calibri" w:hAnsi="Calibri"/>
        </w:rPr>
        <w:t>Ja niżej podpisana/-y oświadczam, że:</w:t>
      </w: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  <w:r w:rsidRPr="00244BC8">
        <w:rPr>
          <w:rFonts w:ascii="Calibri" w:hAnsi="Calibri"/>
        </w:rPr>
        <w:t>* nie zamieszkiwałam/-em</w:t>
      </w:r>
    </w:p>
    <w:p w:rsidR="00356062" w:rsidRPr="00244BC8" w:rsidRDefault="00356062" w:rsidP="00356062">
      <w:pPr>
        <w:rPr>
          <w:rFonts w:ascii="Calibri" w:hAnsi="Calibri"/>
        </w:rPr>
      </w:pPr>
      <w:r w:rsidRPr="00244BC8">
        <w:rPr>
          <w:rFonts w:ascii="Calibri" w:hAnsi="Calibri"/>
        </w:rPr>
        <w:t>* zamieszkiwałam/-em w następujących państwach ………………………………………………………………..</w:t>
      </w: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  <w:r w:rsidRPr="00244BC8">
        <w:rPr>
          <w:rFonts w:ascii="Calibri" w:hAnsi="Calibri"/>
        </w:rPr>
        <w:t xml:space="preserve">w ostatnich 20 latach w innych państwach niż Rzeczpospolita Polska i państwo obywatelstwa. </w:t>
      </w: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jc w:val="both"/>
        <w:rPr>
          <w:rFonts w:ascii="Calibri" w:hAnsi="Calibri"/>
          <w:u w:val="single"/>
        </w:rPr>
      </w:pPr>
      <w:r w:rsidRPr="00244BC8">
        <w:rPr>
          <w:rFonts w:ascii="Calibri" w:hAnsi="Calibri"/>
          <w:u w:val="single"/>
        </w:rPr>
        <w:t>Wiarygodność powyższego stwierdzam własnoręcznym podpisem i jestem świadomy odpowiedzialności karnej za złożenie fałszywego oświadczenia.</w:t>
      </w: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  <w:t>……………………………………………….</w:t>
      </w:r>
    </w:p>
    <w:p w:rsidR="00356062" w:rsidRPr="00244BC8" w:rsidRDefault="00356062" w:rsidP="00356062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            (data i podpis)</w:t>
      </w: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rPr>
          <w:rFonts w:ascii="Calibri" w:hAnsi="Calibri"/>
        </w:rPr>
      </w:pPr>
    </w:p>
    <w:p w:rsidR="00356062" w:rsidRPr="00244BC8" w:rsidRDefault="00356062" w:rsidP="00356062">
      <w:pPr>
        <w:jc w:val="right"/>
        <w:rPr>
          <w:rFonts w:ascii="Calibri" w:hAnsi="Calibri"/>
          <w:sz w:val="18"/>
          <w:szCs w:val="18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sz w:val="16"/>
          <w:szCs w:val="16"/>
        </w:rPr>
        <w:t>*</w:t>
      </w:r>
      <w:r w:rsidRPr="00244BC8">
        <w:rPr>
          <w:rFonts w:ascii="Calibri" w:hAnsi="Calibri"/>
          <w:sz w:val="16"/>
          <w:szCs w:val="16"/>
        </w:rPr>
        <w:t>Niepotrzebne skreślić</w:t>
      </w: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244BC8">
        <w:rPr>
          <w:rFonts w:ascii="Calibri" w:hAnsi="Calibri"/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356062" w:rsidRPr="00244BC8" w:rsidRDefault="00356062" w:rsidP="00356062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356062" w:rsidRDefault="00356062" w:rsidP="00356062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356062" w:rsidRDefault="00356062" w:rsidP="00356062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ED7B62" w:rsidRDefault="00ED7B62" w:rsidP="00356062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356062" w:rsidRPr="00244BC8" w:rsidRDefault="00356062" w:rsidP="00356062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8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</w:p>
    <w:p w:rsidR="00356062" w:rsidRPr="00244BC8" w:rsidRDefault="00356062" w:rsidP="00356062">
      <w:pPr>
        <w:autoSpaceDE w:val="0"/>
        <w:autoSpaceDN w:val="0"/>
        <w:adjustRightInd w:val="0"/>
        <w:rPr>
          <w:rFonts w:ascii="Calibri" w:hAnsi="Calibri" w:cs="Calibri"/>
          <w:b/>
        </w:rPr>
      </w:pPr>
    </w:p>
    <w:p w:rsidR="00356062" w:rsidRPr="00244BC8" w:rsidRDefault="00356062" w:rsidP="00356062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 xml:space="preserve">Oświadczenie </w:t>
      </w:r>
      <w:r w:rsidRPr="00244BC8">
        <w:rPr>
          <w:rStyle w:val="Odwoanieprzypisudolnego"/>
          <w:rFonts w:ascii="Calibri" w:hAnsi="Calibri"/>
          <w:b/>
          <w:bCs/>
        </w:rPr>
        <w:footnoteReference w:id="2"/>
      </w:r>
    </w:p>
    <w:p w:rsidR="00356062" w:rsidRPr="00244BC8" w:rsidRDefault="00356062" w:rsidP="00356062">
      <w:pPr>
        <w:jc w:val="center"/>
        <w:rPr>
          <w:rFonts w:ascii="Calibri" w:hAnsi="Calibri"/>
          <w:b/>
          <w:bCs/>
        </w:rPr>
      </w:pP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Ja niżej podpisany/a ……………………………………………………………………………………….……………………………………</w:t>
      </w: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zamieszkały/a………………………………………………………………………………………...……………………………..……….…</w:t>
      </w: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legitymujący/a się dokumentem tożsamości nr ……………………………………………………...…………………….…….</w:t>
      </w: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wydanym przez ………………………………………………………………………………………………………………………….….…….</w:t>
      </w:r>
    </w:p>
    <w:p w:rsidR="00356062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numer PESEL ………………………………………………………………………………………..…………………………………….….……</w:t>
      </w: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że:</w:t>
      </w:r>
    </w:p>
    <w:p w:rsidR="00356062" w:rsidRPr="00244BC8" w:rsidRDefault="00356062" w:rsidP="008C3B1D">
      <w:pPr>
        <w:numPr>
          <w:ilvl w:val="0"/>
          <w:numId w:val="3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356062" w:rsidRPr="00244BC8" w:rsidRDefault="00356062" w:rsidP="008C3B1D">
      <w:pPr>
        <w:numPr>
          <w:ilvl w:val="0"/>
          <w:numId w:val="3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356062" w:rsidRPr="00244BC8" w:rsidRDefault="00356062" w:rsidP="00356062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</w:t>
      </w:r>
      <w:r w:rsidRPr="00244BC8">
        <w:rPr>
          <w:rFonts w:ascii="Calibri" w:hAnsi="Calibri" w:cs="Calibri"/>
          <w:sz w:val="22"/>
        </w:rPr>
        <w:t>:</w:t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</w:p>
    <w:p w:rsidR="00356062" w:rsidRPr="00244BC8" w:rsidRDefault="00356062" w:rsidP="008C3B1D">
      <w:pPr>
        <w:numPr>
          <w:ilvl w:val="0"/>
          <w:numId w:val="3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356062" w:rsidRPr="00244BC8" w:rsidRDefault="00356062" w:rsidP="00356062">
      <w:pPr>
        <w:autoSpaceDE w:val="0"/>
        <w:autoSpaceDN w:val="0"/>
        <w:adjustRightInd w:val="0"/>
        <w:rPr>
          <w:rFonts w:ascii="Calibri" w:hAnsi="Calibri" w:cs="Calibri"/>
          <w:sz w:val="22"/>
        </w:rPr>
      </w:pPr>
    </w:p>
    <w:p w:rsidR="00356062" w:rsidRPr="00244BC8" w:rsidRDefault="00356062" w:rsidP="00356062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</w:rPr>
      </w:pPr>
      <w:r w:rsidRPr="00244BC8">
        <w:rPr>
          <w:rFonts w:ascii="Calibri" w:hAnsi="Calibri" w:cs="Calibri"/>
          <w:i/>
          <w:sz w:val="22"/>
        </w:rPr>
        <w:t>Jestem świadomy/ a  odpowiedzialności karnej za złożenie fałszywego oświadczenia.</w:t>
      </w:r>
    </w:p>
    <w:p w:rsidR="00356062" w:rsidRPr="00244BC8" w:rsidRDefault="00356062" w:rsidP="00356062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356062" w:rsidRPr="001E6814" w:rsidRDefault="00356062" w:rsidP="00356062">
      <w:pPr>
        <w:autoSpaceDE w:val="0"/>
        <w:autoSpaceDN w:val="0"/>
        <w:adjustRightInd w:val="0"/>
        <w:jc w:val="center"/>
        <w:rPr>
          <w:rFonts w:ascii="Calibri" w:hAnsi="Calibri" w:cs="Calibri"/>
          <w:sz w:val="2"/>
        </w:rPr>
      </w:pPr>
    </w:p>
    <w:p w:rsidR="00356062" w:rsidRDefault="00356062" w:rsidP="00356062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356062" w:rsidRPr="00244BC8" w:rsidRDefault="00356062" w:rsidP="00356062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356062" w:rsidRPr="00244BC8" w:rsidRDefault="00356062" w:rsidP="00356062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>……………………………………………….</w:t>
      </w:r>
    </w:p>
    <w:p w:rsidR="00356062" w:rsidRPr="00356062" w:rsidRDefault="00356062" w:rsidP="00356062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(data i podpis)</w:t>
      </w:r>
    </w:p>
    <w:sectPr w:rsidR="00356062" w:rsidRPr="00356062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B1D" w:rsidRDefault="008C3B1D">
      <w:r>
        <w:separator/>
      </w:r>
    </w:p>
  </w:endnote>
  <w:endnote w:type="continuationSeparator" w:id="0">
    <w:p w:rsidR="008C3B1D" w:rsidRDefault="008C3B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54C" w:rsidRDefault="009A054C">
    <w:pPr>
      <w:pStyle w:val="Stopka"/>
      <w:jc w:val="center"/>
    </w:pPr>
    <w:fldSimple w:instr=" PAGE   \* MERGEFORMAT ">
      <w:r w:rsidR="00ED7B62">
        <w:rPr>
          <w:noProof/>
        </w:rPr>
        <w:t>6</w:t>
      </w:r>
    </w:fldSimple>
  </w:p>
  <w:p w:rsidR="009A054C" w:rsidRDefault="009A054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B1D" w:rsidRDefault="008C3B1D">
      <w:r>
        <w:separator/>
      </w:r>
    </w:p>
  </w:footnote>
  <w:footnote w:type="continuationSeparator" w:id="0">
    <w:p w:rsidR="008C3B1D" w:rsidRDefault="008C3B1D">
      <w:r>
        <w:continuationSeparator/>
      </w:r>
    </w:p>
  </w:footnote>
  <w:footnote w:id="1">
    <w:p w:rsidR="00356062" w:rsidRPr="00DA324D" w:rsidRDefault="00356062" w:rsidP="0035606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356062" w:rsidRPr="00244BC8" w:rsidRDefault="00356062" w:rsidP="00356062">
      <w:pPr>
        <w:pStyle w:val="Stopka"/>
        <w:rPr>
          <w:rFonts w:ascii="Calibri" w:hAnsi="Calibri"/>
          <w:sz w:val="20"/>
          <w:szCs w:val="20"/>
        </w:rPr>
      </w:pPr>
      <w:r w:rsidRPr="00244BC8">
        <w:rPr>
          <w:rStyle w:val="Odwoanieprzypisudolnego"/>
          <w:rFonts w:ascii="Calibri" w:hAnsi="Calibri"/>
          <w:sz w:val="20"/>
          <w:szCs w:val="20"/>
        </w:rPr>
        <w:footnoteRef/>
      </w:r>
      <w:r w:rsidRPr="00244BC8">
        <w:rPr>
          <w:rFonts w:ascii="Calibri" w:hAnsi="Calibri"/>
          <w:sz w:val="20"/>
          <w:szCs w:val="20"/>
        </w:rPr>
        <w:t xml:space="preserve"> dotyczy osób fizycznych, jednoosobowych praktyk oraz osób wyznaczonych przez oferenta do udzielania świadczeń zdrowotnych objętych zamówieniem</w:t>
      </w:r>
    </w:p>
    <w:p w:rsidR="00356062" w:rsidRPr="00927725" w:rsidRDefault="00356062" w:rsidP="00356062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54C" w:rsidRDefault="00ED7B62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9A054C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9A054C">
      <w:rPr>
        <w:rFonts w:ascii="Verdana" w:eastAsia="Calibri" w:hAnsi="Verdana" w:cs="Verdana"/>
        <w:sz w:val="18"/>
        <w:szCs w:val="18"/>
        <w:lang w:eastAsia="en-US"/>
      </w:rPr>
      <w:tab/>
    </w:r>
  </w:p>
  <w:p w:rsidR="009A054C" w:rsidRDefault="009A054C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9A054C" w:rsidRDefault="009A054C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08/24</w:t>
    </w:r>
  </w:p>
  <w:p w:rsidR="009A054C" w:rsidRDefault="009A054C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5">
    <w:nsid w:val="222810E6"/>
    <w:multiLevelType w:val="multilevel"/>
    <w:tmpl w:val="154A1B5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40B6251"/>
    <w:multiLevelType w:val="hybridMultilevel"/>
    <w:tmpl w:val="A098515A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96F2295"/>
    <w:multiLevelType w:val="hybridMultilevel"/>
    <w:tmpl w:val="D2CC6AD2"/>
    <w:lvl w:ilvl="0" w:tplc="23BAFAAE">
      <w:start w:val="1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214FB1"/>
    <w:multiLevelType w:val="hybridMultilevel"/>
    <w:tmpl w:val="DCF42276"/>
    <w:lvl w:ilvl="0" w:tplc="74D6D4D0">
      <w:start w:val="98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81A7326"/>
    <w:multiLevelType w:val="hybridMultilevel"/>
    <w:tmpl w:val="71F4410C"/>
    <w:lvl w:ilvl="0" w:tplc="0415000F">
      <w:start w:val="1"/>
      <w:numFmt w:val="decimal"/>
      <w:lvlText w:val="%1."/>
      <w:lvlJc w:val="left"/>
      <w:pPr>
        <w:ind w:left="550" w:hanging="360"/>
      </w:pPr>
    </w:lvl>
    <w:lvl w:ilvl="1" w:tplc="04150019" w:tentative="1">
      <w:start w:val="1"/>
      <w:numFmt w:val="lowerLetter"/>
      <w:lvlText w:val="%2."/>
      <w:lvlJc w:val="left"/>
      <w:pPr>
        <w:ind w:left="1270" w:hanging="360"/>
      </w:pPr>
    </w:lvl>
    <w:lvl w:ilvl="2" w:tplc="0415001B" w:tentative="1">
      <w:start w:val="1"/>
      <w:numFmt w:val="lowerRoman"/>
      <w:lvlText w:val="%3."/>
      <w:lvlJc w:val="right"/>
      <w:pPr>
        <w:ind w:left="1990" w:hanging="180"/>
      </w:pPr>
    </w:lvl>
    <w:lvl w:ilvl="3" w:tplc="0415000F" w:tentative="1">
      <w:start w:val="1"/>
      <w:numFmt w:val="decimal"/>
      <w:lvlText w:val="%4."/>
      <w:lvlJc w:val="left"/>
      <w:pPr>
        <w:ind w:left="2710" w:hanging="360"/>
      </w:pPr>
    </w:lvl>
    <w:lvl w:ilvl="4" w:tplc="04150019" w:tentative="1">
      <w:start w:val="1"/>
      <w:numFmt w:val="lowerLetter"/>
      <w:lvlText w:val="%5."/>
      <w:lvlJc w:val="left"/>
      <w:pPr>
        <w:ind w:left="3430" w:hanging="360"/>
      </w:pPr>
    </w:lvl>
    <w:lvl w:ilvl="5" w:tplc="0415001B" w:tentative="1">
      <w:start w:val="1"/>
      <w:numFmt w:val="lowerRoman"/>
      <w:lvlText w:val="%6."/>
      <w:lvlJc w:val="right"/>
      <w:pPr>
        <w:ind w:left="4150" w:hanging="180"/>
      </w:pPr>
    </w:lvl>
    <w:lvl w:ilvl="6" w:tplc="0415000F" w:tentative="1">
      <w:start w:val="1"/>
      <w:numFmt w:val="decimal"/>
      <w:lvlText w:val="%7."/>
      <w:lvlJc w:val="left"/>
      <w:pPr>
        <w:ind w:left="4870" w:hanging="360"/>
      </w:pPr>
    </w:lvl>
    <w:lvl w:ilvl="7" w:tplc="04150019" w:tentative="1">
      <w:start w:val="1"/>
      <w:numFmt w:val="lowerLetter"/>
      <w:lvlText w:val="%8."/>
      <w:lvlJc w:val="left"/>
      <w:pPr>
        <w:ind w:left="5590" w:hanging="360"/>
      </w:pPr>
    </w:lvl>
    <w:lvl w:ilvl="8" w:tplc="0415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2">
    <w:nsid w:val="6D1D461B"/>
    <w:multiLevelType w:val="hybridMultilevel"/>
    <w:tmpl w:val="3290265E"/>
    <w:lvl w:ilvl="0" w:tplc="6E425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8D79E9"/>
    <w:multiLevelType w:val="hybridMultilevel"/>
    <w:tmpl w:val="CC24116C"/>
    <w:lvl w:ilvl="0" w:tplc="A448C9AE">
      <w:start w:val="94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4">
    <w:nsid w:val="7E927149"/>
    <w:multiLevelType w:val="hybridMultilevel"/>
    <w:tmpl w:val="0AB05E5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13"/>
  </w:num>
  <w:num w:numId="7">
    <w:abstractNumId w:val="17"/>
  </w:num>
  <w:num w:numId="8">
    <w:abstractNumId w:val="15"/>
  </w:num>
  <w:num w:numId="9">
    <w:abstractNumId w:val="22"/>
  </w:num>
  <w:num w:numId="10">
    <w:abstractNumId w:val="32"/>
  </w:num>
  <w:num w:numId="11">
    <w:abstractNumId w:val="31"/>
  </w:num>
  <w:num w:numId="12">
    <w:abstractNumId w:val="33"/>
  </w:num>
  <w:num w:numId="13">
    <w:abstractNumId w:val="24"/>
  </w:num>
  <w:num w:numId="14">
    <w:abstractNumId w:val="27"/>
  </w:num>
  <w:num w:numId="15">
    <w:abstractNumId w:val="18"/>
  </w:num>
  <w:num w:numId="16">
    <w:abstractNumId w:val="11"/>
  </w:num>
  <w:num w:numId="17">
    <w:abstractNumId w:val="28"/>
  </w:num>
  <w:num w:numId="18">
    <w:abstractNumId w:val="34"/>
  </w:num>
  <w:num w:numId="19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25"/>
  </w:num>
  <w:num w:numId="21">
    <w:abstractNumId w:val="9"/>
  </w:num>
  <w:num w:numId="22">
    <w:abstractNumId w:val="20"/>
  </w:num>
  <w:num w:numId="23">
    <w:abstractNumId w:val="7"/>
  </w:num>
  <w:num w:numId="24">
    <w:abstractNumId w:val="8"/>
  </w:num>
  <w:num w:numId="25">
    <w:abstractNumId w:val="19"/>
  </w:num>
  <w:num w:numId="26">
    <w:abstractNumId w:val="30"/>
  </w:num>
  <w:num w:numId="27">
    <w:abstractNumId w:val="23"/>
  </w:num>
  <w:num w:numId="28">
    <w:abstractNumId w:val="12"/>
  </w:num>
  <w:num w:numId="29">
    <w:abstractNumId w:val="29"/>
  </w:num>
  <w:num w:numId="30">
    <w:abstractNumId w:val="26"/>
  </w:num>
  <w:num w:numId="31">
    <w:abstractNumId w:val="14"/>
  </w:num>
  <w:num w:numId="32">
    <w:abstractNumId w:val="21"/>
  </w:num>
  <w:num w:numId="33">
    <w:abstractNumId w:val="16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172A0"/>
    <w:rsid w:val="00025865"/>
    <w:rsid w:val="000576B7"/>
    <w:rsid w:val="000B6BBA"/>
    <w:rsid w:val="000C4A02"/>
    <w:rsid w:val="000C60F2"/>
    <w:rsid w:val="000C752B"/>
    <w:rsid w:val="000D4330"/>
    <w:rsid w:val="000F0659"/>
    <w:rsid w:val="0012770D"/>
    <w:rsid w:val="00196394"/>
    <w:rsid w:val="001972E6"/>
    <w:rsid w:val="001D3B33"/>
    <w:rsid w:val="002275A5"/>
    <w:rsid w:val="00252050"/>
    <w:rsid w:val="00256CDB"/>
    <w:rsid w:val="002609B2"/>
    <w:rsid w:val="00281B67"/>
    <w:rsid w:val="00291BAC"/>
    <w:rsid w:val="0029644C"/>
    <w:rsid w:val="002C3360"/>
    <w:rsid w:val="002E29C1"/>
    <w:rsid w:val="002E50D5"/>
    <w:rsid w:val="00303EF5"/>
    <w:rsid w:val="00351B15"/>
    <w:rsid w:val="00356062"/>
    <w:rsid w:val="00382E51"/>
    <w:rsid w:val="003A518A"/>
    <w:rsid w:val="003C58DF"/>
    <w:rsid w:val="00401233"/>
    <w:rsid w:val="00450309"/>
    <w:rsid w:val="004A6490"/>
    <w:rsid w:val="004B49F6"/>
    <w:rsid w:val="00515F21"/>
    <w:rsid w:val="00517045"/>
    <w:rsid w:val="0052245F"/>
    <w:rsid w:val="005401A2"/>
    <w:rsid w:val="0054271F"/>
    <w:rsid w:val="00551B1A"/>
    <w:rsid w:val="005628F2"/>
    <w:rsid w:val="0056639F"/>
    <w:rsid w:val="005905A1"/>
    <w:rsid w:val="00592B70"/>
    <w:rsid w:val="005B3E35"/>
    <w:rsid w:val="005B4434"/>
    <w:rsid w:val="005D3626"/>
    <w:rsid w:val="005E0E1E"/>
    <w:rsid w:val="006077FA"/>
    <w:rsid w:val="00631741"/>
    <w:rsid w:val="00636DFE"/>
    <w:rsid w:val="0066193C"/>
    <w:rsid w:val="006A31A9"/>
    <w:rsid w:val="006D4742"/>
    <w:rsid w:val="006D6E19"/>
    <w:rsid w:val="006F3AC5"/>
    <w:rsid w:val="006F4681"/>
    <w:rsid w:val="00707B3F"/>
    <w:rsid w:val="00710BF3"/>
    <w:rsid w:val="00712A32"/>
    <w:rsid w:val="0076235E"/>
    <w:rsid w:val="007638FA"/>
    <w:rsid w:val="007E7F4E"/>
    <w:rsid w:val="007F0375"/>
    <w:rsid w:val="007F10CC"/>
    <w:rsid w:val="007F4F0A"/>
    <w:rsid w:val="00811470"/>
    <w:rsid w:val="00830815"/>
    <w:rsid w:val="008433C9"/>
    <w:rsid w:val="00845590"/>
    <w:rsid w:val="00846BC1"/>
    <w:rsid w:val="00876028"/>
    <w:rsid w:val="00882BF5"/>
    <w:rsid w:val="00896048"/>
    <w:rsid w:val="008C3B1D"/>
    <w:rsid w:val="008C67A8"/>
    <w:rsid w:val="008D1EE0"/>
    <w:rsid w:val="008D3995"/>
    <w:rsid w:val="008D46A2"/>
    <w:rsid w:val="0090626C"/>
    <w:rsid w:val="00917582"/>
    <w:rsid w:val="0092392B"/>
    <w:rsid w:val="00931C51"/>
    <w:rsid w:val="009557AB"/>
    <w:rsid w:val="0097182F"/>
    <w:rsid w:val="00973524"/>
    <w:rsid w:val="009738D6"/>
    <w:rsid w:val="00987DBA"/>
    <w:rsid w:val="009A054C"/>
    <w:rsid w:val="00A07139"/>
    <w:rsid w:val="00A3383B"/>
    <w:rsid w:val="00A3689B"/>
    <w:rsid w:val="00A43F0B"/>
    <w:rsid w:val="00A54577"/>
    <w:rsid w:val="00A714C1"/>
    <w:rsid w:val="00A73F92"/>
    <w:rsid w:val="00A76DB5"/>
    <w:rsid w:val="00AD73CA"/>
    <w:rsid w:val="00AF70CD"/>
    <w:rsid w:val="00B105AD"/>
    <w:rsid w:val="00B2192B"/>
    <w:rsid w:val="00B25491"/>
    <w:rsid w:val="00B35839"/>
    <w:rsid w:val="00B50369"/>
    <w:rsid w:val="00B539B6"/>
    <w:rsid w:val="00B62D22"/>
    <w:rsid w:val="00B74086"/>
    <w:rsid w:val="00BA1234"/>
    <w:rsid w:val="00BE020A"/>
    <w:rsid w:val="00BF01B9"/>
    <w:rsid w:val="00C1218F"/>
    <w:rsid w:val="00C214C2"/>
    <w:rsid w:val="00C44ECD"/>
    <w:rsid w:val="00C4578F"/>
    <w:rsid w:val="00C50924"/>
    <w:rsid w:val="00C763D5"/>
    <w:rsid w:val="00C8599B"/>
    <w:rsid w:val="00CA7126"/>
    <w:rsid w:val="00CB47D5"/>
    <w:rsid w:val="00CD41C6"/>
    <w:rsid w:val="00D11190"/>
    <w:rsid w:val="00D21C22"/>
    <w:rsid w:val="00D307B8"/>
    <w:rsid w:val="00D326AC"/>
    <w:rsid w:val="00D34094"/>
    <w:rsid w:val="00D521D3"/>
    <w:rsid w:val="00D77501"/>
    <w:rsid w:val="00D77FE2"/>
    <w:rsid w:val="00D900DB"/>
    <w:rsid w:val="00DB3C6F"/>
    <w:rsid w:val="00DC375D"/>
    <w:rsid w:val="00DE5740"/>
    <w:rsid w:val="00DE7791"/>
    <w:rsid w:val="00E309BA"/>
    <w:rsid w:val="00E4044E"/>
    <w:rsid w:val="00E421DF"/>
    <w:rsid w:val="00E6744B"/>
    <w:rsid w:val="00E8082D"/>
    <w:rsid w:val="00EA485B"/>
    <w:rsid w:val="00ED3C97"/>
    <w:rsid w:val="00ED7B62"/>
    <w:rsid w:val="00F503CB"/>
    <w:rsid w:val="00F52A12"/>
    <w:rsid w:val="00F57D5D"/>
    <w:rsid w:val="00F64DBB"/>
    <w:rsid w:val="00F83547"/>
    <w:rsid w:val="00F97C07"/>
    <w:rsid w:val="00FB2B3F"/>
    <w:rsid w:val="00FB519C"/>
    <w:rsid w:val="00FD64C1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7FE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qFormat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931C51"/>
    <w:rPr>
      <w:rFonts w:ascii="Consolas" w:eastAsia="Calibri" w:hAnsi="Consolas"/>
      <w:sz w:val="21"/>
      <w:szCs w:val="21"/>
      <w:lang w:eastAsia="en-US"/>
    </w:rPr>
  </w:style>
  <w:style w:type="paragraph" w:customStyle="1" w:styleId="Heading5">
    <w:name w:val="Heading 5"/>
    <w:basedOn w:val="Normalny"/>
    <w:next w:val="Normalny"/>
    <w:qFormat/>
    <w:rsid w:val="006077FA"/>
    <w:pPr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customStyle="1" w:styleId="Nagwek2Znak">
    <w:name w:val="Nagłówek 2 Znak"/>
    <w:link w:val="Nagwek2"/>
    <w:uiPriority w:val="9"/>
    <w:semiHidden/>
    <w:rsid w:val="00D77FE2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NormalnyWeb">
    <w:name w:val="Normal (Web)"/>
    <w:basedOn w:val="Normalny"/>
    <w:rsid w:val="008D1EE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02DF06-3898-4510-BA29-32B9C4C31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1853</Words>
  <Characters>11118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12946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1995-11-21T15:41:00Z</cp:lastPrinted>
  <dcterms:created xsi:type="dcterms:W3CDTF">2024-05-13T09:30:00Z</dcterms:created>
  <dcterms:modified xsi:type="dcterms:W3CDTF">2024-05-13T09:30:00Z</dcterms:modified>
</cp:coreProperties>
</file>