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84191" w:rsidTr="007C5F49">
        <w:trPr>
          <w:trHeight w:val="301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Imię i Nazwisko lub</w:t>
            </w:r>
          </w:p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884191" w:rsidTr="0052145F">
        <w:trPr>
          <w:trHeight w:val="51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88419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88419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88419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43"/>
              <w:jc w:val="lef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7C5F49">
        <w:trPr>
          <w:trHeight w:val="11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FB79A5">
        <w:trPr>
          <w:trHeight w:val="26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52145F">
        <w:trPr>
          <w:trHeight w:val="2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88419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884191" w:rsidTr="0052145F">
        <w:trPr>
          <w:trHeight w:val="36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7C5F49">
        <w:trPr>
          <w:trHeight w:val="27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884191">
        <w:trPr>
          <w:trHeight w:val="37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7C5F49">
            <w:pPr>
              <w:keepNext/>
              <w:spacing w:after="0" w:line="240" w:lineRule="auto"/>
              <w:ind w:firstLine="0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7C5F49">
            <w:pPr>
              <w:keepNext/>
              <w:snapToGrid w:val="0"/>
              <w:spacing w:after="0" w:line="240" w:lineRule="auto"/>
              <w:ind w:firstLine="0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8846BC" w:rsidRDefault="008846BC">
      <w:pPr>
        <w:keepNext/>
        <w:spacing w:after="0" w:line="240" w:lineRule="auto"/>
        <w:ind w:firstLine="0"/>
        <w:rPr>
          <w:b/>
          <w:caps/>
          <w:szCs w:val="20"/>
        </w:rPr>
      </w:pPr>
    </w:p>
    <w:p w:rsidR="00CF18C5" w:rsidRPr="007C5F49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5F49">
        <w:rPr>
          <w:b/>
          <w:caps/>
          <w:sz w:val="20"/>
          <w:szCs w:val="20"/>
        </w:rPr>
        <w:t>Z</w:t>
      </w:r>
      <w:r w:rsidRPr="007C5F49">
        <w:rPr>
          <w:b/>
          <w:sz w:val="20"/>
          <w:szCs w:val="20"/>
        </w:rPr>
        <w:t>obowiązania Przyjmującego Zamówienie:</w:t>
      </w:r>
    </w:p>
    <w:p w:rsidR="00884191" w:rsidRPr="007C5F49" w:rsidRDefault="00CF18C5" w:rsidP="00884191">
      <w:pPr>
        <w:suppressAutoHyphens w:val="0"/>
        <w:spacing w:after="0" w:line="259" w:lineRule="auto"/>
        <w:ind w:firstLine="0"/>
        <w:rPr>
          <w:rFonts w:asciiTheme="minorHAnsi" w:hAnsiTheme="minorHAnsi"/>
          <w:sz w:val="20"/>
          <w:szCs w:val="20"/>
        </w:rPr>
      </w:pPr>
      <w:r w:rsidRPr="007C5F49">
        <w:rPr>
          <w:rFonts w:asciiTheme="minorHAnsi" w:hAnsiTheme="minorHAnsi"/>
          <w:sz w:val="20"/>
          <w:szCs w:val="20"/>
        </w:rPr>
        <w:t xml:space="preserve">Nawiązując do Ogłoszenia o konkursie ofert na </w:t>
      </w:r>
      <w:r w:rsidR="00864943" w:rsidRPr="007C5F49">
        <w:rPr>
          <w:rFonts w:asciiTheme="minorHAnsi" w:hAnsiTheme="minorHAnsi"/>
          <w:bCs/>
          <w:color w:val="000000"/>
          <w:sz w:val="20"/>
          <w:szCs w:val="20"/>
        </w:rPr>
        <w:t xml:space="preserve">Udzielanie świadczeń zdrowotnych </w:t>
      </w:r>
      <w:r w:rsidR="00864943" w:rsidRPr="007C5F49">
        <w:rPr>
          <w:rFonts w:asciiTheme="minorHAnsi" w:hAnsiTheme="minorHAnsi"/>
          <w:bCs/>
          <w:sz w:val="20"/>
          <w:szCs w:val="20"/>
        </w:rPr>
        <w:t xml:space="preserve">w </w:t>
      </w:r>
      <w:r w:rsidR="00864943" w:rsidRPr="007C5F49">
        <w:rPr>
          <w:rFonts w:asciiTheme="minorHAnsi" w:hAnsiTheme="minorHAnsi"/>
          <w:bCs/>
          <w:color w:val="000000"/>
          <w:sz w:val="20"/>
          <w:szCs w:val="20"/>
        </w:rPr>
        <w:t>zakre</w:t>
      </w:r>
      <w:r w:rsidR="00884191" w:rsidRPr="007C5F49">
        <w:rPr>
          <w:rFonts w:asciiTheme="minorHAnsi" w:hAnsiTheme="minorHAnsi"/>
          <w:bCs/>
          <w:color w:val="000000"/>
          <w:sz w:val="20"/>
          <w:szCs w:val="20"/>
        </w:rPr>
        <w:t xml:space="preserve">sie </w:t>
      </w:r>
      <w:r w:rsidR="00864943" w:rsidRPr="007C5F49">
        <w:rPr>
          <w:rFonts w:asciiTheme="minorHAnsi" w:hAnsiTheme="minorHAnsi"/>
          <w:bCs/>
          <w:color w:val="000000"/>
          <w:sz w:val="20"/>
          <w:szCs w:val="20"/>
        </w:rPr>
        <w:t xml:space="preserve">opieki pielęgniarskiej </w:t>
      </w:r>
      <w:r w:rsidR="00884191" w:rsidRPr="007C5F49">
        <w:rPr>
          <w:rFonts w:asciiTheme="minorHAnsi" w:hAnsiTheme="minorHAnsi"/>
          <w:bCs/>
          <w:color w:val="000000"/>
          <w:sz w:val="20"/>
          <w:szCs w:val="20"/>
        </w:rPr>
        <w:t xml:space="preserve">w </w:t>
      </w:r>
      <w:r w:rsidR="00884191" w:rsidRPr="007C5F49">
        <w:rPr>
          <w:rFonts w:asciiTheme="minorHAnsi" w:hAnsiTheme="minorHAnsi"/>
          <w:sz w:val="20"/>
          <w:szCs w:val="20"/>
        </w:rPr>
        <w:t>oddziałach zachowawczych: Oddziale Okulistyki, Oddziale Rehabilitacji Neurologicznej, Oddziale Rehabilitacji Pediatrycznej, Oddziale Endokrynologii, Oddziale Diabetologii, Oddziale Nefrologii, Transplantacji Nerek i Nadciśnienia Tętniczego oraz Izbie Przyjęć na rzecz pacjentów Instytutu „Pomnik – Centrum Zdrowia Dziecka” – 5 zadań (18 osób).</w:t>
      </w:r>
    </w:p>
    <w:p w:rsidR="00CF18C5" w:rsidRPr="007C5F49" w:rsidRDefault="00CF18C5" w:rsidP="00884191">
      <w:pPr>
        <w:suppressAutoHyphens w:val="0"/>
        <w:spacing w:after="0" w:line="259" w:lineRule="auto"/>
        <w:ind w:firstLine="0"/>
        <w:rPr>
          <w:rFonts w:asciiTheme="minorHAnsi" w:hAnsiTheme="minorHAnsi"/>
          <w:sz w:val="20"/>
          <w:szCs w:val="20"/>
        </w:rPr>
      </w:pPr>
      <w:r w:rsidRPr="007C5F49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5F49">
        <w:rPr>
          <w:rFonts w:cs="Arial Narrow"/>
          <w:color w:val="000000"/>
          <w:sz w:val="20"/>
          <w:szCs w:val="20"/>
        </w:rPr>
        <w:t>em</w:t>
      </w:r>
      <w:proofErr w:type="spellEnd"/>
      <w:r w:rsidRPr="007C5F49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5F49" w:rsidRDefault="008E1A0A" w:rsidP="0088419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  <w:szCs w:val="20"/>
        </w:rPr>
      </w:pPr>
      <w:r w:rsidRPr="007C5F49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5F49">
        <w:rPr>
          <w:rFonts w:cs="Arial Narrow"/>
          <w:color w:val="000000"/>
          <w:sz w:val="20"/>
          <w:szCs w:val="20"/>
        </w:rPr>
        <w:t>z klauzulą informacyjną</w:t>
      </w:r>
      <w:r w:rsidRPr="007C5F49">
        <w:rPr>
          <w:sz w:val="20"/>
          <w:szCs w:val="20"/>
        </w:rPr>
        <w:t xml:space="preserve"> dotyczącą przetwarzania danych osobowych osób zawierających umowy </w:t>
      </w:r>
      <w:r w:rsidR="007F47E1" w:rsidRPr="007C5F49">
        <w:rPr>
          <w:sz w:val="20"/>
          <w:szCs w:val="20"/>
        </w:rPr>
        <w:br/>
      </w:r>
      <w:r w:rsidRPr="007C5F49">
        <w:rPr>
          <w:sz w:val="20"/>
          <w:szCs w:val="20"/>
        </w:rPr>
        <w:t xml:space="preserve">o świadczenia zdrowotne znajdującą się na stronie </w:t>
      </w:r>
      <w:r w:rsidRPr="007C5F49">
        <w:rPr>
          <w:i/>
          <w:sz w:val="20"/>
          <w:szCs w:val="20"/>
          <w:u w:val="single"/>
        </w:rPr>
        <w:t>www.czd.pl</w:t>
      </w:r>
      <w:r w:rsidRPr="007C5F49">
        <w:rPr>
          <w:sz w:val="20"/>
          <w:szCs w:val="20"/>
        </w:rPr>
        <w:t xml:space="preserve">, w zakładce </w:t>
      </w:r>
      <w:r w:rsidRPr="007C5F49">
        <w:rPr>
          <w:i/>
          <w:sz w:val="20"/>
          <w:szCs w:val="20"/>
        </w:rPr>
        <w:t>O Instytucie</w:t>
      </w:r>
      <w:r w:rsidRPr="007C5F49">
        <w:rPr>
          <w:sz w:val="20"/>
          <w:szCs w:val="20"/>
        </w:rPr>
        <w:t xml:space="preserve"> i nie zgłaszam do nich żadnych uwag.</w:t>
      </w:r>
    </w:p>
    <w:p w:rsidR="00CF18C5" w:rsidRPr="007C5F49" w:rsidRDefault="00CF18C5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7C5F49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5F49">
        <w:rPr>
          <w:color w:val="000000"/>
          <w:sz w:val="20"/>
          <w:szCs w:val="20"/>
        </w:rPr>
        <w:br/>
      </w:r>
      <w:r w:rsidRPr="007C5F49">
        <w:rPr>
          <w:color w:val="000000"/>
          <w:sz w:val="20"/>
          <w:szCs w:val="20"/>
        </w:rPr>
        <w:t>na dzień składania ofert.</w:t>
      </w:r>
    </w:p>
    <w:p w:rsidR="00CF18C5" w:rsidRPr="007C5F49" w:rsidRDefault="00CF18C5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7C5F49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7C5F49" w:rsidRDefault="00CB28D9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7C5F49">
        <w:rPr>
          <w:color w:val="000000"/>
          <w:sz w:val="20"/>
          <w:szCs w:val="20"/>
        </w:rPr>
        <w:t>Oświadczam, że posiadam</w:t>
      </w:r>
      <w:r w:rsidR="00CF18C5" w:rsidRPr="007C5F49">
        <w:rPr>
          <w:b/>
          <w:color w:val="000000"/>
          <w:sz w:val="20"/>
          <w:szCs w:val="20"/>
        </w:rPr>
        <w:t xml:space="preserve"> aktualne badania lekarskie</w:t>
      </w:r>
      <w:r w:rsidR="00CF18C5" w:rsidRPr="007C5F49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 w:rsidRPr="007C5F49">
        <w:rPr>
          <w:color w:val="000000"/>
          <w:sz w:val="20"/>
          <w:szCs w:val="20"/>
        </w:rPr>
        <w:t>arunku, o którym mowa w pkt. 5.4</w:t>
      </w:r>
      <w:r w:rsidR="00CF18C5" w:rsidRPr="007C5F49">
        <w:rPr>
          <w:color w:val="000000"/>
          <w:sz w:val="20"/>
          <w:szCs w:val="20"/>
        </w:rPr>
        <w:t>. Ogłoszenia.</w:t>
      </w:r>
    </w:p>
    <w:p w:rsidR="00A62577" w:rsidRPr="007C5F49" w:rsidRDefault="004B197B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7C5F49">
        <w:rPr>
          <w:color w:val="000000"/>
          <w:sz w:val="20"/>
          <w:szCs w:val="20"/>
        </w:rPr>
        <w:t>Ośw</w:t>
      </w:r>
      <w:r w:rsidR="00886FB6" w:rsidRPr="007C5F49">
        <w:rPr>
          <w:color w:val="000000"/>
          <w:sz w:val="20"/>
          <w:szCs w:val="20"/>
        </w:rPr>
        <w:t>iadczam, że posiadam</w:t>
      </w:r>
      <w:r w:rsidR="000277DF" w:rsidRPr="007C5F49">
        <w:rPr>
          <w:color w:val="000000"/>
          <w:sz w:val="20"/>
          <w:szCs w:val="20"/>
        </w:rPr>
        <w:t xml:space="preserve"> minimum</w:t>
      </w:r>
      <w:r w:rsidR="00886FB6" w:rsidRPr="007C5F49">
        <w:rPr>
          <w:color w:val="000000"/>
          <w:sz w:val="20"/>
          <w:szCs w:val="20"/>
        </w:rPr>
        <w:t xml:space="preserve"> 1 rok</w:t>
      </w:r>
      <w:r w:rsidR="00A62577" w:rsidRPr="007C5F49">
        <w:rPr>
          <w:color w:val="000000"/>
          <w:sz w:val="20"/>
          <w:szCs w:val="20"/>
        </w:rPr>
        <w:t xml:space="preserve"> doświadczenia w pracy </w:t>
      </w:r>
      <w:r w:rsidRPr="007C5F49">
        <w:rPr>
          <w:color w:val="000000"/>
          <w:sz w:val="20"/>
          <w:szCs w:val="20"/>
        </w:rPr>
        <w:t>- potwierdzające spełnienie w</w:t>
      </w:r>
      <w:r w:rsidR="00716FD4" w:rsidRPr="007C5F49">
        <w:rPr>
          <w:color w:val="000000"/>
          <w:sz w:val="20"/>
          <w:szCs w:val="20"/>
        </w:rPr>
        <w:t>arunku, o którym mowa w pkt. 5.3</w:t>
      </w:r>
      <w:r w:rsidRPr="007C5F49">
        <w:rPr>
          <w:color w:val="000000"/>
          <w:sz w:val="20"/>
          <w:szCs w:val="20"/>
        </w:rPr>
        <w:t>. Ogłoszenia</w:t>
      </w:r>
    </w:p>
    <w:p w:rsidR="003864E0" w:rsidRPr="007C5F49" w:rsidRDefault="00467C1E" w:rsidP="003864E0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7C5F49">
        <w:rPr>
          <w:color w:val="000000"/>
          <w:sz w:val="20"/>
        </w:rPr>
        <w:t xml:space="preserve">Oświadczam, że przed zawarciem Umowy zobowiązuje się </w:t>
      </w:r>
      <w:r w:rsidRPr="007C5F49">
        <w:rPr>
          <w:rFonts w:cs="Arial Narrow"/>
          <w:color w:val="000000"/>
          <w:sz w:val="20"/>
        </w:rPr>
        <w:t>zapoznać</w:t>
      </w:r>
      <w:r w:rsidRPr="007C5F49">
        <w:rPr>
          <w:color w:val="000000"/>
          <w:sz w:val="20"/>
        </w:rPr>
        <w:t xml:space="preserve"> ze zbiorem wytycznych i zasad obowiązujących w Instytucie „Pomnik- Centrum Zdrowia Dziecka” </w:t>
      </w:r>
      <w:r w:rsidRPr="007C5F49">
        <w:rPr>
          <w:sz w:val="20"/>
        </w:rPr>
        <w:t>–</w:t>
      </w:r>
      <w:r w:rsidRPr="007C5F49">
        <w:rPr>
          <w:sz w:val="20"/>
          <w:u w:val="single"/>
        </w:rPr>
        <w:t xml:space="preserve"> dotyczy osób mających po raz pierwszy kontakt</w:t>
      </w:r>
      <w:r w:rsidRPr="007C5F49">
        <w:rPr>
          <w:sz w:val="20"/>
        </w:rPr>
        <w:t xml:space="preserve"> z organizacją pracy w Instytucie, zatrudnionych na podstawie umowy cywilnoprawnej, </w:t>
      </w:r>
      <w:r w:rsidRPr="007C5F49">
        <w:rPr>
          <w:sz w:val="20"/>
          <w:u w:val="single"/>
        </w:rPr>
        <w:t>świadczący pracę na terenie Instytutu</w:t>
      </w:r>
      <w:r w:rsidRPr="007C5F49">
        <w:rPr>
          <w:sz w:val="20"/>
        </w:rPr>
        <w:t>, zgodnie z procedurą nr PIII;QP2.</w:t>
      </w:r>
    </w:p>
    <w:p w:rsidR="00884191" w:rsidRPr="00884191" w:rsidRDefault="00884191" w:rsidP="007C5F49">
      <w:pPr>
        <w:spacing w:after="0" w:line="240" w:lineRule="auto"/>
        <w:ind w:right="-29" w:firstLine="0"/>
        <w:rPr>
          <w:sz w:val="14"/>
          <w:szCs w:val="20"/>
        </w:rPr>
      </w:pPr>
    </w:p>
    <w:p w:rsidR="0052145F" w:rsidRPr="00884191" w:rsidRDefault="00CF18C5" w:rsidP="0052145F">
      <w:pPr>
        <w:spacing w:after="0" w:line="240" w:lineRule="auto"/>
        <w:ind w:right="-24" w:firstLine="0"/>
        <w:rPr>
          <w:rFonts w:cs="Tahoma"/>
          <w:sz w:val="20"/>
          <w:lang w:eastAsia="en-US"/>
        </w:rPr>
      </w:pPr>
      <w:r w:rsidRPr="00884191">
        <w:rPr>
          <w:rFonts w:cs="Tahoma"/>
          <w:sz w:val="20"/>
          <w:lang w:eastAsia="en-US"/>
        </w:rPr>
        <w:t xml:space="preserve">……................., dnia ………………..                          </w:t>
      </w:r>
      <w:r w:rsidR="007C4775" w:rsidRPr="00884191">
        <w:rPr>
          <w:rFonts w:cs="Tahoma"/>
          <w:sz w:val="20"/>
          <w:lang w:eastAsia="en-US"/>
        </w:rPr>
        <w:t xml:space="preserve">                           </w:t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Pr="00884191">
        <w:rPr>
          <w:rFonts w:cs="Tahoma"/>
          <w:sz w:val="20"/>
          <w:lang w:eastAsia="en-US"/>
        </w:rPr>
        <w:t>………………</w:t>
      </w:r>
      <w:r w:rsidR="00884191">
        <w:rPr>
          <w:rFonts w:cs="Tahoma"/>
          <w:sz w:val="20"/>
          <w:lang w:eastAsia="en-US"/>
        </w:rPr>
        <w:t>……………………….</w:t>
      </w:r>
      <w:r w:rsidRPr="00884191">
        <w:rPr>
          <w:rFonts w:cs="Tahoma"/>
          <w:sz w:val="20"/>
          <w:lang w:eastAsia="en-US"/>
        </w:rPr>
        <w:t>…………</w:t>
      </w:r>
      <w:r w:rsidR="007C4775" w:rsidRPr="00884191">
        <w:rPr>
          <w:rFonts w:cs="Tahoma"/>
          <w:sz w:val="20"/>
          <w:lang w:eastAsia="en-US"/>
        </w:rPr>
        <w:t xml:space="preserve"> </w:t>
      </w:r>
      <w:r w:rsidRPr="00884191">
        <w:rPr>
          <w:rFonts w:cs="Tahoma"/>
          <w:i/>
          <w:sz w:val="20"/>
          <w:lang w:eastAsia="en-US"/>
        </w:rPr>
        <w:t xml:space="preserve">(podpis </w:t>
      </w:r>
      <w:r w:rsidR="00034B60" w:rsidRPr="00884191">
        <w:rPr>
          <w:rFonts w:cs="Tahoma"/>
          <w:i/>
          <w:sz w:val="20"/>
          <w:lang w:eastAsia="en-US"/>
        </w:rPr>
        <w:t>Oferenta</w:t>
      </w:r>
      <w:r w:rsidRPr="00884191">
        <w:rPr>
          <w:rFonts w:cs="Tahoma"/>
          <w:i/>
          <w:sz w:val="20"/>
          <w:lang w:eastAsia="en-US"/>
        </w:rPr>
        <w:t>)</w:t>
      </w:r>
      <w:bookmarkStart w:id="0" w:name="_GoBack"/>
      <w:bookmarkEnd w:id="0"/>
    </w:p>
    <w:p w:rsidR="00C96664" w:rsidRPr="003864E0" w:rsidRDefault="00CF18C5" w:rsidP="003864E0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864E0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3864E0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3864E0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3864E0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864E0">
              <w:rPr>
                <w:color w:val="000000"/>
              </w:rPr>
              <w:t>Dokument potwierdzający ukończenie szkolenia z zakresu przetaczania krwi i środków krwiopochodnych</w:t>
            </w:r>
            <w:r w:rsidRPr="003864E0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3864E0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3864E0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3864E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864E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864E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3864E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3864E0" w:rsidRPr="003864E0" w:rsidRDefault="003864E0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3864E0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3864E0">
              <w:rPr>
                <w:rFonts w:cs="Arial"/>
                <w:b/>
                <w:lang w:eastAsia="pl-PL"/>
              </w:rPr>
              <w:t xml:space="preserve">- </w:t>
            </w:r>
            <w:r w:rsidRPr="003864E0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3864E0">
              <w:rPr>
                <w:color w:val="000000"/>
                <w:u w:val="single"/>
              </w:rPr>
              <w:t>DOKUMENT NIEOBOWIĄZKOWY</w:t>
            </w:r>
            <w:r w:rsidRPr="003864E0">
              <w:rPr>
                <w:color w:val="00000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64E0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3864E0">
              <w:t xml:space="preserve">Wydruk z RPWDL (Rejestr Podmiotów Wykonujących Działalność Leczniczą) </w:t>
            </w:r>
            <w:r w:rsidRPr="003864E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4A1FB8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3864E0">
              <w:t xml:space="preserve">Dokument uprawniający do wykonywania legalnej pracy na terenie RP </w:t>
            </w:r>
            <w:r w:rsidRPr="003864E0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3864E0">
              <w:t>– dotyczy cudzoziemców.</w:t>
            </w:r>
          </w:p>
          <w:p w:rsidR="003864E0" w:rsidRPr="003864E0" w:rsidRDefault="003864E0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4B1A14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3864E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864E0" w:rsidRPr="003864E0" w:rsidRDefault="003864E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46E13" w:rsidRPr="00146E13" w:rsidRDefault="00146E13" w:rsidP="00146E13">
      <w:pPr>
        <w:suppressAutoHyphens w:val="0"/>
        <w:spacing w:after="0" w:line="259" w:lineRule="auto"/>
        <w:jc w:val="center"/>
        <w:rPr>
          <w:b/>
        </w:rPr>
      </w:pPr>
      <w:r w:rsidRPr="00146E13">
        <w:rPr>
          <w:b/>
        </w:rPr>
        <w:t xml:space="preserve">Udzielanie świadczeń zdrowotnych w zakresie opieki pielęgniarskiej w </w:t>
      </w:r>
      <w:r w:rsidR="00FB39FC">
        <w:rPr>
          <w:b/>
        </w:rPr>
        <w:t xml:space="preserve">Oddziale Okulistyki </w:t>
      </w:r>
      <w:r w:rsidRPr="00146E13">
        <w:rPr>
          <w:b/>
        </w:rPr>
        <w:t>na rzecz pacjentów Instytutu „Po</w:t>
      </w:r>
      <w:r w:rsidR="00FB39FC">
        <w:rPr>
          <w:b/>
        </w:rPr>
        <w:t>mnik – Centrum Zdrowia Dziecka”.</w:t>
      </w:r>
    </w:p>
    <w:p w:rsidR="0017774D" w:rsidRDefault="0017774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8846BC" w:rsidRDefault="008846BC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B39FC" w:rsidRDefault="00FB39F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B39FC" w:rsidRDefault="00FB39F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umowy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>Załącznik nr 7 do umowy</w:t>
      </w:r>
      <w:r w:rsidRPr="008C2680">
        <w:rPr>
          <w:b/>
        </w:rPr>
        <w:t xml:space="preserve"> 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5F49" w:rsidRDefault="007C5F49">
      <w:pPr>
        <w:spacing w:after="0" w:line="240" w:lineRule="auto"/>
      </w:pPr>
      <w:r>
        <w:separator/>
      </w:r>
    </w:p>
  </w:endnote>
  <w:endnote w:type="continuationSeparator" w:id="0">
    <w:p w:rsidR="007C5F49" w:rsidRDefault="007C5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F49" w:rsidRDefault="003029C4">
    <w:pPr>
      <w:pStyle w:val="Stopka"/>
      <w:jc w:val="right"/>
    </w:pPr>
    <w:fldSimple w:instr=" PAGE   \* MERGEFORMAT ">
      <w:r w:rsidR="00BD70EF">
        <w:rPr>
          <w:noProof/>
        </w:rPr>
        <w:t>7</w:t>
      </w:r>
    </w:fldSimple>
  </w:p>
  <w:p w:rsidR="007C5F49" w:rsidRDefault="007C5F4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5F49" w:rsidRDefault="007C5F49">
      <w:pPr>
        <w:spacing w:after="0" w:line="240" w:lineRule="auto"/>
      </w:pPr>
      <w:r>
        <w:separator/>
      </w:r>
    </w:p>
  </w:footnote>
  <w:footnote w:type="continuationSeparator" w:id="0">
    <w:p w:rsidR="007C5F49" w:rsidRDefault="007C5F49">
      <w:pPr>
        <w:spacing w:after="0" w:line="240" w:lineRule="auto"/>
      </w:pPr>
      <w:r>
        <w:continuationSeparator/>
      </w:r>
    </w:p>
  </w:footnote>
  <w:footnote w:id="1">
    <w:p w:rsidR="007C5F49" w:rsidRPr="00DA324D" w:rsidRDefault="007C5F49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7C5F49" w:rsidRPr="00927725" w:rsidRDefault="007C5F49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7C5F49" w:rsidRPr="00927725" w:rsidRDefault="007C5F49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F49" w:rsidRDefault="007C5F49">
    <w:pPr>
      <w:pStyle w:val="Nagwek"/>
    </w:pPr>
    <w:r>
      <w:rPr>
        <w:rFonts w:ascii="Arial Narrow" w:hAnsi="Arial Narrow" w:cs="Arial Narrow"/>
        <w:b/>
        <w:sz w:val="22"/>
        <w:szCs w:val="22"/>
      </w:rPr>
      <w:t>KO/CZD/34/24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F49" w:rsidRDefault="007C5F4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F49" w:rsidRDefault="007C5F49">
    <w:pPr>
      <w:pStyle w:val="Nagwek"/>
    </w:pPr>
    <w:r>
      <w:rPr>
        <w:rFonts w:ascii="Arial Narrow" w:hAnsi="Arial Narrow" w:cs="Arial Narrow"/>
        <w:b/>
        <w:sz w:val="22"/>
        <w:szCs w:val="22"/>
      </w:rPr>
      <w:t>K</w:t>
    </w:r>
    <w:r w:rsidR="00D66251">
      <w:rPr>
        <w:rFonts w:ascii="Arial Narrow" w:hAnsi="Arial Narrow" w:cs="Arial Narrow"/>
        <w:b/>
        <w:sz w:val="22"/>
        <w:szCs w:val="22"/>
      </w:rPr>
      <w:t>O/CZD/34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F49" w:rsidRDefault="007C5F4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3686"/>
        </w:tabs>
        <w:ind w:left="4046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8497C0C"/>
    <w:multiLevelType w:val="hybridMultilevel"/>
    <w:tmpl w:val="40E64C44"/>
    <w:lvl w:ilvl="0" w:tplc="45DEB60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AC94499"/>
    <w:multiLevelType w:val="hybridMultilevel"/>
    <w:tmpl w:val="DE0CF10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2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EEA7223"/>
    <w:multiLevelType w:val="hybridMultilevel"/>
    <w:tmpl w:val="CDBC4B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655085F"/>
    <w:multiLevelType w:val="hybridMultilevel"/>
    <w:tmpl w:val="AFFCEB36"/>
    <w:lvl w:ilvl="0" w:tplc="FCFE444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6581565"/>
    <w:multiLevelType w:val="hybridMultilevel"/>
    <w:tmpl w:val="C8947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1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F9129B9"/>
    <w:multiLevelType w:val="hybridMultilevel"/>
    <w:tmpl w:val="ADEA9690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A81549D"/>
    <w:multiLevelType w:val="hybridMultilevel"/>
    <w:tmpl w:val="B0E02334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7">
    <w:nsid w:val="5AA4094E"/>
    <w:multiLevelType w:val="hybridMultilevel"/>
    <w:tmpl w:val="E976E486"/>
    <w:lvl w:ilvl="0" w:tplc="ADB0D968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D62317C"/>
    <w:multiLevelType w:val="hybridMultilevel"/>
    <w:tmpl w:val="285CA610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08C188F"/>
    <w:multiLevelType w:val="hybridMultilevel"/>
    <w:tmpl w:val="A61E43F8"/>
    <w:lvl w:ilvl="0" w:tplc="B2AE61A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60C77DF0"/>
    <w:multiLevelType w:val="hybridMultilevel"/>
    <w:tmpl w:val="647209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DF8182C"/>
    <w:multiLevelType w:val="hybridMultilevel"/>
    <w:tmpl w:val="EDA0D31E"/>
    <w:lvl w:ilvl="0" w:tplc="0415000F">
      <w:start w:val="1"/>
      <w:numFmt w:val="decimal"/>
      <w:lvlText w:val="%1.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7"/>
  </w:num>
  <w:num w:numId="14">
    <w:abstractNumId w:val="89"/>
  </w:num>
  <w:num w:numId="15">
    <w:abstractNumId w:val="44"/>
  </w:num>
  <w:num w:numId="16">
    <w:abstractNumId w:val="42"/>
  </w:num>
  <w:num w:numId="17">
    <w:abstractNumId w:val="84"/>
  </w:num>
  <w:num w:numId="18">
    <w:abstractNumId w:val="75"/>
  </w:num>
  <w:num w:numId="19">
    <w:abstractNumId w:val="50"/>
  </w:num>
  <w:num w:numId="20">
    <w:abstractNumId w:val="65"/>
  </w:num>
  <w:num w:numId="21">
    <w:abstractNumId w:val="63"/>
  </w:num>
  <w:num w:numId="22">
    <w:abstractNumId w:val="57"/>
  </w:num>
  <w:num w:numId="23">
    <w:abstractNumId w:val="68"/>
  </w:num>
  <w:num w:numId="24">
    <w:abstractNumId w:val="83"/>
  </w:num>
  <w:num w:numId="25">
    <w:abstractNumId w:val="71"/>
  </w:num>
  <w:num w:numId="26">
    <w:abstractNumId w:val="82"/>
  </w:num>
  <w:num w:numId="27">
    <w:abstractNumId w:val="48"/>
  </w:num>
  <w:num w:numId="28">
    <w:abstractNumId w:val="53"/>
  </w:num>
  <w:num w:numId="29">
    <w:abstractNumId w:val="66"/>
  </w:num>
  <w:num w:numId="30">
    <w:abstractNumId w:val="43"/>
  </w:num>
  <w:num w:numId="31">
    <w:abstractNumId w:val="69"/>
  </w:num>
  <w:num w:numId="32">
    <w:abstractNumId w:val="62"/>
  </w:num>
  <w:num w:numId="33">
    <w:abstractNumId w:val="79"/>
  </w:num>
  <w:num w:numId="34">
    <w:abstractNumId w:val="54"/>
  </w:num>
  <w:num w:numId="35">
    <w:abstractNumId w:val="88"/>
  </w:num>
  <w:num w:numId="36">
    <w:abstractNumId w:val="60"/>
  </w:num>
  <w:num w:numId="37">
    <w:abstractNumId w:val="73"/>
  </w:num>
  <w:num w:numId="38">
    <w:abstractNumId w:val="52"/>
  </w:num>
  <w:num w:numId="39">
    <w:abstractNumId w:val="56"/>
  </w:num>
  <w:num w:numId="40">
    <w:abstractNumId w:val="49"/>
  </w:num>
  <w:num w:numId="41">
    <w:abstractNumId w:val="51"/>
  </w:num>
  <w:num w:numId="42">
    <w:abstractNumId w:val="77"/>
  </w:num>
  <w:num w:numId="43">
    <w:abstractNumId w:val="76"/>
  </w:num>
  <w:num w:numId="44">
    <w:abstractNumId w:val="87"/>
  </w:num>
  <w:num w:numId="45">
    <w:abstractNumId w:val="78"/>
  </w:num>
  <w:num w:numId="46">
    <w:abstractNumId w:val="70"/>
  </w:num>
  <w:num w:numId="47">
    <w:abstractNumId w:val="59"/>
  </w:num>
  <w:num w:numId="48">
    <w:abstractNumId w:val="81"/>
  </w:num>
  <w:num w:numId="49">
    <w:abstractNumId w:val="80"/>
  </w:num>
  <w:num w:numId="50">
    <w:abstractNumId w:val="45"/>
  </w:num>
  <w:num w:numId="51">
    <w:abstractNumId w:val="58"/>
  </w:num>
  <w:num w:numId="52">
    <w:abstractNumId w:val="47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E13"/>
    <w:rsid w:val="00146F17"/>
    <w:rsid w:val="001474DD"/>
    <w:rsid w:val="00154FD7"/>
    <w:rsid w:val="00162374"/>
    <w:rsid w:val="00163C21"/>
    <w:rsid w:val="00165333"/>
    <w:rsid w:val="00172F65"/>
    <w:rsid w:val="0017774D"/>
    <w:rsid w:val="00183C71"/>
    <w:rsid w:val="001900FE"/>
    <w:rsid w:val="00194203"/>
    <w:rsid w:val="0019527B"/>
    <w:rsid w:val="001A02C2"/>
    <w:rsid w:val="001A3265"/>
    <w:rsid w:val="001A5C3E"/>
    <w:rsid w:val="001A7F5E"/>
    <w:rsid w:val="001B1E04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13DBF"/>
    <w:rsid w:val="002210A1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B68E6"/>
    <w:rsid w:val="002D0CA0"/>
    <w:rsid w:val="002D0ECC"/>
    <w:rsid w:val="002D6AA7"/>
    <w:rsid w:val="002D720B"/>
    <w:rsid w:val="002E34CA"/>
    <w:rsid w:val="002E3F4B"/>
    <w:rsid w:val="002E4064"/>
    <w:rsid w:val="003029C4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64E0"/>
    <w:rsid w:val="003955C2"/>
    <w:rsid w:val="003979E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3F7CB3"/>
    <w:rsid w:val="0041280B"/>
    <w:rsid w:val="0041584E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3338"/>
    <w:rsid w:val="004A6F23"/>
    <w:rsid w:val="004A77AC"/>
    <w:rsid w:val="004B0A24"/>
    <w:rsid w:val="004B0C2F"/>
    <w:rsid w:val="004B197B"/>
    <w:rsid w:val="004B719B"/>
    <w:rsid w:val="004B7E1C"/>
    <w:rsid w:val="004C006F"/>
    <w:rsid w:val="004C41CA"/>
    <w:rsid w:val="004C6275"/>
    <w:rsid w:val="004D5D37"/>
    <w:rsid w:val="004D66CA"/>
    <w:rsid w:val="004E07F3"/>
    <w:rsid w:val="004E3C1C"/>
    <w:rsid w:val="004E48CA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882"/>
    <w:rsid w:val="0054594B"/>
    <w:rsid w:val="00546588"/>
    <w:rsid w:val="005473B4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B5919"/>
    <w:rsid w:val="005C1189"/>
    <w:rsid w:val="005D3561"/>
    <w:rsid w:val="005D64BB"/>
    <w:rsid w:val="005E1328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6C65"/>
    <w:rsid w:val="006771A1"/>
    <w:rsid w:val="0068567F"/>
    <w:rsid w:val="0068756C"/>
    <w:rsid w:val="00687DC7"/>
    <w:rsid w:val="00691868"/>
    <w:rsid w:val="006941B0"/>
    <w:rsid w:val="006957BF"/>
    <w:rsid w:val="006966A4"/>
    <w:rsid w:val="006B4541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C5F49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4191"/>
    <w:rsid w:val="008846BC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0FD5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6326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68D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4B64"/>
    <w:rsid w:val="00B17D69"/>
    <w:rsid w:val="00B2590F"/>
    <w:rsid w:val="00B271B6"/>
    <w:rsid w:val="00B2756E"/>
    <w:rsid w:val="00B279E0"/>
    <w:rsid w:val="00B331D1"/>
    <w:rsid w:val="00B34785"/>
    <w:rsid w:val="00B52FD5"/>
    <w:rsid w:val="00B54C39"/>
    <w:rsid w:val="00B6052D"/>
    <w:rsid w:val="00B61791"/>
    <w:rsid w:val="00B64515"/>
    <w:rsid w:val="00B64B47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D70EF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178B"/>
    <w:rsid w:val="00C92718"/>
    <w:rsid w:val="00C93504"/>
    <w:rsid w:val="00C96664"/>
    <w:rsid w:val="00CA337A"/>
    <w:rsid w:val="00CA5A6A"/>
    <w:rsid w:val="00CB0C24"/>
    <w:rsid w:val="00CB28D9"/>
    <w:rsid w:val="00CB3CAD"/>
    <w:rsid w:val="00CB6F4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686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251"/>
    <w:rsid w:val="00D66958"/>
    <w:rsid w:val="00D73015"/>
    <w:rsid w:val="00D73B05"/>
    <w:rsid w:val="00D8057C"/>
    <w:rsid w:val="00D84AFE"/>
    <w:rsid w:val="00D85C60"/>
    <w:rsid w:val="00D86404"/>
    <w:rsid w:val="00D93418"/>
    <w:rsid w:val="00D9373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5762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E1BED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57D4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39FC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F4D8FA-7540-4FCF-967B-91EECF2C1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1803</Words>
  <Characters>10823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2024-04-11T09:59:00Z</cp:lastPrinted>
  <dcterms:created xsi:type="dcterms:W3CDTF">2024-05-08T12:25:00Z</dcterms:created>
  <dcterms:modified xsi:type="dcterms:W3CDTF">2024-05-08T12:25:00Z</dcterms:modified>
</cp:coreProperties>
</file>