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1B079B" w:rsidRDefault="00D93418" w:rsidP="001B079B">
      <w:pPr>
        <w:spacing w:after="0"/>
        <w:ind w:firstLine="0"/>
        <w:jc w:val="right"/>
        <w:rPr>
          <w:b/>
          <w:sz w:val="20"/>
          <w:szCs w:val="20"/>
        </w:rPr>
      </w:pPr>
      <w:r w:rsidRPr="001B079B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931EC1" w:rsidRPr="00931EC1" w:rsidRDefault="00CF18C5" w:rsidP="00931EC1">
      <w:pPr>
        <w:suppressAutoHyphens w:val="0"/>
        <w:spacing w:after="0" w:line="256" w:lineRule="auto"/>
        <w:ind w:firstLine="0"/>
        <w:rPr>
          <w:rFonts w:cstheme="minorHAnsi"/>
          <w:sz w:val="20"/>
        </w:rPr>
      </w:pPr>
      <w:r w:rsidRPr="00931EC1">
        <w:rPr>
          <w:sz w:val="20"/>
          <w:szCs w:val="20"/>
        </w:rPr>
        <w:t xml:space="preserve">Nawiązując do Ogłoszenia o konkursie ofert na </w:t>
      </w:r>
      <w:r w:rsidR="00931EC1" w:rsidRPr="00931EC1">
        <w:rPr>
          <w:sz w:val="20"/>
        </w:rPr>
        <w:t>Udzielanie świadczeń zdrowotnych w zakresie opieki pielęgniarskiej w Poradniach Specjalistycznych na rzecz pacjentów Instytutu „Pomnik – Centrum Zdrowia Dziecka”.</w:t>
      </w:r>
    </w:p>
    <w:p w:rsidR="00CF18C5" w:rsidRPr="00177D11" w:rsidRDefault="00CF18C5" w:rsidP="00383B34">
      <w:pPr>
        <w:suppressAutoHyphens w:val="0"/>
        <w:spacing w:after="0" w:line="259" w:lineRule="auto"/>
        <w:ind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716FD4" w:rsidRPr="00177D11">
        <w:rPr>
          <w:color w:val="000000"/>
          <w:sz w:val="20"/>
        </w:rPr>
        <w:t>arunku, o którym mowa w pkt. 5.4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88140E" w:rsidRPr="003864E0" w:rsidRDefault="0088140E" w:rsidP="0088140E">
      <w:pPr>
        <w:numPr>
          <w:ilvl w:val="0"/>
          <w:numId w:val="12"/>
        </w:numPr>
        <w:tabs>
          <w:tab w:val="num" w:pos="0"/>
        </w:tabs>
        <w:spacing w:after="0" w:line="360" w:lineRule="auto"/>
        <w:ind w:left="-142" w:right="-29" w:firstLine="0"/>
      </w:pPr>
      <w:r w:rsidRPr="003864E0">
        <w:rPr>
          <w:rFonts w:eastAsia="Calibri" w:cs="Calibri"/>
          <w:b/>
        </w:rPr>
        <w:t>Składam ofertę na zadanie</w:t>
      </w:r>
      <w:r w:rsidRPr="003864E0">
        <w:rPr>
          <w:rFonts w:eastAsia="Calibri" w:cs="Calibri"/>
        </w:rPr>
        <w:t xml:space="preserve"> </w:t>
      </w:r>
      <w:r w:rsidRPr="003864E0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:rsidR="0088140E" w:rsidRPr="003864E0" w:rsidRDefault="0088140E" w:rsidP="0088140E">
      <w:pPr>
        <w:pStyle w:val="Akapitzlist"/>
        <w:numPr>
          <w:ilvl w:val="0"/>
          <w:numId w:val="57"/>
        </w:numPr>
        <w:spacing w:after="0" w:line="360" w:lineRule="auto"/>
        <w:rPr>
          <w:b/>
        </w:rPr>
      </w:pPr>
      <w:r w:rsidRPr="003864E0">
        <w:rPr>
          <w:b/>
        </w:rPr>
        <w:t xml:space="preserve">Zadanie nr 1. </w:t>
      </w:r>
      <w:r w:rsidRPr="00553BCA">
        <w:rPr>
          <w:rFonts w:eastAsia="Times New Roman"/>
          <w:b/>
          <w:color w:val="000000"/>
          <w:szCs w:val="24"/>
        </w:rPr>
        <w:t>Poradnia Chirurgiczna</w:t>
      </w:r>
    </w:p>
    <w:p w:rsidR="0088140E" w:rsidRPr="003864E0" w:rsidRDefault="0088140E" w:rsidP="0088140E">
      <w:pPr>
        <w:pStyle w:val="Akapitzlist"/>
        <w:numPr>
          <w:ilvl w:val="0"/>
          <w:numId w:val="57"/>
        </w:numPr>
        <w:spacing w:after="0" w:line="360" w:lineRule="auto"/>
        <w:rPr>
          <w:b/>
        </w:rPr>
      </w:pPr>
      <w:r w:rsidRPr="003864E0">
        <w:rPr>
          <w:b/>
        </w:rPr>
        <w:lastRenderedPageBreak/>
        <w:t xml:space="preserve">Zadanie nr 2. </w:t>
      </w:r>
      <w:r w:rsidRPr="00553BCA">
        <w:rPr>
          <w:rFonts w:eastAsia="Times New Roman"/>
          <w:b/>
          <w:color w:val="000000"/>
          <w:szCs w:val="24"/>
        </w:rPr>
        <w:t>Poradnia Immunologiczna</w:t>
      </w:r>
    </w:p>
    <w:p w:rsidR="0088140E" w:rsidRPr="003864E0" w:rsidRDefault="0088140E" w:rsidP="0088140E">
      <w:pPr>
        <w:pStyle w:val="Akapitzlist"/>
        <w:numPr>
          <w:ilvl w:val="0"/>
          <w:numId w:val="57"/>
        </w:numPr>
        <w:spacing w:after="0" w:line="360" w:lineRule="auto"/>
        <w:ind w:right="-29"/>
      </w:pPr>
      <w:r w:rsidRPr="003864E0">
        <w:rPr>
          <w:b/>
        </w:rPr>
        <w:t xml:space="preserve">Zadanie nr 3. </w:t>
      </w:r>
      <w:r w:rsidRPr="00553BCA">
        <w:rPr>
          <w:rFonts w:eastAsia="Times New Roman"/>
          <w:b/>
          <w:color w:val="000000"/>
          <w:szCs w:val="24"/>
        </w:rPr>
        <w:t>Poradnia Alergologiczna</w:t>
      </w:r>
    </w:p>
    <w:p w:rsidR="0088140E" w:rsidRPr="003864E0" w:rsidRDefault="0088140E" w:rsidP="0088140E">
      <w:pPr>
        <w:pStyle w:val="Akapitzlist"/>
        <w:numPr>
          <w:ilvl w:val="0"/>
          <w:numId w:val="57"/>
        </w:numPr>
        <w:spacing w:after="0" w:line="360" w:lineRule="auto"/>
        <w:ind w:right="-29"/>
      </w:pPr>
      <w:r w:rsidRPr="003864E0">
        <w:rPr>
          <w:b/>
        </w:rPr>
        <w:t xml:space="preserve">Zadanie nr 4. </w:t>
      </w:r>
      <w:r>
        <w:rPr>
          <w:rFonts w:eastAsia="Times New Roman"/>
          <w:b/>
          <w:color w:val="000000"/>
          <w:szCs w:val="24"/>
        </w:rPr>
        <w:t>Poradnia Endokrynologiczna</w:t>
      </w:r>
    </w:p>
    <w:p w:rsidR="0088140E" w:rsidRPr="003864E0" w:rsidRDefault="0088140E" w:rsidP="0088140E">
      <w:pPr>
        <w:pStyle w:val="Akapitzlist"/>
        <w:numPr>
          <w:ilvl w:val="0"/>
          <w:numId w:val="57"/>
        </w:numPr>
        <w:spacing w:after="0" w:line="360" w:lineRule="auto"/>
        <w:ind w:right="-29"/>
      </w:pPr>
      <w:r w:rsidRPr="003864E0">
        <w:rPr>
          <w:b/>
        </w:rPr>
        <w:t xml:space="preserve">Zadanie nr 5. </w:t>
      </w:r>
      <w:r w:rsidRPr="00553BCA">
        <w:rPr>
          <w:rFonts w:eastAsia="Times New Roman"/>
          <w:b/>
          <w:color w:val="000000"/>
          <w:szCs w:val="24"/>
        </w:rPr>
        <w:t>Poradnia Okulistyczna</w:t>
      </w:r>
    </w:p>
    <w:p w:rsidR="00177D11" w:rsidRDefault="00177D11" w:rsidP="00177D11">
      <w:pPr>
        <w:spacing w:after="0" w:line="240" w:lineRule="auto"/>
        <w:ind w:right="-29" w:firstLine="0"/>
      </w:pPr>
    </w:p>
    <w:p w:rsidR="00177D11" w:rsidRPr="00177D11" w:rsidRDefault="00177D11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ascii="Symbol" w:eastAsia="Symbol" w:hAnsi="Symbol" w:cs="Symbol"/>
          <w:b/>
          <w:sz w:val="20"/>
          <w:szCs w:val="20"/>
        </w:rPr>
        <w:t></w:t>
      </w:r>
      <w:r w:rsidRPr="00177D11">
        <w:rPr>
          <w:rFonts w:eastAsia="Calibri" w:cs="Calibri"/>
          <w:b/>
          <w:i/>
          <w:sz w:val="20"/>
          <w:szCs w:val="20"/>
        </w:rPr>
        <w:t xml:space="preserve"> </w:t>
      </w:r>
      <w:r w:rsidRPr="00177D11">
        <w:rPr>
          <w:rFonts w:eastAsia="Calibri" w:cs="Calibri"/>
          <w:b/>
          <w:sz w:val="20"/>
          <w:szCs w:val="20"/>
        </w:rPr>
        <w:t xml:space="preserve"> </w:t>
      </w:r>
      <w:r w:rsidRPr="00177D11">
        <w:rPr>
          <w:b/>
          <w:sz w:val="20"/>
          <w:szCs w:val="20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1B079B" w:rsidRDefault="001B079B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FE488D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FE488D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FE488D" w:rsidRPr="00C76FE6" w:rsidRDefault="00FE488D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886FB6" w:rsidRDefault="00FE488D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E488D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FA21A1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52145F" w:rsidRDefault="00FE488D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E488D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4A1FB8" w:rsidRDefault="00FE488D" w:rsidP="00FE488D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E488D" w:rsidRPr="00C76FE6" w:rsidRDefault="00FE488D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E488D" w:rsidRPr="00C76FE6" w:rsidRDefault="00FE488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 w:rsidP="00931EC1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31EC1" w:rsidRPr="00931EC1" w:rsidRDefault="00931EC1" w:rsidP="00931EC1">
      <w:pPr>
        <w:suppressAutoHyphens w:val="0"/>
        <w:spacing w:after="0" w:line="256" w:lineRule="auto"/>
        <w:jc w:val="center"/>
        <w:rPr>
          <w:rFonts w:cstheme="minorHAnsi"/>
          <w:b/>
        </w:rPr>
      </w:pPr>
      <w:r w:rsidRPr="00931EC1">
        <w:rPr>
          <w:b/>
        </w:rPr>
        <w:t>Udzielanie świadczeń zdrowotnych w zakresie opieki pielęgniarskiej w Poradniach Specjalistycznych na rzecz pacjentów Instytutu „Pomnik – Centrum Zdrowia Dziecka”.</w:t>
      </w:r>
    </w:p>
    <w:p w:rsidR="00FE488D" w:rsidRDefault="00FE488D" w:rsidP="005C3EF4">
      <w:pPr>
        <w:spacing w:after="0" w:line="240" w:lineRule="auto"/>
        <w:jc w:val="center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172F65" w:rsidRDefault="00172F6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</w:p>
    <w:p w:rsidR="00B66943" w:rsidRPr="00B66943" w:rsidRDefault="00B66943" w:rsidP="005C3EF4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5C3EF4">
        <w:rPr>
          <w:rFonts w:cs="Tahoma"/>
          <w:bCs/>
          <w:i/>
          <w:kern w:val="144"/>
          <w:sz w:val="18"/>
          <w:szCs w:val="18"/>
        </w:rPr>
        <w:t>10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FE488D" w:rsidRDefault="00FE488D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A6991" w:rsidRPr="00172F65" w:rsidRDefault="00146F17" w:rsidP="00716FD4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5C3EF4" w:rsidRDefault="005C3EF4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1B079B">
        <w:rPr>
          <w:b/>
        </w:rPr>
        <w:t>Ogłoszenia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1B079B">
        <w:rPr>
          <w:b/>
        </w:rPr>
        <w:t>Ogłoszenia</w:t>
      </w:r>
      <w:r w:rsidRPr="008C2680">
        <w:rPr>
          <w:b/>
        </w:rPr>
        <w:t xml:space="preserve"> 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Pr="0052145F" w:rsidRDefault="0017774D" w:rsidP="00405ECF">
      <w:pPr>
        <w:spacing w:after="0"/>
        <w:ind w:firstLine="0"/>
      </w:pPr>
    </w:p>
    <w:sectPr w:rsidR="0017774D" w:rsidRPr="0052145F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7F73" w:rsidRDefault="00367F73">
      <w:pPr>
        <w:spacing w:after="0" w:line="240" w:lineRule="auto"/>
      </w:pPr>
      <w:r>
        <w:separator/>
      </w:r>
    </w:p>
  </w:endnote>
  <w:endnote w:type="continuationSeparator" w:id="0">
    <w:p w:rsidR="00367F73" w:rsidRDefault="00367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F73" w:rsidRDefault="00873EC5">
    <w:pPr>
      <w:pStyle w:val="Stopka"/>
      <w:jc w:val="right"/>
    </w:pPr>
    <w:fldSimple w:instr=" PAGE   \* MERGEFORMAT ">
      <w:r w:rsidR="001B079B">
        <w:rPr>
          <w:noProof/>
        </w:rPr>
        <w:t>1</w:t>
      </w:r>
    </w:fldSimple>
  </w:p>
  <w:p w:rsidR="00367F73" w:rsidRDefault="00367F7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7F73" w:rsidRDefault="00367F73">
      <w:pPr>
        <w:spacing w:after="0" w:line="240" w:lineRule="auto"/>
      </w:pPr>
      <w:r>
        <w:separator/>
      </w:r>
    </w:p>
  </w:footnote>
  <w:footnote w:type="continuationSeparator" w:id="0">
    <w:p w:rsidR="00367F73" w:rsidRDefault="00367F73">
      <w:pPr>
        <w:spacing w:after="0" w:line="240" w:lineRule="auto"/>
      </w:pPr>
      <w:r>
        <w:continuationSeparator/>
      </w:r>
    </w:p>
  </w:footnote>
  <w:footnote w:id="1">
    <w:p w:rsidR="00367F73" w:rsidRPr="00DA324D" w:rsidRDefault="00367F73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367F73" w:rsidRPr="00927725" w:rsidRDefault="00367F73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367F73" w:rsidRPr="00927725" w:rsidRDefault="00367F73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F73" w:rsidRDefault="00367F73">
    <w:pPr>
      <w:pStyle w:val="Nagwek"/>
    </w:pPr>
    <w:r>
      <w:rPr>
        <w:rFonts w:ascii="Arial Narrow" w:hAnsi="Arial Narrow" w:cs="Arial Narrow"/>
        <w:b/>
        <w:sz w:val="22"/>
        <w:szCs w:val="22"/>
      </w:rPr>
      <w:t>KO/CZD/28/24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F73" w:rsidRDefault="00367F7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F73" w:rsidRDefault="00931EC1">
    <w:pPr>
      <w:pStyle w:val="Nagwek"/>
    </w:pPr>
    <w:r>
      <w:rPr>
        <w:rFonts w:ascii="Arial Narrow" w:hAnsi="Arial Narrow" w:cs="Arial Narrow"/>
        <w:b/>
        <w:sz w:val="22"/>
        <w:szCs w:val="22"/>
      </w:rPr>
      <w:t>KO/CZD/28/</w:t>
    </w:r>
    <w:r w:rsidR="00367F73">
      <w:rPr>
        <w:rFonts w:ascii="Arial Narrow" w:hAnsi="Arial Narrow" w:cs="Arial Narrow"/>
        <w:b/>
        <w:sz w:val="22"/>
        <w:szCs w:val="22"/>
      </w:rPr>
      <w:t>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F73" w:rsidRDefault="00367F7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2C15749"/>
    <w:multiLevelType w:val="multilevel"/>
    <w:tmpl w:val="7AC6A2A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4776D47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5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08497C0C"/>
    <w:multiLevelType w:val="hybridMultilevel"/>
    <w:tmpl w:val="40E64C44"/>
    <w:lvl w:ilvl="0" w:tplc="45DEB60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09BE6E29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9">
    <w:nsid w:val="0C0E1A09"/>
    <w:multiLevelType w:val="hybridMultilevel"/>
    <w:tmpl w:val="166475F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126E37C5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17B2294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55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23CA3872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57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3655085F"/>
    <w:multiLevelType w:val="hybridMultilevel"/>
    <w:tmpl w:val="C9626236"/>
    <w:lvl w:ilvl="0" w:tplc="F6EA08EE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373D65C9"/>
    <w:multiLevelType w:val="hybridMultilevel"/>
    <w:tmpl w:val="39D895E0"/>
    <w:lvl w:ilvl="0" w:tplc="2E56088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5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7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0">
    <w:nsid w:val="420034E0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7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454D60D9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73">
    <w:nsid w:val="46113AF0"/>
    <w:multiLevelType w:val="multilevel"/>
    <w:tmpl w:val="7AC6A2A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74">
    <w:nsid w:val="473F0A13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75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4B97249A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78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82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75353663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9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4">
    <w:nsid w:val="7F2D4492"/>
    <w:multiLevelType w:val="multilevel"/>
    <w:tmpl w:val="44F6052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75"/>
  </w:num>
  <w:num w:numId="14">
    <w:abstractNumId w:val="93"/>
  </w:num>
  <w:num w:numId="15">
    <w:abstractNumId w:val="46"/>
  </w:num>
  <w:num w:numId="16">
    <w:abstractNumId w:val="43"/>
  </w:num>
  <w:num w:numId="17">
    <w:abstractNumId w:val="88"/>
  </w:num>
  <w:num w:numId="18">
    <w:abstractNumId w:val="83"/>
  </w:num>
  <w:num w:numId="19">
    <w:abstractNumId w:val="53"/>
  </w:num>
  <w:num w:numId="20">
    <w:abstractNumId w:val="69"/>
  </w:num>
  <w:num w:numId="21">
    <w:abstractNumId w:val="67"/>
  </w:num>
  <w:num w:numId="22">
    <w:abstractNumId w:val="61"/>
  </w:num>
  <w:num w:numId="23">
    <w:abstractNumId w:val="76"/>
  </w:num>
  <w:num w:numId="24">
    <w:abstractNumId w:val="87"/>
  </w:num>
  <w:num w:numId="25">
    <w:abstractNumId w:val="79"/>
  </w:num>
  <w:num w:numId="26">
    <w:abstractNumId w:val="86"/>
  </w:num>
  <w:num w:numId="27">
    <w:abstractNumId w:val="52"/>
  </w:num>
  <w:num w:numId="28">
    <w:abstractNumId w:val="57"/>
  </w:num>
  <w:num w:numId="29">
    <w:abstractNumId w:val="71"/>
  </w:num>
  <w:num w:numId="30">
    <w:abstractNumId w:val="45"/>
  </w:num>
  <w:num w:numId="31">
    <w:abstractNumId w:val="78"/>
  </w:num>
  <w:num w:numId="32">
    <w:abstractNumId w:val="66"/>
  </w:num>
  <w:num w:numId="33">
    <w:abstractNumId w:val="85"/>
  </w:num>
  <w:num w:numId="34">
    <w:abstractNumId w:val="58"/>
  </w:num>
  <w:num w:numId="35">
    <w:abstractNumId w:val="91"/>
  </w:num>
  <w:num w:numId="36">
    <w:abstractNumId w:val="64"/>
  </w:num>
  <w:num w:numId="37">
    <w:abstractNumId w:val="81"/>
  </w:num>
  <w:num w:numId="38">
    <w:abstractNumId w:val="55"/>
  </w:num>
  <w:num w:numId="39">
    <w:abstractNumId w:val="59"/>
  </w:num>
  <w:num w:numId="40">
    <w:abstractNumId w:val="49"/>
  </w:num>
  <w:num w:numId="41">
    <w:abstractNumId w:val="84"/>
  </w:num>
  <w:num w:numId="42">
    <w:abstractNumId w:val="42"/>
  </w:num>
  <w:num w:numId="43">
    <w:abstractNumId w:val="77"/>
  </w:num>
  <w:num w:numId="44">
    <w:abstractNumId w:val="63"/>
  </w:num>
  <w:num w:numId="45">
    <w:abstractNumId w:val="73"/>
  </w:num>
  <w:num w:numId="46">
    <w:abstractNumId w:val="72"/>
  </w:num>
  <w:num w:numId="47">
    <w:abstractNumId w:val="92"/>
  </w:num>
  <w:num w:numId="48">
    <w:abstractNumId w:val="74"/>
  </w:num>
  <w:num w:numId="49">
    <w:abstractNumId w:val="56"/>
  </w:num>
  <w:num w:numId="50">
    <w:abstractNumId w:val="54"/>
  </w:num>
  <w:num w:numId="51">
    <w:abstractNumId w:val="48"/>
  </w:num>
  <w:num w:numId="52">
    <w:abstractNumId w:val="94"/>
  </w:num>
  <w:num w:numId="53">
    <w:abstractNumId w:val="51"/>
  </w:num>
  <w:num w:numId="54">
    <w:abstractNumId w:val="70"/>
  </w:num>
  <w:num w:numId="55">
    <w:abstractNumId w:val="44"/>
  </w:num>
  <w:num w:numId="56">
    <w:abstractNumId w:val="62"/>
  </w:num>
  <w:num w:numId="57">
    <w:abstractNumId w:val="47"/>
  </w:num>
  <w:numIdMacAtCleanup w:val="5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459FE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3012"/>
    <w:rsid w:val="000B73DD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0423"/>
    <w:rsid w:val="001A3265"/>
    <w:rsid w:val="001A5C3E"/>
    <w:rsid w:val="001A7F5E"/>
    <w:rsid w:val="001B079B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1F7984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2D0D"/>
    <w:rsid w:val="002D6AA7"/>
    <w:rsid w:val="002D720B"/>
    <w:rsid w:val="002E34CA"/>
    <w:rsid w:val="002E3F4B"/>
    <w:rsid w:val="002E4064"/>
    <w:rsid w:val="003109EF"/>
    <w:rsid w:val="00313038"/>
    <w:rsid w:val="00323FDB"/>
    <w:rsid w:val="00324457"/>
    <w:rsid w:val="0032508D"/>
    <w:rsid w:val="00332202"/>
    <w:rsid w:val="00345C70"/>
    <w:rsid w:val="00363EDA"/>
    <w:rsid w:val="00365C44"/>
    <w:rsid w:val="003664B6"/>
    <w:rsid w:val="0036750E"/>
    <w:rsid w:val="00367F73"/>
    <w:rsid w:val="00370274"/>
    <w:rsid w:val="00372013"/>
    <w:rsid w:val="0037706E"/>
    <w:rsid w:val="003779F7"/>
    <w:rsid w:val="00383B34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05ECF"/>
    <w:rsid w:val="0041280B"/>
    <w:rsid w:val="00420DC4"/>
    <w:rsid w:val="00427202"/>
    <w:rsid w:val="004273ED"/>
    <w:rsid w:val="00435B47"/>
    <w:rsid w:val="0043758C"/>
    <w:rsid w:val="00444E2F"/>
    <w:rsid w:val="00446CCF"/>
    <w:rsid w:val="00446FCF"/>
    <w:rsid w:val="004472C8"/>
    <w:rsid w:val="00452066"/>
    <w:rsid w:val="0045277F"/>
    <w:rsid w:val="00455F69"/>
    <w:rsid w:val="00461194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2B5E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AD4"/>
    <w:rsid w:val="00532DF2"/>
    <w:rsid w:val="00541CF3"/>
    <w:rsid w:val="00541EF2"/>
    <w:rsid w:val="0054594B"/>
    <w:rsid w:val="00546588"/>
    <w:rsid w:val="005509CB"/>
    <w:rsid w:val="00552829"/>
    <w:rsid w:val="00552FEC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C3EF4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7FF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58E7"/>
    <w:rsid w:val="00817AFB"/>
    <w:rsid w:val="00822846"/>
    <w:rsid w:val="0082337D"/>
    <w:rsid w:val="00823464"/>
    <w:rsid w:val="008249CA"/>
    <w:rsid w:val="00830E42"/>
    <w:rsid w:val="00847A0B"/>
    <w:rsid w:val="00853C76"/>
    <w:rsid w:val="00861F6E"/>
    <w:rsid w:val="00862F4C"/>
    <w:rsid w:val="00863B00"/>
    <w:rsid w:val="00864943"/>
    <w:rsid w:val="008715AF"/>
    <w:rsid w:val="00873EC5"/>
    <w:rsid w:val="00877C3B"/>
    <w:rsid w:val="00877F0B"/>
    <w:rsid w:val="0088140E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E52B3"/>
    <w:rsid w:val="008F08CC"/>
    <w:rsid w:val="008F204E"/>
    <w:rsid w:val="008F5197"/>
    <w:rsid w:val="008F69AD"/>
    <w:rsid w:val="00900142"/>
    <w:rsid w:val="00903A6A"/>
    <w:rsid w:val="00904852"/>
    <w:rsid w:val="009115D7"/>
    <w:rsid w:val="00916574"/>
    <w:rsid w:val="00922375"/>
    <w:rsid w:val="009245B7"/>
    <w:rsid w:val="00925C7A"/>
    <w:rsid w:val="00931985"/>
    <w:rsid w:val="00931EC1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638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923F8"/>
    <w:rsid w:val="009A1ABF"/>
    <w:rsid w:val="009A6991"/>
    <w:rsid w:val="009A6DB8"/>
    <w:rsid w:val="009B199C"/>
    <w:rsid w:val="009B1F93"/>
    <w:rsid w:val="009C3100"/>
    <w:rsid w:val="009C4976"/>
    <w:rsid w:val="009C616A"/>
    <w:rsid w:val="009E0365"/>
    <w:rsid w:val="009E4EF2"/>
    <w:rsid w:val="009F23FD"/>
    <w:rsid w:val="009F7149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642D3"/>
    <w:rsid w:val="00A70A62"/>
    <w:rsid w:val="00A712D6"/>
    <w:rsid w:val="00A75D87"/>
    <w:rsid w:val="00A76B03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567F"/>
    <w:rsid w:val="00B17D69"/>
    <w:rsid w:val="00B2590F"/>
    <w:rsid w:val="00B271B6"/>
    <w:rsid w:val="00B2756E"/>
    <w:rsid w:val="00B36362"/>
    <w:rsid w:val="00B46935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12BD"/>
    <w:rsid w:val="00C42E99"/>
    <w:rsid w:val="00C51569"/>
    <w:rsid w:val="00C5372A"/>
    <w:rsid w:val="00C60440"/>
    <w:rsid w:val="00C60450"/>
    <w:rsid w:val="00C645C0"/>
    <w:rsid w:val="00C64F67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4546"/>
    <w:rsid w:val="00CB71A3"/>
    <w:rsid w:val="00CC05AC"/>
    <w:rsid w:val="00CC2565"/>
    <w:rsid w:val="00CC4A0D"/>
    <w:rsid w:val="00CC4F78"/>
    <w:rsid w:val="00CC6E7F"/>
    <w:rsid w:val="00CD4E30"/>
    <w:rsid w:val="00CE2B66"/>
    <w:rsid w:val="00CF18C5"/>
    <w:rsid w:val="00CF368A"/>
    <w:rsid w:val="00CF48BD"/>
    <w:rsid w:val="00CF4ED8"/>
    <w:rsid w:val="00CF7304"/>
    <w:rsid w:val="00D00BA4"/>
    <w:rsid w:val="00D01ECE"/>
    <w:rsid w:val="00D06F02"/>
    <w:rsid w:val="00D07B8E"/>
    <w:rsid w:val="00D13F2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11EB"/>
    <w:rsid w:val="00D65CCA"/>
    <w:rsid w:val="00D66958"/>
    <w:rsid w:val="00D73015"/>
    <w:rsid w:val="00D73B05"/>
    <w:rsid w:val="00D8057C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87963"/>
    <w:rsid w:val="00E90AF5"/>
    <w:rsid w:val="00E92FC7"/>
    <w:rsid w:val="00E93F56"/>
    <w:rsid w:val="00E94DEA"/>
    <w:rsid w:val="00EC19A5"/>
    <w:rsid w:val="00EC368D"/>
    <w:rsid w:val="00EC6579"/>
    <w:rsid w:val="00ED778C"/>
    <w:rsid w:val="00EE188C"/>
    <w:rsid w:val="00EF1B25"/>
    <w:rsid w:val="00EF530D"/>
    <w:rsid w:val="00F0444D"/>
    <w:rsid w:val="00F0511F"/>
    <w:rsid w:val="00F13267"/>
    <w:rsid w:val="00F1585F"/>
    <w:rsid w:val="00F20352"/>
    <w:rsid w:val="00F21E7A"/>
    <w:rsid w:val="00F22D46"/>
    <w:rsid w:val="00F23E38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B79A5"/>
    <w:rsid w:val="00FC0D82"/>
    <w:rsid w:val="00FD2C57"/>
    <w:rsid w:val="00FD5378"/>
    <w:rsid w:val="00FE070D"/>
    <w:rsid w:val="00FE488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5C4BE3-2DDB-42A6-A47F-563979CE6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1648</Words>
  <Characters>9888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11513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3</cp:revision>
  <cp:lastPrinted>2024-04-11T10:48:00Z</cp:lastPrinted>
  <dcterms:created xsi:type="dcterms:W3CDTF">2024-04-11T10:48:00Z</dcterms:created>
  <dcterms:modified xsi:type="dcterms:W3CDTF">2024-04-11T11:08:00Z</dcterms:modified>
</cp:coreProperties>
</file>