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14516B" w:rsidRDefault="00D93418" w:rsidP="0014516B">
      <w:pPr>
        <w:spacing w:after="0"/>
        <w:ind w:firstLine="0"/>
        <w:jc w:val="right"/>
        <w:rPr>
          <w:b/>
          <w:sz w:val="20"/>
          <w:szCs w:val="20"/>
        </w:rPr>
      </w:pPr>
      <w:r w:rsidRPr="0014516B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383B34" w:rsidRPr="005C3EF4" w:rsidRDefault="00CF18C5" w:rsidP="005C3EF4">
      <w:pPr>
        <w:suppressAutoHyphens w:val="0"/>
        <w:spacing w:after="0" w:line="259" w:lineRule="auto"/>
        <w:ind w:firstLine="0"/>
        <w:rPr>
          <w:sz w:val="20"/>
          <w:szCs w:val="20"/>
        </w:rPr>
      </w:pPr>
      <w:r w:rsidRPr="005C3EF4">
        <w:rPr>
          <w:sz w:val="20"/>
          <w:szCs w:val="20"/>
        </w:rPr>
        <w:t xml:space="preserve">Nawiązując do Ogłoszenia o konkursie ofert na </w:t>
      </w:r>
      <w:r w:rsidR="005C3EF4" w:rsidRPr="005C3EF4">
        <w:rPr>
          <w:sz w:val="20"/>
          <w:szCs w:val="20"/>
        </w:rPr>
        <w:t xml:space="preserve">Udzielanie świadczeń zdrowotnych w zakresie opieki pielęgniarskiej w </w:t>
      </w:r>
      <w:r w:rsidR="005C3EF4" w:rsidRPr="005C3EF4">
        <w:rPr>
          <w:rFonts w:cstheme="minorHAnsi"/>
          <w:sz w:val="20"/>
          <w:szCs w:val="20"/>
        </w:rPr>
        <w:t>Oddziale Dziennym Psychiatrii Dziecięcej</w:t>
      </w:r>
      <w:r w:rsidR="005C3EF4" w:rsidRPr="005C3EF4">
        <w:rPr>
          <w:sz w:val="20"/>
          <w:szCs w:val="20"/>
        </w:rPr>
        <w:t xml:space="preserve"> na rzecz pacjentów Instytutu „Pomnik – Centrum Zdrowia Dziecka”.</w:t>
      </w:r>
    </w:p>
    <w:p w:rsidR="00CF18C5" w:rsidRPr="00177D11" w:rsidRDefault="00CF18C5" w:rsidP="00383B34">
      <w:pPr>
        <w:suppressAutoHyphens w:val="0"/>
        <w:spacing w:after="0" w:line="259" w:lineRule="auto"/>
        <w:ind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5C3EF4" w:rsidRPr="00830E9A" w:rsidRDefault="005C3EF4" w:rsidP="005C3EF4">
      <w:pPr>
        <w:pStyle w:val="Akapitzlist"/>
        <w:suppressAutoHyphens w:val="0"/>
        <w:spacing w:after="0" w:line="259" w:lineRule="auto"/>
        <w:ind w:left="786" w:firstLine="0"/>
        <w:jc w:val="center"/>
        <w:rPr>
          <w:b/>
        </w:rPr>
      </w:pPr>
      <w:r w:rsidRPr="00830E9A">
        <w:rPr>
          <w:b/>
        </w:rPr>
        <w:t>Udzielanie świadczeń zdrowotnych w zakresie opieki pielęgniarskiej w</w:t>
      </w:r>
      <w:r>
        <w:rPr>
          <w:b/>
        </w:rPr>
        <w:t xml:space="preserve"> </w:t>
      </w:r>
      <w:r w:rsidRPr="009B2472">
        <w:rPr>
          <w:rFonts w:cstheme="minorHAnsi"/>
          <w:b/>
        </w:rPr>
        <w:t>Oddziale Dziennym Psychiatrii Dziecięcej</w:t>
      </w:r>
      <w:r w:rsidRPr="00830E9A">
        <w:rPr>
          <w:b/>
        </w:rPr>
        <w:t xml:space="preserve"> na rzecz pacjentów Instytutu „Pomnik – Centrum Zdrowia Dziecka”</w:t>
      </w:r>
      <w:r>
        <w:rPr>
          <w:b/>
        </w:rPr>
        <w:t>.</w:t>
      </w:r>
    </w:p>
    <w:p w:rsidR="00FE488D" w:rsidRDefault="00FE488D" w:rsidP="005C3EF4">
      <w:pPr>
        <w:spacing w:after="0" w:line="240" w:lineRule="auto"/>
        <w:jc w:val="center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B66943" w:rsidRPr="00B66943" w:rsidRDefault="00B66943" w:rsidP="005C3EF4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5C3EF4">
        <w:rPr>
          <w:rFonts w:cs="Tahoma"/>
          <w:bCs/>
          <w:i/>
          <w:kern w:val="144"/>
          <w:sz w:val="18"/>
          <w:szCs w:val="18"/>
        </w:rPr>
        <w:t>10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3F7DB5" w:rsidRPr="0014516B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3F7DB5" w:rsidRPr="0014516B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405ECF">
      <w:pPr>
        <w:spacing w:after="0"/>
        <w:ind w:firstLine="0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2FEC" w:rsidRDefault="00552FEC">
      <w:pPr>
        <w:spacing w:after="0" w:line="240" w:lineRule="auto"/>
      </w:pPr>
      <w:r>
        <w:separator/>
      </w:r>
    </w:p>
  </w:endnote>
  <w:endnote w:type="continuationSeparator" w:id="0">
    <w:p w:rsidR="00552FEC" w:rsidRDefault="00552F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FEC" w:rsidRDefault="00F12D3C">
    <w:pPr>
      <w:pStyle w:val="Stopka"/>
      <w:jc w:val="right"/>
    </w:pPr>
    <w:fldSimple w:instr=" PAGE   \* MERGEFORMAT ">
      <w:r w:rsidR="003F7DB5">
        <w:rPr>
          <w:noProof/>
        </w:rPr>
        <w:t>6</w:t>
      </w:r>
    </w:fldSimple>
  </w:p>
  <w:p w:rsidR="00552FEC" w:rsidRDefault="00552FE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2FEC" w:rsidRDefault="00552FEC">
      <w:pPr>
        <w:spacing w:after="0" w:line="240" w:lineRule="auto"/>
      </w:pPr>
      <w:r>
        <w:separator/>
      </w:r>
    </w:p>
  </w:footnote>
  <w:footnote w:type="continuationSeparator" w:id="0">
    <w:p w:rsidR="00552FEC" w:rsidRDefault="00552FEC">
      <w:pPr>
        <w:spacing w:after="0" w:line="240" w:lineRule="auto"/>
      </w:pPr>
      <w:r>
        <w:continuationSeparator/>
      </w:r>
    </w:p>
  </w:footnote>
  <w:footnote w:id="1">
    <w:p w:rsidR="00552FEC" w:rsidRPr="00DA324D" w:rsidRDefault="00552FEC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552FEC" w:rsidRPr="00927725" w:rsidRDefault="00552FEC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552FEC" w:rsidRPr="00927725" w:rsidRDefault="00552FEC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FEC" w:rsidRDefault="00552FEC">
    <w:pPr>
      <w:pStyle w:val="Nagwek"/>
    </w:pPr>
    <w:r>
      <w:rPr>
        <w:rFonts w:ascii="Arial Narrow" w:hAnsi="Arial Narrow" w:cs="Arial Narrow"/>
        <w:b/>
        <w:sz w:val="22"/>
        <w:szCs w:val="22"/>
      </w:rPr>
      <w:t>KO/CZD/25/24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FEC" w:rsidRDefault="00552FE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FEC" w:rsidRDefault="00552FEC">
    <w:pPr>
      <w:pStyle w:val="Nagwek"/>
    </w:pPr>
    <w:r>
      <w:rPr>
        <w:rFonts w:ascii="Arial Narrow" w:hAnsi="Arial Narrow" w:cs="Arial Narrow"/>
        <w:b/>
        <w:sz w:val="22"/>
        <w:szCs w:val="22"/>
      </w:rPr>
      <w:t>KO/CZD/25/24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FEC" w:rsidRDefault="00552FE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991FB1"/>
    <w:multiLevelType w:val="multilevel"/>
    <w:tmpl w:val="7024AD1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9D0763E"/>
    <w:multiLevelType w:val="hybridMultilevel"/>
    <w:tmpl w:val="F1504F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4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655085F"/>
    <w:multiLevelType w:val="hybridMultilevel"/>
    <w:tmpl w:val="63A2B5A4"/>
    <w:lvl w:ilvl="0" w:tplc="DEF2A9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8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A6037C7"/>
    <w:multiLevelType w:val="hybridMultilevel"/>
    <w:tmpl w:val="E6C22132"/>
    <w:lvl w:ilvl="0" w:tplc="F7F28E8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>
    <w:nsid w:val="3D6C22FF"/>
    <w:multiLevelType w:val="multilevel"/>
    <w:tmpl w:val="7024AD1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62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5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7DA2AB2"/>
    <w:multiLevelType w:val="hybridMultilevel"/>
    <w:tmpl w:val="1D82699A"/>
    <w:lvl w:ilvl="0" w:tplc="A906BF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1C37BF9"/>
    <w:multiLevelType w:val="hybridMultilevel"/>
    <w:tmpl w:val="CB921346"/>
    <w:lvl w:ilvl="0" w:tplc="26D4FA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4FE75CE"/>
    <w:multiLevelType w:val="hybridMultilevel"/>
    <w:tmpl w:val="535C67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7D877422"/>
    <w:multiLevelType w:val="multilevel"/>
    <w:tmpl w:val="7024AD1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7"/>
  </w:num>
  <w:num w:numId="14">
    <w:abstractNumId w:val="84"/>
  </w:num>
  <w:num w:numId="15">
    <w:abstractNumId w:val="44"/>
  </w:num>
  <w:num w:numId="16">
    <w:abstractNumId w:val="42"/>
  </w:num>
  <w:num w:numId="17">
    <w:abstractNumId w:val="79"/>
  </w:num>
  <w:num w:numId="18">
    <w:abstractNumId w:val="75"/>
  </w:num>
  <w:num w:numId="19">
    <w:abstractNumId w:val="49"/>
  </w:num>
  <w:num w:numId="20">
    <w:abstractNumId w:val="64"/>
  </w:num>
  <w:num w:numId="21">
    <w:abstractNumId w:val="62"/>
  </w:num>
  <w:num w:numId="22">
    <w:abstractNumId w:val="55"/>
  </w:num>
  <w:num w:numId="23">
    <w:abstractNumId w:val="68"/>
  </w:num>
  <w:num w:numId="24">
    <w:abstractNumId w:val="78"/>
  </w:num>
  <w:num w:numId="25">
    <w:abstractNumId w:val="70"/>
  </w:num>
  <w:num w:numId="26">
    <w:abstractNumId w:val="77"/>
  </w:num>
  <w:num w:numId="27">
    <w:abstractNumId w:val="48"/>
  </w:num>
  <w:num w:numId="28">
    <w:abstractNumId w:val="51"/>
  </w:num>
  <w:num w:numId="29">
    <w:abstractNumId w:val="65"/>
  </w:num>
  <w:num w:numId="30">
    <w:abstractNumId w:val="43"/>
  </w:num>
  <w:num w:numId="31">
    <w:abstractNumId w:val="69"/>
  </w:num>
  <w:num w:numId="32">
    <w:abstractNumId w:val="60"/>
  </w:num>
  <w:num w:numId="33">
    <w:abstractNumId w:val="76"/>
  </w:num>
  <w:num w:numId="34">
    <w:abstractNumId w:val="52"/>
  </w:num>
  <w:num w:numId="35">
    <w:abstractNumId w:val="82"/>
  </w:num>
  <w:num w:numId="36">
    <w:abstractNumId w:val="57"/>
  </w:num>
  <w:num w:numId="37">
    <w:abstractNumId w:val="73"/>
  </w:num>
  <w:num w:numId="38">
    <w:abstractNumId w:val="50"/>
  </w:num>
  <w:num w:numId="39">
    <w:abstractNumId w:val="53"/>
  </w:num>
  <w:num w:numId="40">
    <w:abstractNumId w:val="66"/>
  </w:num>
  <w:num w:numId="41">
    <w:abstractNumId w:val="47"/>
  </w:num>
  <w:num w:numId="42">
    <w:abstractNumId w:val="83"/>
  </w:num>
  <w:num w:numId="43">
    <w:abstractNumId w:val="56"/>
  </w:num>
  <w:num w:numId="44">
    <w:abstractNumId w:val="59"/>
  </w:num>
  <w:num w:numId="45">
    <w:abstractNumId w:val="45"/>
  </w:num>
  <w:num w:numId="46">
    <w:abstractNumId w:val="71"/>
  </w:num>
  <w:num w:numId="47">
    <w:abstractNumId w:val="85"/>
  </w:num>
  <w:num w:numId="48">
    <w:abstractNumId w:val="61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459FE"/>
    <w:rsid w:val="00053644"/>
    <w:rsid w:val="00061FF4"/>
    <w:rsid w:val="0006564C"/>
    <w:rsid w:val="00066FC1"/>
    <w:rsid w:val="00067295"/>
    <w:rsid w:val="0007052B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516B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0423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09EF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3B34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3F7DB5"/>
    <w:rsid w:val="00405ECF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1194"/>
    <w:rsid w:val="00467C1E"/>
    <w:rsid w:val="004710B7"/>
    <w:rsid w:val="004739E6"/>
    <w:rsid w:val="00483D68"/>
    <w:rsid w:val="00485FE7"/>
    <w:rsid w:val="004938DD"/>
    <w:rsid w:val="00495457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2B5E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52FEC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C3EF4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4756D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58E7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E52B3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3295"/>
    <w:rsid w:val="009A6991"/>
    <w:rsid w:val="009A6DB8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36362"/>
    <w:rsid w:val="00B46935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12BD"/>
    <w:rsid w:val="00C42E99"/>
    <w:rsid w:val="00C51569"/>
    <w:rsid w:val="00C5372A"/>
    <w:rsid w:val="00C60440"/>
    <w:rsid w:val="00C645C0"/>
    <w:rsid w:val="00C64F67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4F78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6F02"/>
    <w:rsid w:val="00D07B8E"/>
    <w:rsid w:val="00D13F2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5CCA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796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444D"/>
    <w:rsid w:val="00F0511F"/>
    <w:rsid w:val="00F12D3C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4E10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A4B86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785536-93C0-4856-9A49-ACF205F9D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1604</Words>
  <Characters>9628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2024-04-11T10:29:00Z</cp:lastPrinted>
  <dcterms:created xsi:type="dcterms:W3CDTF">2024-04-11T10:30:00Z</dcterms:created>
  <dcterms:modified xsi:type="dcterms:W3CDTF">2024-04-11T11:43:00Z</dcterms:modified>
</cp:coreProperties>
</file>