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Default="00D93418" w:rsidP="00D93418">
      <w:pPr>
        <w:pStyle w:val="Akapitzlist"/>
        <w:spacing w:after="0"/>
        <w:ind w:left="0" w:hanging="142"/>
        <w:jc w:val="right"/>
        <w:rPr>
          <w:b/>
          <w:sz w:val="20"/>
          <w:szCs w:val="20"/>
        </w:rPr>
      </w:pPr>
      <w:r w:rsidRPr="008D5D60">
        <w:rPr>
          <w:b/>
        </w:rPr>
        <w:t>Załącznik nr 3 do Ogłoszenia</w:t>
      </w:r>
    </w:p>
    <w:p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/>
      </w:tblPr>
      <w:tblGrid>
        <w:gridCol w:w="2117"/>
        <w:gridCol w:w="1701"/>
        <w:gridCol w:w="6105"/>
      </w:tblGrid>
      <w:tr w:rsidR="00CF18C5" w:rsidRPr="00177D11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45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64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CF18C5" w:rsidRPr="00177D11" w:rsidRDefault="00CF18C5">
      <w:pPr>
        <w:keepNext/>
        <w:spacing w:after="0" w:line="240" w:lineRule="auto"/>
        <w:ind w:firstLine="0"/>
        <w:rPr>
          <w:sz w:val="20"/>
        </w:rPr>
      </w:pPr>
      <w:r w:rsidRPr="00177D11">
        <w:rPr>
          <w:b/>
          <w:caps/>
          <w:sz w:val="20"/>
        </w:rPr>
        <w:t>Z</w:t>
      </w:r>
      <w:r w:rsidRPr="00177D11">
        <w:rPr>
          <w:b/>
          <w:sz w:val="20"/>
        </w:rPr>
        <w:t>obowiązania Przyjmującego Zamówienie:</w:t>
      </w:r>
    </w:p>
    <w:p w:rsidR="00383B34" w:rsidRDefault="00CF18C5" w:rsidP="00383B34">
      <w:pPr>
        <w:suppressAutoHyphens w:val="0"/>
        <w:spacing w:after="0" w:line="259" w:lineRule="auto"/>
        <w:ind w:firstLine="0"/>
        <w:rPr>
          <w:b/>
        </w:rPr>
      </w:pPr>
      <w:r w:rsidRPr="00177D11">
        <w:rPr>
          <w:sz w:val="20"/>
        </w:rPr>
        <w:t xml:space="preserve">Nawiązując do Ogłoszenia o konkursie ofert na </w:t>
      </w:r>
      <w:r w:rsidR="00383B34" w:rsidRPr="00383B34">
        <w:rPr>
          <w:sz w:val="20"/>
        </w:rPr>
        <w:t>Udzielanie świadczeń zdrowotnych w zakresie opieki pielęgniarskiej w Zakładzie Diagnostyki Obrazowej na rzecz pacjentów Instytutu „Pomnik – Centrum Zdrowia Dziecka”.</w:t>
      </w:r>
    </w:p>
    <w:p w:rsidR="00CF18C5" w:rsidRPr="00177D11" w:rsidRDefault="00CF18C5" w:rsidP="00383B34">
      <w:pPr>
        <w:suppressAutoHyphens w:val="0"/>
        <w:spacing w:after="0" w:line="259" w:lineRule="auto"/>
        <w:ind w:firstLine="0"/>
        <w:rPr>
          <w:sz w:val="20"/>
        </w:rPr>
      </w:pPr>
      <w:r w:rsidRPr="00177D11">
        <w:rPr>
          <w:rFonts w:cs="Arial Narrow"/>
          <w:color w:val="000000"/>
          <w:sz w:val="20"/>
        </w:rPr>
        <w:t>Zapoznałam/em się z treścią ogłoszenia o konkursie zawierającym w szczególności przedmiot konkursu, kryteria oceny ofert oraz warunki stawiane oferentom.</w:t>
      </w:r>
    </w:p>
    <w:p w:rsidR="008E1A0A" w:rsidRPr="00177D11" w:rsidRDefault="008E1A0A" w:rsidP="00177D11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  <w:sz w:val="20"/>
        </w:rPr>
      </w:pPr>
      <w:r w:rsidRPr="00177D11">
        <w:rPr>
          <w:sz w:val="20"/>
        </w:rPr>
        <w:t xml:space="preserve">Oświadczam, że zapoznałem się z treścią Istotnych Postanowień Umowy stanowiących załącznik nr 2 do Ogłoszenia oraz </w:t>
      </w:r>
      <w:r w:rsidRPr="00177D11">
        <w:rPr>
          <w:rFonts w:cs="Arial Narrow"/>
          <w:color w:val="000000"/>
          <w:sz w:val="20"/>
        </w:rPr>
        <w:t>z klauzulą informacyjną</w:t>
      </w:r>
      <w:r w:rsidRPr="00177D11">
        <w:rPr>
          <w:sz w:val="20"/>
        </w:rPr>
        <w:t xml:space="preserve"> dotyczącą przetwarzania danych osobowych osób zawierających umowy </w:t>
      </w:r>
      <w:r w:rsidR="007F47E1" w:rsidRPr="00177D11">
        <w:rPr>
          <w:sz w:val="20"/>
        </w:rPr>
        <w:br/>
      </w:r>
      <w:r w:rsidRPr="00177D11">
        <w:rPr>
          <w:sz w:val="20"/>
        </w:rPr>
        <w:t xml:space="preserve">o świadczenia zdrowotne znajdującą się na stronie </w:t>
      </w:r>
      <w:r w:rsidRPr="00177D11">
        <w:rPr>
          <w:i/>
          <w:sz w:val="20"/>
          <w:u w:val="single"/>
        </w:rPr>
        <w:t>www.czd.pl</w:t>
      </w:r>
      <w:r w:rsidRPr="00177D11">
        <w:rPr>
          <w:sz w:val="20"/>
        </w:rPr>
        <w:t xml:space="preserve">, w zakładce </w:t>
      </w:r>
      <w:r w:rsidRPr="00177D11">
        <w:rPr>
          <w:i/>
          <w:sz w:val="20"/>
        </w:rPr>
        <w:t>O Instytucie</w:t>
      </w:r>
      <w:r w:rsidRPr="00177D11">
        <w:rPr>
          <w:sz w:val="20"/>
        </w:rPr>
        <w:t xml:space="preserve"> i nie zgłaszam do nich żadnych uwag.</w:t>
      </w:r>
    </w:p>
    <w:p w:rsidR="00CF18C5" w:rsidRPr="00177D1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 xml:space="preserve">Oświadczam, że dane zawarte w złożonych dokumentach, o których mowa w pkt. 5.1 Ogłoszenia są aktualne </w:t>
      </w:r>
      <w:r w:rsidR="007F47E1" w:rsidRPr="00177D11">
        <w:rPr>
          <w:color w:val="000000"/>
          <w:sz w:val="20"/>
        </w:rPr>
        <w:br/>
      </w:r>
      <w:r w:rsidRPr="00177D11">
        <w:rPr>
          <w:color w:val="000000"/>
          <w:sz w:val="20"/>
        </w:rPr>
        <w:t>na dzień składania ofert.</w:t>
      </w:r>
    </w:p>
    <w:p w:rsidR="00CF18C5" w:rsidRPr="00177D1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177D11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Oświadczam, że posiadam</w:t>
      </w:r>
      <w:r w:rsidR="00CF18C5" w:rsidRPr="00177D11">
        <w:rPr>
          <w:b/>
          <w:color w:val="000000"/>
          <w:sz w:val="20"/>
        </w:rPr>
        <w:t xml:space="preserve"> aktualne badania lekarskie</w:t>
      </w:r>
      <w:r w:rsidR="00CF18C5" w:rsidRPr="00177D11">
        <w:rPr>
          <w:color w:val="000000"/>
          <w:sz w:val="20"/>
        </w:rPr>
        <w:t xml:space="preserve"> niezbędne do wykonywania zawodu i udzielania świadczeń zdrowotnych – potwierdzające spełnienie w</w:t>
      </w:r>
      <w:r w:rsidR="00716FD4" w:rsidRPr="00177D11">
        <w:rPr>
          <w:color w:val="000000"/>
          <w:sz w:val="20"/>
        </w:rPr>
        <w:t>arunku, o którym mowa w pkt. 5.4</w:t>
      </w:r>
      <w:r w:rsidR="00CF18C5" w:rsidRPr="00177D11">
        <w:rPr>
          <w:color w:val="000000"/>
          <w:sz w:val="20"/>
        </w:rPr>
        <w:t>. Ogłoszenia.</w:t>
      </w:r>
    </w:p>
    <w:p w:rsidR="00A62577" w:rsidRPr="00177D11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</w:t>
      </w:r>
      <w:r w:rsidR="00886FB6" w:rsidRPr="00177D11">
        <w:rPr>
          <w:color w:val="000000"/>
          <w:sz w:val="20"/>
        </w:rPr>
        <w:t>iadczam, że posiadam</w:t>
      </w:r>
      <w:r w:rsidR="000277DF" w:rsidRPr="00177D11">
        <w:rPr>
          <w:color w:val="000000"/>
          <w:sz w:val="20"/>
        </w:rPr>
        <w:t xml:space="preserve"> minimum</w:t>
      </w:r>
      <w:r w:rsidR="00886FB6" w:rsidRPr="00177D11">
        <w:rPr>
          <w:color w:val="000000"/>
          <w:sz w:val="20"/>
        </w:rPr>
        <w:t xml:space="preserve"> 1 rok</w:t>
      </w:r>
      <w:r w:rsidR="00A62577" w:rsidRPr="00177D11">
        <w:rPr>
          <w:color w:val="000000"/>
          <w:sz w:val="20"/>
        </w:rPr>
        <w:t xml:space="preserve"> doświadczenia w pracy </w:t>
      </w:r>
      <w:r w:rsidRPr="00177D11">
        <w:rPr>
          <w:color w:val="000000"/>
          <w:sz w:val="20"/>
        </w:rPr>
        <w:t>- potwierdzające spełnienie w</w:t>
      </w:r>
      <w:r w:rsidR="00716FD4" w:rsidRPr="00177D11">
        <w:rPr>
          <w:color w:val="000000"/>
          <w:sz w:val="20"/>
        </w:rPr>
        <w:t>arunku, o którym mowa w pkt. 5.3</w:t>
      </w:r>
      <w:r w:rsidRPr="00177D11">
        <w:rPr>
          <w:color w:val="000000"/>
          <w:sz w:val="20"/>
        </w:rPr>
        <w:t>. Ogłoszenia</w:t>
      </w:r>
    </w:p>
    <w:p w:rsidR="00177D11" w:rsidRPr="00177D11" w:rsidRDefault="00467C1E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 xml:space="preserve">Oświadczam, że przed zawarciem Umowy zobowiązuje się </w:t>
      </w:r>
      <w:r w:rsidRPr="00177D11">
        <w:rPr>
          <w:rFonts w:cs="Arial Narrow"/>
          <w:color w:val="000000"/>
          <w:sz w:val="20"/>
        </w:rPr>
        <w:t>zapoznać</w:t>
      </w:r>
      <w:r w:rsidRPr="00177D11">
        <w:rPr>
          <w:color w:val="000000"/>
          <w:sz w:val="20"/>
        </w:rPr>
        <w:t xml:space="preserve"> ze zbiorem wytycznych i zasad obowiązujących w Instytucie „Pomnik- Centrum Zdrowia Dziecka” </w:t>
      </w:r>
      <w:r w:rsidRPr="00177D11">
        <w:rPr>
          <w:sz w:val="20"/>
        </w:rPr>
        <w:t>–</w:t>
      </w:r>
      <w:r w:rsidRPr="00177D11">
        <w:rPr>
          <w:sz w:val="20"/>
          <w:u w:val="single"/>
        </w:rPr>
        <w:t xml:space="preserve"> dotyczy osób mających po raz pierwszy kontakt</w:t>
      </w:r>
      <w:r w:rsidRPr="00177D11">
        <w:rPr>
          <w:sz w:val="20"/>
        </w:rPr>
        <w:t xml:space="preserve"> z organizacją pracy w Instytucie, zatrudnionych na podstawie umowy cywilnoprawnej, </w:t>
      </w:r>
      <w:r w:rsidRPr="00177D11">
        <w:rPr>
          <w:sz w:val="20"/>
          <w:u w:val="single"/>
        </w:rPr>
        <w:t>świadczący pracę na terenie Instytutu</w:t>
      </w:r>
      <w:r w:rsidRPr="00177D11">
        <w:rPr>
          <w:sz w:val="20"/>
        </w:rPr>
        <w:t>, zgodnie z procedurą nr PIII;QP2.</w:t>
      </w:r>
    </w:p>
    <w:p w:rsidR="00177D11" w:rsidRDefault="00177D11" w:rsidP="00177D11">
      <w:pPr>
        <w:spacing w:after="0" w:line="240" w:lineRule="auto"/>
        <w:ind w:right="-29" w:firstLine="0"/>
      </w:pPr>
    </w:p>
    <w:p w:rsidR="00177D11" w:rsidRPr="00177D11" w:rsidRDefault="00177D11" w:rsidP="00177D11">
      <w:pPr>
        <w:spacing w:after="0" w:line="240" w:lineRule="auto"/>
        <w:ind w:right="-29" w:firstLine="0"/>
      </w:pPr>
    </w:p>
    <w:p w:rsidR="0052145F" w:rsidRPr="00177D11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  <w:bookmarkStart w:id="0" w:name="_GoBack"/>
      <w:bookmarkEnd w:id="0"/>
    </w:p>
    <w:p w:rsidR="00D96560" w:rsidRPr="00177D11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ascii="Symbol" w:eastAsia="Symbol" w:hAnsi="Symbol" w:cs="Symbol"/>
          <w:b/>
          <w:sz w:val="20"/>
          <w:szCs w:val="20"/>
        </w:rPr>
        <w:t></w:t>
      </w:r>
      <w:r w:rsidRPr="00177D11">
        <w:rPr>
          <w:rFonts w:eastAsia="Calibri" w:cs="Calibri"/>
          <w:b/>
          <w:i/>
          <w:sz w:val="20"/>
          <w:szCs w:val="20"/>
        </w:rPr>
        <w:t xml:space="preserve"> </w:t>
      </w:r>
      <w:r w:rsidRPr="00177D11">
        <w:rPr>
          <w:rFonts w:eastAsia="Calibri" w:cs="Calibri"/>
          <w:b/>
          <w:sz w:val="20"/>
          <w:szCs w:val="20"/>
        </w:rPr>
        <w:t xml:space="preserve"> </w:t>
      </w:r>
      <w:r w:rsidRPr="00177D11">
        <w:rPr>
          <w:b/>
          <w:sz w:val="20"/>
          <w:szCs w:val="20"/>
        </w:rPr>
        <w:t xml:space="preserve">informacje wymagane dla osób prowadzących działalność gospodarczą; </w:t>
      </w: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FE488D" w:rsidP="00B54C3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FE488D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716FD4">
        <w:trPr>
          <w:cantSplit/>
          <w:trHeight w:hRule="exact" w:val="7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FE488D" w:rsidRPr="00C76FE6" w:rsidRDefault="00FE488D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FA21A1" w:rsidTr="00716FD4">
        <w:trPr>
          <w:cantSplit/>
          <w:trHeight w:hRule="exact" w:val="6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886FB6" w:rsidRDefault="00FE488D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FA21A1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FA21A1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E488D" w:rsidRPr="00C76FE6" w:rsidTr="00716FD4">
        <w:trPr>
          <w:cantSplit/>
          <w:trHeight w:hRule="exact" w:val="9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FA21A1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716FD4">
        <w:trPr>
          <w:cantSplit/>
          <w:trHeight w:hRule="exact" w:val="7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FA21A1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52145F" w:rsidRDefault="00FE488D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52145F" w:rsidRDefault="00FE488D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52145F">
        <w:trPr>
          <w:cantSplit/>
          <w:trHeight w:hRule="exact" w:val="9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52145F" w:rsidRDefault="00FE488D" w:rsidP="009C4976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 w:rsidRPr="0052145F">
              <w:t>– dotyczy cudzoziemców.</w:t>
            </w:r>
          </w:p>
          <w:p w:rsidR="00FE488D" w:rsidRPr="0052145F" w:rsidRDefault="00FE488D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52145F" w:rsidRDefault="00FE488D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4A1FB8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FE488D" w:rsidRPr="00C76FE6" w:rsidRDefault="00FE488D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17774D" w:rsidRDefault="00383B34" w:rsidP="00FE488D">
      <w:pPr>
        <w:spacing w:after="0" w:line="240" w:lineRule="auto"/>
        <w:jc w:val="center"/>
        <w:rPr>
          <w:b/>
        </w:rPr>
      </w:pPr>
      <w:r w:rsidRPr="00830E9A">
        <w:rPr>
          <w:b/>
        </w:rPr>
        <w:t>Udzielanie świadczeń zdrowotnych w zakresie opieki pielęgniarskiej w</w:t>
      </w:r>
      <w:r>
        <w:rPr>
          <w:b/>
        </w:rPr>
        <w:t xml:space="preserve"> Zakładzie Diagnostyki Obrazowej </w:t>
      </w:r>
      <w:r w:rsidRPr="00830E9A">
        <w:rPr>
          <w:b/>
        </w:rPr>
        <w:t>na rzecz pacjentów Instytutu „Pomnik – Centrum Zdrowia Dziecka”</w:t>
      </w:r>
      <w:r>
        <w:rPr>
          <w:b/>
        </w:rPr>
        <w:t>.</w:t>
      </w:r>
    </w:p>
    <w:p w:rsidR="00FE488D" w:rsidRDefault="00FE488D">
      <w:pPr>
        <w:spacing w:after="0" w:line="240" w:lineRule="auto"/>
        <w:jc w:val="left"/>
        <w:rPr>
          <w:color w:val="000000"/>
        </w:rPr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 w:rsidR="00592126"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>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Default="00CF18C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  <w:r w:rsidRPr="00D8057C">
        <w:rPr>
          <w:color w:val="000000"/>
          <w:szCs w:val="20"/>
        </w:rPr>
        <w:t>Słownie: ………………</w:t>
      </w:r>
      <w:r w:rsidR="00592126">
        <w:rPr>
          <w:color w:val="000000"/>
          <w:szCs w:val="20"/>
        </w:rPr>
        <w:t>…………</w:t>
      </w:r>
      <w:r w:rsidRPr="00D8057C">
        <w:rPr>
          <w:color w:val="000000"/>
          <w:szCs w:val="20"/>
        </w:rPr>
        <w:t>………………………..........……… zł brutto /godz.</w:t>
      </w:r>
    </w:p>
    <w:p w:rsidR="00172F65" w:rsidRDefault="00172F6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</w:p>
    <w:p w:rsidR="00172F65" w:rsidRPr="00995B36" w:rsidRDefault="00172F65" w:rsidP="00172F65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:rsidR="00172F65" w:rsidRPr="00995B36" w:rsidRDefault="00172F65" w:rsidP="00172F65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172F65" w:rsidRPr="00995B36" w:rsidTr="00767C9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172F65" w:rsidRPr="00995B36" w:rsidRDefault="00172F65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A699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</w:t>
      </w:r>
      <w:r w:rsidR="009A6991">
        <w:rPr>
          <w:rFonts w:cs="Tahoma"/>
          <w:bCs/>
          <w:i/>
          <w:kern w:val="144"/>
          <w:sz w:val="18"/>
          <w:szCs w:val="18"/>
        </w:rPr>
        <w:t>,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gdy Oferent przedstawi jeden z wymienionych dokumentów potwierdzających posiadanie dodatkowych kwalifikacji zawodowych, Udzielający zamówi</w:t>
      </w:r>
      <w:r w:rsidR="00716FD4">
        <w:rPr>
          <w:rFonts w:cs="Tahoma"/>
          <w:bCs/>
          <w:i/>
          <w:kern w:val="144"/>
          <w:sz w:val="18"/>
          <w:szCs w:val="18"/>
        </w:rPr>
        <w:t xml:space="preserve">enia przyzna maksymalną liczbę </w:t>
      </w:r>
      <w:r w:rsidR="002E4064">
        <w:rPr>
          <w:rFonts w:cs="Tahoma"/>
          <w:bCs/>
          <w:i/>
          <w:kern w:val="144"/>
          <w:sz w:val="18"/>
          <w:szCs w:val="18"/>
        </w:rPr>
        <w:t>2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 xml:space="preserve"> punkt</w:t>
      </w:r>
      <w:r w:rsidR="00716FD4">
        <w:rPr>
          <w:rFonts w:cs="Tahoma"/>
          <w:bCs/>
          <w:i/>
          <w:kern w:val="144"/>
          <w:sz w:val="18"/>
          <w:szCs w:val="18"/>
        </w:rPr>
        <w:t>ów</w:t>
      </w:r>
      <w:r w:rsidR="009A6991">
        <w:rPr>
          <w:rFonts w:cs="Tahoma"/>
          <w:bCs/>
          <w:i/>
          <w:kern w:val="144"/>
          <w:sz w:val="18"/>
          <w:szCs w:val="18"/>
        </w:rPr>
        <w:t>.</w:t>
      </w: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FE488D" w:rsidRDefault="00FE488D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FE488D" w:rsidRDefault="00FE488D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245B7" w:rsidRDefault="009245B7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A6991" w:rsidRPr="00172F65" w:rsidRDefault="00146F17" w:rsidP="00716FD4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>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9E2076">
        <w:rPr>
          <w:b/>
        </w:rPr>
        <w:t>Ogłoszenia</w:t>
      </w: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Ja niżej podpisana/-y oświadczam, że: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* nie zamieszkiwałam/-em</w:t>
      </w:r>
    </w:p>
    <w:p w:rsidR="0052145F" w:rsidRPr="0052145F" w:rsidRDefault="0052145F" w:rsidP="0052145F">
      <w:pPr>
        <w:spacing w:after="0"/>
      </w:pPr>
      <w:r w:rsidRPr="0052145F">
        <w:t>* zamieszkiwałam/-em w następujących państwach ………………………………………………………………..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 xml:space="preserve">w ostatnich 20 latach w innych państwach niż Rzeczpospolita Polska i państwo obywatelstwa. 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ind w:firstLine="0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wolontariackiej związanej z kontaktami z dziećmi. </w:t>
      </w:r>
      <w:r w:rsidRPr="0052145F">
        <w:rPr>
          <w:sz w:val="16"/>
          <w:szCs w:val="16"/>
        </w:rPr>
        <w:tab/>
        <w:t>Jeżeli prawo państwa zamieszkiwania nie przewiduje wydawania informacji do celów działalności zawodowej lub wolontariackiej związanej z kontaktami z dziećmi, przedkłada się informację z rejestru karnego tego państwa.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9E2076">
        <w:rPr>
          <w:b/>
        </w:rPr>
        <w:t>Ogłoszenia</w:t>
      </w: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:rsidR="0052145F" w:rsidRPr="00FE605D" w:rsidRDefault="0052145F" w:rsidP="0052145F">
      <w:pPr>
        <w:spacing w:after="0"/>
        <w:jc w:val="center"/>
        <w:rPr>
          <w:b/>
          <w:bCs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że: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zamieszkiwałem/am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:rsidR="0052145F" w:rsidRPr="005E0C53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5E0C53">
        <w:rPr>
          <w:rFonts w:cs="Calibri"/>
        </w:rPr>
        <w:t>nie byłem/am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dopuściłem/am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:rsidR="0017774D" w:rsidRPr="0052145F" w:rsidRDefault="0017774D" w:rsidP="00405ECF">
      <w:pPr>
        <w:spacing w:after="0"/>
        <w:ind w:firstLine="0"/>
      </w:pPr>
    </w:p>
    <w:sectPr w:rsidR="0017774D" w:rsidRPr="0052145F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06F02" w:rsidRDefault="00D06F02">
      <w:pPr>
        <w:spacing w:after="0" w:line="240" w:lineRule="auto"/>
      </w:pPr>
      <w:r>
        <w:separator/>
      </w:r>
    </w:p>
  </w:endnote>
  <w:endnote w:type="continuationSeparator" w:id="0">
    <w:p w:rsidR="00D06F02" w:rsidRDefault="00D06F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6F02" w:rsidRDefault="005639B3">
    <w:pPr>
      <w:pStyle w:val="Stopka"/>
      <w:jc w:val="right"/>
    </w:pPr>
    <w:fldSimple w:instr=" PAGE   \* MERGEFORMAT ">
      <w:r w:rsidR="009E2076">
        <w:rPr>
          <w:noProof/>
        </w:rPr>
        <w:t>6</w:t>
      </w:r>
    </w:fldSimple>
  </w:p>
  <w:p w:rsidR="00D06F02" w:rsidRDefault="00D06F02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06F02" w:rsidRDefault="00D06F02">
      <w:pPr>
        <w:spacing w:after="0" w:line="240" w:lineRule="auto"/>
      </w:pPr>
      <w:r>
        <w:separator/>
      </w:r>
    </w:p>
  </w:footnote>
  <w:footnote w:type="continuationSeparator" w:id="0">
    <w:p w:rsidR="00D06F02" w:rsidRDefault="00D06F02">
      <w:pPr>
        <w:spacing w:after="0" w:line="240" w:lineRule="auto"/>
      </w:pPr>
      <w:r>
        <w:continuationSeparator/>
      </w:r>
    </w:p>
  </w:footnote>
  <w:footnote w:id="1">
    <w:p w:rsidR="00D06F02" w:rsidRPr="00DA324D" w:rsidRDefault="00D06F02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D06F02" w:rsidRPr="00927725" w:rsidRDefault="00D06F02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D06F02" w:rsidRPr="00927725" w:rsidRDefault="00D06F02" w:rsidP="0052145F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6F02" w:rsidRDefault="00D06F02">
    <w:pPr>
      <w:pStyle w:val="Nagwek"/>
    </w:pPr>
    <w:r>
      <w:rPr>
        <w:rFonts w:ascii="Arial Narrow" w:hAnsi="Arial Narrow" w:cs="Arial Narrow"/>
        <w:b/>
        <w:sz w:val="22"/>
        <w:szCs w:val="22"/>
      </w:rPr>
      <w:t>KO/CZD/24/24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6F02" w:rsidRDefault="00D06F02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6F02" w:rsidRDefault="00D06F02">
    <w:pPr>
      <w:pStyle w:val="Nagwek"/>
    </w:pPr>
    <w:r>
      <w:rPr>
        <w:rFonts w:ascii="Arial Narrow" w:hAnsi="Arial Narrow" w:cs="Arial Narrow"/>
        <w:b/>
        <w:sz w:val="22"/>
        <w:szCs w:val="22"/>
      </w:rPr>
      <w:t>KO/CZD/2</w:t>
    </w:r>
    <w:r w:rsidR="00D36348">
      <w:rPr>
        <w:rFonts w:ascii="Arial Narrow" w:hAnsi="Arial Narrow" w:cs="Arial Narrow"/>
        <w:b/>
        <w:sz w:val="22"/>
        <w:szCs w:val="22"/>
      </w:rPr>
      <w:t>4</w:t>
    </w:r>
    <w:r>
      <w:rPr>
        <w:rFonts w:ascii="Arial Narrow" w:hAnsi="Arial Narrow" w:cs="Arial Narrow"/>
        <w:b/>
        <w:sz w:val="22"/>
        <w:szCs w:val="22"/>
      </w:rPr>
      <w:t>/24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6F02" w:rsidRDefault="00D06F02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19D0763E"/>
    <w:multiLevelType w:val="hybridMultilevel"/>
    <w:tmpl w:val="F1504F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1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3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56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8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1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47DA2AB2"/>
    <w:multiLevelType w:val="hybridMultilevel"/>
    <w:tmpl w:val="1D82699A"/>
    <w:lvl w:ilvl="0" w:tplc="A906BF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69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74FE75CE"/>
    <w:multiLevelType w:val="hybridMultilevel"/>
    <w:tmpl w:val="535C67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25"/>
  </w:num>
  <w:num w:numId="8">
    <w:abstractNumId w:val="27"/>
  </w:num>
  <w:num w:numId="9">
    <w:abstractNumId w:val="30"/>
  </w:num>
  <w:num w:numId="10">
    <w:abstractNumId w:val="33"/>
  </w:num>
  <w:num w:numId="11">
    <w:abstractNumId w:val="35"/>
  </w:num>
  <w:num w:numId="12">
    <w:abstractNumId w:val="36"/>
  </w:num>
  <w:num w:numId="13">
    <w:abstractNumId w:val="63"/>
  </w:num>
  <w:num w:numId="14">
    <w:abstractNumId w:val="79"/>
  </w:num>
  <w:num w:numId="15">
    <w:abstractNumId w:val="44"/>
  </w:num>
  <w:num w:numId="16">
    <w:abstractNumId w:val="42"/>
  </w:num>
  <w:num w:numId="17">
    <w:abstractNumId w:val="74"/>
  </w:num>
  <w:num w:numId="18">
    <w:abstractNumId w:val="70"/>
  </w:num>
  <w:num w:numId="19">
    <w:abstractNumId w:val="48"/>
  </w:num>
  <w:num w:numId="20">
    <w:abstractNumId w:val="60"/>
  </w:num>
  <w:num w:numId="21">
    <w:abstractNumId w:val="58"/>
  </w:num>
  <w:num w:numId="22">
    <w:abstractNumId w:val="54"/>
  </w:num>
  <w:num w:numId="23">
    <w:abstractNumId w:val="64"/>
  </w:num>
  <w:num w:numId="24">
    <w:abstractNumId w:val="73"/>
  </w:num>
  <w:num w:numId="25">
    <w:abstractNumId w:val="66"/>
  </w:num>
  <w:num w:numId="26">
    <w:abstractNumId w:val="72"/>
  </w:num>
  <w:num w:numId="27">
    <w:abstractNumId w:val="47"/>
  </w:num>
  <w:num w:numId="28">
    <w:abstractNumId w:val="50"/>
  </w:num>
  <w:num w:numId="29">
    <w:abstractNumId w:val="61"/>
  </w:num>
  <w:num w:numId="30">
    <w:abstractNumId w:val="43"/>
  </w:num>
  <w:num w:numId="31">
    <w:abstractNumId w:val="65"/>
  </w:num>
  <w:num w:numId="32">
    <w:abstractNumId w:val="57"/>
  </w:num>
  <w:num w:numId="33">
    <w:abstractNumId w:val="71"/>
  </w:num>
  <w:num w:numId="34">
    <w:abstractNumId w:val="51"/>
  </w:num>
  <w:num w:numId="35">
    <w:abstractNumId w:val="77"/>
  </w:num>
  <w:num w:numId="36">
    <w:abstractNumId w:val="55"/>
  </w:num>
  <w:num w:numId="37">
    <w:abstractNumId w:val="68"/>
  </w:num>
  <w:num w:numId="38">
    <w:abstractNumId w:val="49"/>
  </w:num>
  <w:num w:numId="39">
    <w:abstractNumId w:val="52"/>
  </w:num>
  <w:num w:numId="40">
    <w:abstractNumId w:val="62"/>
  </w:num>
  <w:num w:numId="41">
    <w:abstractNumId w:val="46"/>
  </w:num>
  <w:num w:numId="42">
    <w:abstractNumId w:val="78"/>
  </w:num>
  <w:numIdMacAtCleanup w:val="4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4D43"/>
    <w:rsid w:val="00021E15"/>
    <w:rsid w:val="000277DF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86B75"/>
    <w:rsid w:val="000900AE"/>
    <w:rsid w:val="000905BD"/>
    <w:rsid w:val="0009128D"/>
    <w:rsid w:val="00093293"/>
    <w:rsid w:val="00095810"/>
    <w:rsid w:val="0009710F"/>
    <w:rsid w:val="000B3012"/>
    <w:rsid w:val="000B73DD"/>
    <w:rsid w:val="000C4AAC"/>
    <w:rsid w:val="000C592F"/>
    <w:rsid w:val="000C7573"/>
    <w:rsid w:val="000D2DF0"/>
    <w:rsid w:val="000E6103"/>
    <w:rsid w:val="000F69C1"/>
    <w:rsid w:val="001001B1"/>
    <w:rsid w:val="001057BE"/>
    <w:rsid w:val="00106A14"/>
    <w:rsid w:val="00111A6F"/>
    <w:rsid w:val="001167E2"/>
    <w:rsid w:val="001226D2"/>
    <w:rsid w:val="00146F17"/>
    <w:rsid w:val="001474DD"/>
    <w:rsid w:val="00154FD7"/>
    <w:rsid w:val="00162374"/>
    <w:rsid w:val="00163C21"/>
    <w:rsid w:val="00164638"/>
    <w:rsid w:val="00165333"/>
    <w:rsid w:val="00172F65"/>
    <w:rsid w:val="0017774D"/>
    <w:rsid w:val="00177D11"/>
    <w:rsid w:val="00183C71"/>
    <w:rsid w:val="001900FE"/>
    <w:rsid w:val="00194203"/>
    <w:rsid w:val="0019527B"/>
    <w:rsid w:val="00197F95"/>
    <w:rsid w:val="001A02C2"/>
    <w:rsid w:val="001A0423"/>
    <w:rsid w:val="001A3265"/>
    <w:rsid w:val="001A5C3E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85D"/>
    <w:rsid w:val="001F7984"/>
    <w:rsid w:val="00207AC0"/>
    <w:rsid w:val="00211878"/>
    <w:rsid w:val="002129E4"/>
    <w:rsid w:val="00213DBF"/>
    <w:rsid w:val="00223D43"/>
    <w:rsid w:val="00236197"/>
    <w:rsid w:val="00237B88"/>
    <w:rsid w:val="00245748"/>
    <w:rsid w:val="00246E27"/>
    <w:rsid w:val="0025171D"/>
    <w:rsid w:val="002566C5"/>
    <w:rsid w:val="00265A9C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22C1"/>
    <w:rsid w:val="0029242F"/>
    <w:rsid w:val="00293F33"/>
    <w:rsid w:val="00297717"/>
    <w:rsid w:val="002A1E49"/>
    <w:rsid w:val="002A4AC3"/>
    <w:rsid w:val="002A5E32"/>
    <w:rsid w:val="002B1771"/>
    <w:rsid w:val="002B3310"/>
    <w:rsid w:val="002B35A4"/>
    <w:rsid w:val="002D0CA0"/>
    <w:rsid w:val="002D0ECC"/>
    <w:rsid w:val="002D6AA7"/>
    <w:rsid w:val="002D720B"/>
    <w:rsid w:val="002E34CA"/>
    <w:rsid w:val="002E3F4B"/>
    <w:rsid w:val="002E4064"/>
    <w:rsid w:val="00313038"/>
    <w:rsid w:val="00323FDB"/>
    <w:rsid w:val="00324457"/>
    <w:rsid w:val="0032508D"/>
    <w:rsid w:val="00332202"/>
    <w:rsid w:val="00345C70"/>
    <w:rsid w:val="00363EDA"/>
    <w:rsid w:val="00365C44"/>
    <w:rsid w:val="003664B6"/>
    <w:rsid w:val="0036750E"/>
    <w:rsid w:val="00370274"/>
    <w:rsid w:val="00372013"/>
    <w:rsid w:val="0037706E"/>
    <w:rsid w:val="003779F7"/>
    <w:rsid w:val="00382683"/>
    <w:rsid w:val="00383B34"/>
    <w:rsid w:val="003955C2"/>
    <w:rsid w:val="003A13B6"/>
    <w:rsid w:val="003A5C6B"/>
    <w:rsid w:val="003B2084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405ECF"/>
    <w:rsid w:val="0041280B"/>
    <w:rsid w:val="00427202"/>
    <w:rsid w:val="004273ED"/>
    <w:rsid w:val="00435B47"/>
    <w:rsid w:val="0043758C"/>
    <w:rsid w:val="00444E2F"/>
    <w:rsid w:val="00446CCF"/>
    <w:rsid w:val="00446FCF"/>
    <w:rsid w:val="004472C8"/>
    <w:rsid w:val="00452066"/>
    <w:rsid w:val="0045277F"/>
    <w:rsid w:val="00455F69"/>
    <w:rsid w:val="00461194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2B5E"/>
    <w:rsid w:val="004D5D37"/>
    <w:rsid w:val="004D66CA"/>
    <w:rsid w:val="004E07F3"/>
    <w:rsid w:val="004E3C1C"/>
    <w:rsid w:val="00501695"/>
    <w:rsid w:val="005018E3"/>
    <w:rsid w:val="00502595"/>
    <w:rsid w:val="0050274A"/>
    <w:rsid w:val="00507191"/>
    <w:rsid w:val="00511A8F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39B3"/>
    <w:rsid w:val="00566811"/>
    <w:rsid w:val="0058160F"/>
    <w:rsid w:val="0058477F"/>
    <w:rsid w:val="005865EA"/>
    <w:rsid w:val="005904F6"/>
    <w:rsid w:val="00592126"/>
    <w:rsid w:val="00594D2E"/>
    <w:rsid w:val="005A5B65"/>
    <w:rsid w:val="005B0FFD"/>
    <w:rsid w:val="005B1C1F"/>
    <w:rsid w:val="005B1FFD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25A2F"/>
    <w:rsid w:val="00637C8B"/>
    <w:rsid w:val="00645488"/>
    <w:rsid w:val="00645DBE"/>
    <w:rsid w:val="006539EF"/>
    <w:rsid w:val="0065539A"/>
    <w:rsid w:val="00657435"/>
    <w:rsid w:val="0067113B"/>
    <w:rsid w:val="0067194A"/>
    <w:rsid w:val="00673345"/>
    <w:rsid w:val="006771A1"/>
    <w:rsid w:val="0068567F"/>
    <w:rsid w:val="0068756C"/>
    <w:rsid w:val="00687DC7"/>
    <w:rsid w:val="00691868"/>
    <w:rsid w:val="006941B0"/>
    <w:rsid w:val="006957BF"/>
    <w:rsid w:val="006966A4"/>
    <w:rsid w:val="006A06A7"/>
    <w:rsid w:val="006C0E4A"/>
    <w:rsid w:val="006D62E2"/>
    <w:rsid w:val="006F283C"/>
    <w:rsid w:val="006F3864"/>
    <w:rsid w:val="007013F3"/>
    <w:rsid w:val="007140EF"/>
    <w:rsid w:val="0071572B"/>
    <w:rsid w:val="00716476"/>
    <w:rsid w:val="00716E79"/>
    <w:rsid w:val="00716FD4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7FBD"/>
    <w:rsid w:val="007905DB"/>
    <w:rsid w:val="00794080"/>
    <w:rsid w:val="00795E18"/>
    <w:rsid w:val="00796476"/>
    <w:rsid w:val="007A399B"/>
    <w:rsid w:val="007A39F1"/>
    <w:rsid w:val="007A656C"/>
    <w:rsid w:val="007B05CA"/>
    <w:rsid w:val="007B09F5"/>
    <w:rsid w:val="007B6950"/>
    <w:rsid w:val="007B7593"/>
    <w:rsid w:val="007C4775"/>
    <w:rsid w:val="007D1EE1"/>
    <w:rsid w:val="007E0F47"/>
    <w:rsid w:val="007E196B"/>
    <w:rsid w:val="007E3F47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7AFB"/>
    <w:rsid w:val="00822846"/>
    <w:rsid w:val="0082337D"/>
    <w:rsid w:val="00823464"/>
    <w:rsid w:val="008249CA"/>
    <w:rsid w:val="00830E42"/>
    <w:rsid w:val="00847A0B"/>
    <w:rsid w:val="00853C76"/>
    <w:rsid w:val="00861F6E"/>
    <w:rsid w:val="00862F4C"/>
    <w:rsid w:val="00863B00"/>
    <w:rsid w:val="00864943"/>
    <w:rsid w:val="008715AF"/>
    <w:rsid w:val="00877C3B"/>
    <w:rsid w:val="00877F0B"/>
    <w:rsid w:val="008863EC"/>
    <w:rsid w:val="00886E11"/>
    <w:rsid w:val="00886FB6"/>
    <w:rsid w:val="008871D9"/>
    <w:rsid w:val="0089651B"/>
    <w:rsid w:val="008B260E"/>
    <w:rsid w:val="008B7C85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8F69AD"/>
    <w:rsid w:val="00900142"/>
    <w:rsid w:val="00903A6A"/>
    <w:rsid w:val="00904852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A6991"/>
    <w:rsid w:val="009B199C"/>
    <w:rsid w:val="009B1F93"/>
    <w:rsid w:val="009C3100"/>
    <w:rsid w:val="009C4976"/>
    <w:rsid w:val="009C616A"/>
    <w:rsid w:val="009E0365"/>
    <w:rsid w:val="009E2076"/>
    <w:rsid w:val="009E4EF2"/>
    <w:rsid w:val="009F23FD"/>
    <w:rsid w:val="00A0106A"/>
    <w:rsid w:val="00A02B14"/>
    <w:rsid w:val="00A032D5"/>
    <w:rsid w:val="00A04A5A"/>
    <w:rsid w:val="00A150E7"/>
    <w:rsid w:val="00A17A0B"/>
    <w:rsid w:val="00A20514"/>
    <w:rsid w:val="00A27FD4"/>
    <w:rsid w:val="00A32196"/>
    <w:rsid w:val="00A338AD"/>
    <w:rsid w:val="00A3547A"/>
    <w:rsid w:val="00A367D6"/>
    <w:rsid w:val="00A41887"/>
    <w:rsid w:val="00A62577"/>
    <w:rsid w:val="00A62E02"/>
    <w:rsid w:val="00A630E1"/>
    <w:rsid w:val="00A642D3"/>
    <w:rsid w:val="00A70A62"/>
    <w:rsid w:val="00A712D6"/>
    <w:rsid w:val="00A75D87"/>
    <w:rsid w:val="00A76B03"/>
    <w:rsid w:val="00A85F10"/>
    <w:rsid w:val="00A90E15"/>
    <w:rsid w:val="00A93F6F"/>
    <w:rsid w:val="00A96CB1"/>
    <w:rsid w:val="00AA472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3F41"/>
    <w:rsid w:val="00AF0232"/>
    <w:rsid w:val="00AF1AAB"/>
    <w:rsid w:val="00B141EC"/>
    <w:rsid w:val="00B17D69"/>
    <w:rsid w:val="00B2590F"/>
    <w:rsid w:val="00B271B6"/>
    <w:rsid w:val="00B2756E"/>
    <w:rsid w:val="00B36362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974FB"/>
    <w:rsid w:val="00BA5ACA"/>
    <w:rsid w:val="00BB7DA4"/>
    <w:rsid w:val="00BC2C39"/>
    <w:rsid w:val="00BC4399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645C0"/>
    <w:rsid w:val="00C64F67"/>
    <w:rsid w:val="00C75B17"/>
    <w:rsid w:val="00C76FE6"/>
    <w:rsid w:val="00C802F9"/>
    <w:rsid w:val="00C80CA0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B71A3"/>
    <w:rsid w:val="00CC05AC"/>
    <w:rsid w:val="00CC2565"/>
    <w:rsid w:val="00CC4A0D"/>
    <w:rsid w:val="00CC6E7F"/>
    <w:rsid w:val="00CD4E30"/>
    <w:rsid w:val="00CE2B66"/>
    <w:rsid w:val="00CF18C5"/>
    <w:rsid w:val="00CF368A"/>
    <w:rsid w:val="00CF48BD"/>
    <w:rsid w:val="00CF4ED8"/>
    <w:rsid w:val="00CF7304"/>
    <w:rsid w:val="00D00BA4"/>
    <w:rsid w:val="00D01ECE"/>
    <w:rsid w:val="00D06F02"/>
    <w:rsid w:val="00D07B8E"/>
    <w:rsid w:val="00D20645"/>
    <w:rsid w:val="00D22A20"/>
    <w:rsid w:val="00D264B0"/>
    <w:rsid w:val="00D36348"/>
    <w:rsid w:val="00D36EC4"/>
    <w:rsid w:val="00D37015"/>
    <w:rsid w:val="00D411F3"/>
    <w:rsid w:val="00D46AD8"/>
    <w:rsid w:val="00D51D34"/>
    <w:rsid w:val="00D55162"/>
    <w:rsid w:val="00D57958"/>
    <w:rsid w:val="00D66958"/>
    <w:rsid w:val="00D73015"/>
    <w:rsid w:val="00D73B05"/>
    <w:rsid w:val="00D8057C"/>
    <w:rsid w:val="00D84AFE"/>
    <w:rsid w:val="00D85C60"/>
    <w:rsid w:val="00D86404"/>
    <w:rsid w:val="00D93418"/>
    <w:rsid w:val="00D93858"/>
    <w:rsid w:val="00D96560"/>
    <w:rsid w:val="00D96BB6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0782C"/>
    <w:rsid w:val="00E22615"/>
    <w:rsid w:val="00E24DD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87963"/>
    <w:rsid w:val="00E90AF5"/>
    <w:rsid w:val="00E92FC7"/>
    <w:rsid w:val="00E94DEA"/>
    <w:rsid w:val="00EC368D"/>
    <w:rsid w:val="00EC6579"/>
    <w:rsid w:val="00ED778C"/>
    <w:rsid w:val="00EE188C"/>
    <w:rsid w:val="00EF1B25"/>
    <w:rsid w:val="00EF530D"/>
    <w:rsid w:val="00F0444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3D63"/>
    <w:rsid w:val="00F84507"/>
    <w:rsid w:val="00F86CB1"/>
    <w:rsid w:val="00F91229"/>
    <w:rsid w:val="00FA21A1"/>
    <w:rsid w:val="00FB64E1"/>
    <w:rsid w:val="00FB79A5"/>
    <w:rsid w:val="00FC0D82"/>
    <w:rsid w:val="00FD2C57"/>
    <w:rsid w:val="00FD5378"/>
    <w:rsid w:val="00FE070D"/>
    <w:rsid w:val="00FE488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D70F25A-6E40-495F-A9F2-2A43520D32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1667</Words>
  <Characters>10005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11649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3</cp:revision>
  <cp:lastPrinted>2024-04-11T10:23:00Z</cp:lastPrinted>
  <dcterms:created xsi:type="dcterms:W3CDTF">2024-04-11T10:24:00Z</dcterms:created>
  <dcterms:modified xsi:type="dcterms:W3CDTF">2024-04-11T11:44:00Z</dcterms:modified>
</cp:coreProperties>
</file>