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0551FF" w:rsidRDefault="00D93418" w:rsidP="000551FF">
      <w:pPr>
        <w:spacing w:after="0"/>
        <w:ind w:firstLine="0"/>
        <w:jc w:val="right"/>
        <w:rPr>
          <w:b/>
          <w:sz w:val="20"/>
          <w:szCs w:val="20"/>
        </w:rPr>
      </w:pPr>
      <w:r w:rsidRPr="000551FF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52145F" w:rsidRPr="008D5D60" w:rsidTr="0052145F">
        <w:trPr>
          <w:trHeight w:val="51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8D5D60" w:rsidRDefault="0052145F">
            <w:pPr>
              <w:keepNext/>
              <w:spacing w:after="0" w:line="240" w:lineRule="auto"/>
              <w:jc w:val="center"/>
              <w:rPr>
                <w:b/>
              </w:rPr>
            </w:pPr>
            <w:r w:rsidRPr="0052145F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8D5D60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B79A5">
        <w:trPr>
          <w:trHeight w:val="34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B79A5">
        <w:trPr>
          <w:trHeight w:val="2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52145F">
        <w:trPr>
          <w:trHeight w:val="2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52145F">
        <w:trPr>
          <w:trHeight w:val="3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52145F">
        <w:trPr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FB79A5" w:rsidRDefault="00CF18C5" w:rsidP="00FB79A5">
      <w:pPr>
        <w:suppressAutoHyphens w:val="0"/>
        <w:spacing w:after="0" w:line="259" w:lineRule="auto"/>
        <w:ind w:firstLine="0"/>
        <w:rPr>
          <w:sz w:val="20"/>
          <w:szCs w:val="20"/>
        </w:rPr>
      </w:pPr>
      <w:r w:rsidRPr="00FB79A5">
        <w:rPr>
          <w:sz w:val="20"/>
          <w:szCs w:val="20"/>
        </w:rPr>
        <w:t xml:space="preserve">Nawiązując do Ogłoszenia o konkursie ofert na </w:t>
      </w:r>
      <w:r w:rsidR="00864943" w:rsidRPr="00995B36">
        <w:rPr>
          <w:bCs/>
          <w:color w:val="000000"/>
          <w:sz w:val="20"/>
          <w:szCs w:val="20"/>
        </w:rPr>
        <w:t xml:space="preserve">Udzielanie świadczeń zdrowotnych </w:t>
      </w:r>
      <w:r w:rsidR="00864943" w:rsidRPr="00995B36">
        <w:rPr>
          <w:bCs/>
          <w:sz w:val="20"/>
        </w:rPr>
        <w:t xml:space="preserve">w </w:t>
      </w:r>
      <w:r w:rsidR="00864943" w:rsidRPr="00995B36">
        <w:rPr>
          <w:bCs/>
          <w:color w:val="000000"/>
          <w:sz w:val="20"/>
        </w:rPr>
        <w:t xml:space="preserve">zakresie anestezjologicznej opieki pielęgniarskiej w Klinice Anestezjologii i Intensywnej Terapii OIT 2 </w:t>
      </w:r>
      <w:r w:rsidR="00864943" w:rsidRPr="00995B36">
        <w:rPr>
          <w:color w:val="000000"/>
          <w:sz w:val="20"/>
          <w:szCs w:val="20"/>
        </w:rPr>
        <w:t>na rzecz</w:t>
      </w:r>
      <w:r w:rsidR="00864943" w:rsidRPr="00995B36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864943" w:rsidRPr="00995B36">
        <w:rPr>
          <w:bCs/>
          <w:color w:val="000000"/>
          <w:sz w:val="20"/>
        </w:rPr>
        <w:t xml:space="preserve"> </w:t>
      </w:r>
      <w:r w:rsidR="00864943" w:rsidRPr="00995B36">
        <w:rPr>
          <w:bCs/>
          <w:color w:val="000000"/>
          <w:sz w:val="20"/>
          <w:szCs w:val="20"/>
        </w:rPr>
        <w:t xml:space="preserve"> </w:t>
      </w:r>
      <w:r w:rsidR="00864943" w:rsidRPr="00995B36">
        <w:rPr>
          <w:color w:val="000000"/>
          <w:sz w:val="20"/>
          <w:szCs w:val="20"/>
        </w:rPr>
        <w:t>na rzecz</w:t>
      </w:r>
      <w:r w:rsidR="00864943" w:rsidRPr="00995B36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864943">
        <w:rPr>
          <w:bCs/>
          <w:color w:val="000000"/>
          <w:sz w:val="20"/>
          <w:szCs w:val="20"/>
        </w:rPr>
        <w:t>.</w:t>
      </w:r>
    </w:p>
    <w:p w:rsidR="00CF18C5" w:rsidRPr="007C4775" w:rsidRDefault="00CF18C5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EF1B25">
      <w:pPr>
        <w:numPr>
          <w:ilvl w:val="0"/>
          <w:numId w:val="12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EF1B25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0277DF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F63D5A" w:rsidRPr="0052145F" w:rsidRDefault="00467C1E" w:rsidP="0052145F">
      <w:pPr>
        <w:numPr>
          <w:ilvl w:val="0"/>
          <w:numId w:val="12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52145F" w:rsidRPr="0052145F" w:rsidRDefault="0052145F">
      <w:pPr>
        <w:spacing w:after="0" w:line="240" w:lineRule="auto"/>
        <w:ind w:firstLine="0"/>
        <w:rPr>
          <w:color w:val="000000"/>
          <w:sz w:val="20"/>
        </w:rPr>
      </w:pPr>
    </w:p>
    <w:p w:rsidR="0052145F" w:rsidRDefault="00CF18C5" w:rsidP="0052145F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52145F" w:rsidRDefault="00CF18C5" w:rsidP="0052145F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67194A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67194A">
        <w:trPr>
          <w:cantSplit/>
          <w:trHeight w:hRule="exact" w:val="99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67194A" w:rsidRDefault="0067194A" w:rsidP="002E4064">
            <w:pPr>
              <w:pStyle w:val="Akapitzlist"/>
              <w:spacing w:after="0" w:line="240" w:lineRule="auto"/>
              <w:ind w:left="0" w:firstLine="100"/>
              <w:jc w:val="center"/>
            </w:pPr>
            <w:r w:rsidRPr="0067194A">
              <w:rPr>
                <w:color w:val="000000"/>
              </w:rPr>
              <w:t xml:space="preserve">Dokument potwierdzający ukończenie </w:t>
            </w:r>
            <w:r w:rsidRPr="0067194A">
              <w:rPr>
                <w:rFonts w:eastAsia="Times New Roman"/>
                <w:bCs/>
                <w:color w:val="000000"/>
                <w:lang w:eastAsia="pl-PL"/>
              </w:rPr>
              <w:t>kursu kwalifikacyjnego w dziedzinie pielęgniarstwa anestezjo</w:t>
            </w:r>
            <w:r>
              <w:rPr>
                <w:rFonts w:eastAsia="Times New Roman"/>
                <w:bCs/>
                <w:color w:val="000000"/>
                <w:lang w:eastAsia="pl-PL"/>
              </w:rPr>
              <w:t>logicznego i intensywnej opieki</w:t>
            </w:r>
            <w:r w:rsidRPr="0067194A">
              <w:rPr>
                <w:rFonts w:eastAsia="Times New Roman"/>
                <w:bCs/>
                <w:color w:val="000000"/>
                <w:lang w:eastAsia="pl-PL"/>
              </w:rPr>
              <w:t xml:space="preserve"> i/ lub </w:t>
            </w:r>
            <w:r w:rsidRPr="0067194A">
              <w:t xml:space="preserve">specjalizacja w dziedzinie anestezjologii i intensywnej </w:t>
            </w:r>
            <w:r>
              <w:t>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67194A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FA21A1" w:rsidRDefault="0067194A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FA21A1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67194A" w:rsidRPr="00C76FE6" w:rsidRDefault="0067194A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886FB6" w:rsidRDefault="0067194A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FA21A1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FA21A1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7194A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52145F" w:rsidRDefault="0067194A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4A1FB8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52145F" w:rsidRDefault="0067194A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4B1A14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52145F" w:rsidRDefault="0067194A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67194A" w:rsidRPr="0052145F" w:rsidRDefault="0067194A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52145F" w:rsidRDefault="0067194A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7194A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24A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67194A" w:rsidRPr="00C76FE6" w:rsidRDefault="0067194A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94A" w:rsidRPr="00C76FE6" w:rsidRDefault="0067194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7774D" w:rsidRPr="0017774D" w:rsidRDefault="00172F65" w:rsidP="0017774D">
      <w:pPr>
        <w:spacing w:after="0" w:line="240" w:lineRule="auto"/>
        <w:jc w:val="center"/>
        <w:rPr>
          <w:b/>
          <w:color w:val="000000"/>
        </w:rPr>
      </w:pPr>
      <w:r w:rsidRPr="00995B36">
        <w:rPr>
          <w:b/>
          <w:bCs/>
          <w:color w:val="000000"/>
        </w:rPr>
        <w:t xml:space="preserve">Udzielanie </w:t>
      </w:r>
      <w:r w:rsidRPr="00995B36">
        <w:rPr>
          <w:b/>
          <w:bCs/>
        </w:rPr>
        <w:t xml:space="preserve">świadczeń zdrowotnych w </w:t>
      </w:r>
      <w:r w:rsidRPr="00995B36">
        <w:rPr>
          <w:b/>
          <w:bCs/>
          <w:color w:val="000000"/>
        </w:rPr>
        <w:t xml:space="preserve">zakresie anestezjologicznej opieki pielęgniarskiej w Klinice Anestezjologii i Intensywnej Terapii OIT 2 </w:t>
      </w:r>
      <w:r w:rsidRPr="00995B36">
        <w:rPr>
          <w:b/>
          <w:color w:val="000000"/>
        </w:rPr>
        <w:t>na rzecz</w:t>
      </w:r>
      <w:r w:rsidRPr="00995B36">
        <w:rPr>
          <w:b/>
          <w:bCs/>
          <w:color w:val="000000"/>
        </w:rPr>
        <w:t xml:space="preserve"> pacjentów Instytutu „Pomnik – Centrum Zdrowia Dz</w:t>
      </w:r>
      <w:r>
        <w:rPr>
          <w:b/>
          <w:bCs/>
          <w:color w:val="000000"/>
        </w:rPr>
        <w:t>iecka”.</w:t>
      </w:r>
    </w:p>
    <w:p w:rsidR="0017774D" w:rsidRDefault="0017774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125D3F" w:rsidRPr="000551FF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125D3F" w:rsidRPr="000551FF">
        <w:rPr>
          <w:b/>
        </w:rPr>
        <w:t>Ogłoszenia</w:t>
      </w:r>
      <w:r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578E" w:rsidRDefault="0006578E">
      <w:pPr>
        <w:spacing w:after="0" w:line="240" w:lineRule="auto"/>
      </w:pPr>
      <w:r>
        <w:separator/>
      </w:r>
    </w:p>
  </w:endnote>
  <w:endnote w:type="continuationSeparator" w:id="0">
    <w:p w:rsidR="0006578E" w:rsidRDefault="000657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78E" w:rsidRDefault="0095777A">
    <w:pPr>
      <w:pStyle w:val="Stopka"/>
      <w:jc w:val="right"/>
    </w:pPr>
    <w:fldSimple w:instr=" PAGE   \* MERGEFORMAT ">
      <w:r w:rsidR="00125D3F">
        <w:rPr>
          <w:noProof/>
        </w:rPr>
        <w:t>7</w:t>
      </w:r>
    </w:fldSimple>
  </w:p>
  <w:p w:rsidR="0006578E" w:rsidRDefault="0006578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578E" w:rsidRDefault="0006578E">
      <w:pPr>
        <w:spacing w:after="0" w:line="240" w:lineRule="auto"/>
      </w:pPr>
      <w:r>
        <w:separator/>
      </w:r>
    </w:p>
  </w:footnote>
  <w:footnote w:type="continuationSeparator" w:id="0">
    <w:p w:rsidR="0006578E" w:rsidRDefault="0006578E">
      <w:pPr>
        <w:spacing w:after="0" w:line="240" w:lineRule="auto"/>
      </w:pPr>
      <w:r>
        <w:continuationSeparator/>
      </w:r>
    </w:p>
  </w:footnote>
  <w:footnote w:id="1">
    <w:p w:rsidR="0006578E" w:rsidRPr="00DA324D" w:rsidRDefault="0006578E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06578E" w:rsidRPr="00927725" w:rsidRDefault="0006578E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06578E" w:rsidRPr="00927725" w:rsidRDefault="0006578E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78E" w:rsidRDefault="0006578E">
    <w:pPr>
      <w:pStyle w:val="Nagwek"/>
    </w:pPr>
    <w:r>
      <w:rPr>
        <w:rFonts w:ascii="Arial Narrow" w:hAnsi="Arial Narrow" w:cs="Arial Narrow"/>
        <w:b/>
        <w:sz w:val="22"/>
        <w:szCs w:val="22"/>
      </w:rPr>
      <w:t>KO/CZD/20/24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78E" w:rsidRDefault="0006578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78E" w:rsidRDefault="0006578E">
    <w:pPr>
      <w:pStyle w:val="Nagwek"/>
    </w:pPr>
    <w:r>
      <w:rPr>
        <w:rFonts w:ascii="Arial Narrow" w:hAnsi="Arial Narrow" w:cs="Arial Narrow"/>
        <w:b/>
        <w:sz w:val="22"/>
        <w:szCs w:val="22"/>
      </w:rPr>
      <w:t>KO/CZD/20/24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578E" w:rsidRDefault="0006578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8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0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4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1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2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77F953B3"/>
    <w:multiLevelType w:val="hybridMultilevel"/>
    <w:tmpl w:val="A4861D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5"/>
  </w:num>
  <w:num w:numId="14">
    <w:abstractNumId w:val="83"/>
  </w:num>
  <w:num w:numId="15">
    <w:abstractNumId w:val="44"/>
  </w:num>
  <w:num w:numId="16">
    <w:abstractNumId w:val="42"/>
  </w:num>
  <w:num w:numId="17">
    <w:abstractNumId w:val="78"/>
  </w:num>
  <w:num w:numId="18">
    <w:abstractNumId w:val="73"/>
  </w:num>
  <w:num w:numId="19">
    <w:abstractNumId w:val="50"/>
  </w:num>
  <w:num w:numId="20">
    <w:abstractNumId w:val="63"/>
  </w:num>
  <w:num w:numId="21">
    <w:abstractNumId w:val="61"/>
  </w:num>
  <w:num w:numId="22">
    <w:abstractNumId w:val="56"/>
  </w:num>
  <w:num w:numId="23">
    <w:abstractNumId w:val="66"/>
  </w:num>
  <w:num w:numId="24">
    <w:abstractNumId w:val="77"/>
  </w:num>
  <w:num w:numId="25">
    <w:abstractNumId w:val="68"/>
  </w:num>
  <w:num w:numId="26">
    <w:abstractNumId w:val="76"/>
  </w:num>
  <w:num w:numId="27">
    <w:abstractNumId w:val="49"/>
  </w:num>
  <w:num w:numId="28">
    <w:abstractNumId w:val="52"/>
  </w:num>
  <w:num w:numId="29">
    <w:abstractNumId w:val="64"/>
  </w:num>
  <w:num w:numId="30">
    <w:abstractNumId w:val="43"/>
  </w:num>
  <w:num w:numId="31">
    <w:abstractNumId w:val="67"/>
  </w:num>
  <w:num w:numId="32">
    <w:abstractNumId w:val="59"/>
  </w:num>
  <w:num w:numId="33">
    <w:abstractNumId w:val="75"/>
  </w:num>
  <w:num w:numId="34">
    <w:abstractNumId w:val="53"/>
  </w:num>
  <w:num w:numId="35">
    <w:abstractNumId w:val="82"/>
  </w:num>
  <w:num w:numId="36">
    <w:abstractNumId w:val="57"/>
  </w:num>
  <w:num w:numId="37">
    <w:abstractNumId w:val="70"/>
  </w:num>
  <w:num w:numId="38">
    <w:abstractNumId w:val="51"/>
  </w:num>
  <w:num w:numId="39">
    <w:abstractNumId w:val="71"/>
  </w:num>
  <w:num w:numId="40">
    <w:abstractNumId w:val="81"/>
  </w:num>
  <w:num w:numId="41">
    <w:abstractNumId w:val="74"/>
  </w:num>
  <w:num w:numId="42">
    <w:abstractNumId w:val="46"/>
  </w:num>
  <w:num w:numId="43">
    <w:abstractNumId w:val="48"/>
  </w:num>
  <w:num w:numId="44">
    <w:abstractNumId w:val="47"/>
  </w:num>
  <w:num w:numId="45">
    <w:abstractNumId w:val="60"/>
  </w:num>
  <w:num w:numId="46">
    <w:abstractNumId w:val="54"/>
  </w:num>
  <w:num w:numId="47">
    <w:abstractNumId w:val="84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551FF"/>
    <w:rsid w:val="00061FF4"/>
    <w:rsid w:val="0006564C"/>
    <w:rsid w:val="0006578E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25D3F"/>
    <w:rsid w:val="00146F17"/>
    <w:rsid w:val="001474DD"/>
    <w:rsid w:val="00154FD7"/>
    <w:rsid w:val="00162374"/>
    <w:rsid w:val="00163C21"/>
    <w:rsid w:val="00165333"/>
    <w:rsid w:val="00172F65"/>
    <w:rsid w:val="0017774D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3A2B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A7FD8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439C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162D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24E7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1DD0"/>
    <w:rsid w:val="007E3F47"/>
    <w:rsid w:val="007F05FA"/>
    <w:rsid w:val="007F0AE1"/>
    <w:rsid w:val="007F2908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7686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5777A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6EB5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87774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33687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04681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4A63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341FA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A658E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uiPriority w:val="99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74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0C6C1F-0BD5-4D12-9D53-97B889789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1819</Words>
  <Characters>10917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12711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2024-04-10T13:11:00Z</cp:lastPrinted>
  <dcterms:created xsi:type="dcterms:W3CDTF">2024-04-10T13:13:00Z</dcterms:created>
  <dcterms:modified xsi:type="dcterms:W3CDTF">2024-04-11T11:28:00Z</dcterms:modified>
</cp:coreProperties>
</file>