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Pr="006D6E19" w:rsidRDefault="006F4681" w:rsidP="00931C51">
      <w:pPr>
        <w:spacing w:after="120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  <w:r w:rsidR="00931C51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931C51" w:rsidRDefault="00931C51" w:rsidP="00D521D3">
      <w:pPr>
        <w:ind w:left="-142" w:right="-143"/>
        <w:jc w:val="center"/>
        <w:rPr>
          <w:rFonts w:ascii="Calibri" w:hAnsi="Calibri" w:cs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 xml:space="preserve">ambulatoryjnych świadczeń </w:t>
      </w:r>
      <w:r>
        <w:rPr>
          <w:rFonts w:ascii="Calibri" w:hAnsi="Calibri"/>
          <w:b/>
          <w:color w:val="548DD4"/>
        </w:rPr>
        <w:t>zdrowotnych przez lekarza specjalistę</w:t>
      </w:r>
      <w:r w:rsidRPr="00AD73CA">
        <w:rPr>
          <w:rFonts w:ascii="Calibri" w:hAnsi="Calibri"/>
          <w:b/>
          <w:color w:val="548DD4"/>
        </w:rPr>
        <w:t xml:space="preserve"> w zakresie </w:t>
      </w:r>
      <w:r>
        <w:rPr>
          <w:rFonts w:ascii="Calibri" w:hAnsi="Calibri"/>
          <w:b/>
          <w:color w:val="548DD4"/>
        </w:rPr>
        <w:t>endokr</w:t>
      </w:r>
      <w:r w:rsidR="001D6E8E">
        <w:rPr>
          <w:rFonts w:ascii="Calibri" w:hAnsi="Calibri"/>
          <w:b/>
          <w:color w:val="548DD4"/>
        </w:rPr>
        <w:t>ynologii</w:t>
      </w:r>
      <w:r w:rsidRPr="00AD73CA">
        <w:rPr>
          <w:rFonts w:ascii="Calibri" w:hAnsi="Calibri" w:cs="Calibri"/>
          <w:b/>
          <w:color w:val="548DD4"/>
        </w:rPr>
        <w:t xml:space="preserve"> na rzecz pacjentów Instytutu „Pomnik – Centrum Zdrowia Dziecka”</w:t>
      </w:r>
    </w:p>
    <w:p w:rsidR="006F4681" w:rsidRPr="00AD73CA" w:rsidRDefault="006F4681" w:rsidP="00D521D3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931C51" w:rsidRDefault="00931C51" w:rsidP="00D521D3">
      <w:pPr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1D6E8E" w:rsidRPr="006D6E19" w:rsidRDefault="001D6E8E" w:rsidP="00D521D3">
      <w:pPr>
        <w:ind w:left="-142" w:right="-143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>Obywatelstwo………………………………………………………………………………………………………………………………………………..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931C51" w:rsidRPr="006D6E19" w:rsidRDefault="00931C51" w:rsidP="00D521D3">
      <w:pPr>
        <w:spacing w:line="360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Zapoznał się z treścią Istotnych Postanowień Umowy stanowiących załącznik nr 6 do Ogłoszenia oraz </w:t>
      </w:r>
      <w:r w:rsidRPr="002E50D5">
        <w:rPr>
          <w:rFonts w:ascii="Calibri" w:hAnsi="Calibri"/>
          <w:sz w:val="22"/>
          <w:szCs w:val="22"/>
        </w:rPr>
        <w:br/>
      </w:r>
      <w:r w:rsidRPr="002E50D5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2E50D5">
        <w:rPr>
          <w:rFonts w:ascii="Calibri" w:hAnsi="Calibri"/>
          <w:sz w:val="22"/>
          <w:szCs w:val="22"/>
        </w:rPr>
        <w:t xml:space="preserve"> dotyczącą przetwarzania danych osobowych osób zawierających umowy </w:t>
      </w:r>
      <w:r w:rsidRPr="002E50D5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2E50D5">
        <w:rPr>
          <w:rFonts w:ascii="Calibri" w:hAnsi="Calibri"/>
          <w:sz w:val="22"/>
          <w:szCs w:val="22"/>
          <w:u w:val="single"/>
        </w:rPr>
        <w:t>www.czd.pl</w:t>
      </w:r>
      <w:r w:rsidRPr="002E50D5">
        <w:rPr>
          <w:rFonts w:ascii="Calibri" w:hAnsi="Calibri"/>
          <w:sz w:val="22"/>
          <w:szCs w:val="22"/>
        </w:rPr>
        <w:t xml:space="preserve">, w zakładce </w:t>
      </w:r>
      <w:r w:rsidRPr="002E50D5">
        <w:rPr>
          <w:rFonts w:ascii="Calibri" w:hAnsi="Calibri"/>
          <w:i/>
          <w:sz w:val="22"/>
          <w:szCs w:val="22"/>
        </w:rPr>
        <w:t>O Instytucie</w:t>
      </w:r>
      <w:r w:rsidRPr="002E50D5">
        <w:rPr>
          <w:rFonts w:ascii="Calibri" w:hAnsi="Calibri"/>
          <w:sz w:val="22"/>
          <w:szCs w:val="22"/>
        </w:rPr>
        <w:t xml:space="preserve"> i nie zgłasza </w:t>
      </w:r>
      <w:r w:rsidRPr="002E50D5">
        <w:rPr>
          <w:rFonts w:ascii="Calibri" w:hAnsi="Calibri"/>
          <w:sz w:val="22"/>
          <w:szCs w:val="22"/>
        </w:rPr>
        <w:br/>
        <w:t>do nich żadnych uwag.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2E50D5">
        <w:rPr>
          <w:rFonts w:ascii="Calibri" w:hAnsi="Calibri"/>
          <w:sz w:val="22"/>
          <w:szCs w:val="22"/>
        </w:rPr>
        <w:t>Osoba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2E50D5">
        <w:rPr>
          <w:rFonts w:ascii="Calibri" w:hAnsi="Calibri"/>
          <w:b/>
          <w:sz w:val="22"/>
          <w:szCs w:val="22"/>
        </w:rPr>
        <w:t>wykształcenie wyższe medyczne.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Posiada</w:t>
      </w:r>
      <w:r w:rsidR="002E50D5">
        <w:rPr>
          <w:rFonts w:ascii="Calibri" w:hAnsi="Calibri"/>
          <w:sz w:val="22"/>
          <w:szCs w:val="22"/>
        </w:rPr>
        <w:t>m</w:t>
      </w:r>
      <w:r w:rsidRPr="002E50D5">
        <w:rPr>
          <w:rFonts w:ascii="Calibri" w:hAnsi="Calibri"/>
          <w:sz w:val="22"/>
          <w:szCs w:val="22"/>
        </w:rPr>
        <w:t>/ Osoba wyznaczona do realizacji przedmiotu zamówienia posiada</w:t>
      </w:r>
      <w:r w:rsidRPr="002E50D5">
        <w:rPr>
          <w:rFonts w:ascii="Calibri" w:hAnsi="Calibri"/>
          <w:b/>
          <w:sz w:val="22"/>
          <w:szCs w:val="22"/>
        </w:rPr>
        <w:t xml:space="preserve"> aktualne badania lekarskie</w:t>
      </w:r>
      <w:r w:rsidRPr="002E50D5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</w:t>
      </w:r>
      <w:r w:rsidR="001D6E8E">
        <w:rPr>
          <w:rFonts w:ascii="Calibri" w:hAnsi="Calibri"/>
          <w:sz w:val="22"/>
          <w:szCs w:val="22"/>
        </w:rPr>
        <w:t>arunku, o którym mowa w pkt. 1.4</w:t>
      </w:r>
      <w:r w:rsidRPr="002E50D5">
        <w:rPr>
          <w:rFonts w:ascii="Calibri" w:hAnsi="Calibri"/>
          <w:sz w:val="22"/>
          <w:szCs w:val="22"/>
        </w:rPr>
        <w:t>. w Załączniku nr 2 do  Ogłoszenia.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931C51" w:rsidRPr="002E50D5" w:rsidRDefault="00931C51" w:rsidP="00D521D3">
      <w:pPr>
        <w:numPr>
          <w:ilvl w:val="0"/>
          <w:numId w:val="10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931C51" w:rsidRDefault="00931C5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F0659" w:rsidRDefault="000F0659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6F4681" w:rsidRDefault="00931C51" w:rsidP="006F468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6F4681" w:rsidRDefault="00931C51" w:rsidP="00931C5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7466F9" w:rsidRDefault="007466F9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7466F9" w:rsidRDefault="007466F9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1D6E8E">
        <w:trPr>
          <w:cantSplit/>
          <w:trHeight w:hRule="exact" w:val="53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6E8E" w:rsidRPr="00BD4BCA" w:rsidRDefault="00931C51" w:rsidP="001D6E8E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</w:t>
            </w:r>
            <w:r w:rsidR="001D6E8E"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</w:t>
            </w:r>
            <w:r w:rsidR="001D6E8E"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="001D6E8E" w:rsidRPr="00BD4BCA">
              <w:rPr>
                <w:rFonts w:ascii="Calibri" w:hAnsi="Calibri"/>
                <w:color w:val="000000"/>
                <w:sz w:val="22"/>
                <w:szCs w:val="22"/>
              </w:rPr>
              <w:t>rynologii i/lub</w:t>
            </w:r>
          </w:p>
          <w:p w:rsidR="001D6E8E" w:rsidRPr="00BD4BCA" w:rsidRDefault="001D6E8E" w:rsidP="001D6E8E">
            <w:pPr>
              <w:numPr>
                <w:ilvl w:val="0"/>
                <w:numId w:val="38"/>
              </w:numPr>
              <w:jc w:val="both"/>
              <w:rPr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>rynologii i diabetologii dziecięcej i/lub</w:t>
            </w:r>
          </w:p>
          <w:p w:rsidR="001D6E8E" w:rsidRPr="00BD4BCA" w:rsidRDefault="001D6E8E" w:rsidP="001D6E8E">
            <w:pPr>
              <w:numPr>
                <w:ilvl w:val="0"/>
                <w:numId w:val="38"/>
              </w:numPr>
              <w:jc w:val="both"/>
              <w:rPr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pediatrii w trakcie 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>rynologii i/lub</w:t>
            </w:r>
          </w:p>
          <w:p w:rsidR="001D6E8E" w:rsidRPr="00BD4BCA" w:rsidRDefault="001D6E8E" w:rsidP="001D6E8E">
            <w:pPr>
              <w:numPr>
                <w:ilvl w:val="0"/>
                <w:numId w:val="38"/>
              </w:numPr>
              <w:jc w:val="both"/>
              <w:rPr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>rynologii i diabetologii dziecięcej po ukończeniu pierwszego roku modułu specjalistycznego i/lub</w:t>
            </w:r>
          </w:p>
          <w:p w:rsidR="001D6E8E" w:rsidRPr="00BD4BCA" w:rsidRDefault="001D6E8E" w:rsidP="001D6E8E">
            <w:pPr>
              <w:numPr>
                <w:ilvl w:val="0"/>
                <w:numId w:val="38"/>
              </w:numPr>
              <w:jc w:val="both"/>
              <w:rPr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I lub II stopnia lub socjalizacji w dziedzinie pediatrii – po ukończeniu pierwszego roku programu 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>rynologii i diabetologii dziecięcej i/lub</w:t>
            </w:r>
          </w:p>
          <w:p w:rsidR="001D6E8E" w:rsidRPr="00BD4BCA" w:rsidRDefault="001D6E8E" w:rsidP="001D6E8E">
            <w:pPr>
              <w:numPr>
                <w:ilvl w:val="0"/>
                <w:numId w:val="38"/>
              </w:numPr>
              <w:jc w:val="both"/>
              <w:rPr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rynologii lub specjalizacji w dziedzinie </w:t>
            </w:r>
            <w:r w:rsidRPr="00BD4BCA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endok</w:t>
            </w: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>rynologii i diabetologii dziecięcej oraz :</w:t>
            </w:r>
          </w:p>
          <w:p w:rsidR="001D6E8E" w:rsidRPr="00BD4BCA" w:rsidRDefault="001D6E8E" w:rsidP="001D6E8E">
            <w:pPr>
              <w:ind w:left="720"/>
              <w:jc w:val="both"/>
              <w:rPr>
                <w:rFonts w:ascii="Calibri" w:hAnsi="Calibri"/>
                <w:color w:val="000000"/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 a) specjalizacji I stopnia w dziedzinie położnictwa i ginekologii lub specjalizacji w dziedzinie położnictwa i ginekologii (dotyczy porad dla dziewcząt) lub </w:t>
            </w:r>
          </w:p>
          <w:p w:rsidR="001D6E8E" w:rsidRPr="0097700C" w:rsidRDefault="001D6E8E" w:rsidP="001D6E8E">
            <w:pPr>
              <w:ind w:left="720"/>
              <w:jc w:val="both"/>
              <w:rPr>
                <w:rFonts w:ascii="Calibri" w:hAnsi="Calibri"/>
                <w:sz w:val="22"/>
                <w:szCs w:val="22"/>
              </w:rPr>
            </w:pPr>
            <w:r w:rsidRPr="00BD4BCA">
              <w:rPr>
                <w:rFonts w:ascii="Calibri" w:hAnsi="Calibri"/>
                <w:color w:val="000000"/>
                <w:sz w:val="22"/>
                <w:szCs w:val="22"/>
              </w:rPr>
              <w:t xml:space="preserve">b) specjalizacji I stopnia w dziedzinie pediatrii lub specjalizacji w dziedzinie pediatrii – posiadający co najmniej 5-letnie doświadczenie w pracy w oddziale lub w poradni zgodnej z profilem świadczenia </w:t>
            </w:r>
            <w:r w:rsidRPr="0097700C">
              <w:rPr>
                <w:rFonts w:ascii="Calibri" w:hAnsi="Calibri"/>
                <w:color w:val="000000"/>
                <w:sz w:val="22"/>
                <w:szCs w:val="22"/>
              </w:rPr>
              <w:t>gwarantowanego</w:t>
            </w:r>
          </w:p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6315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D059B0" w:rsidRDefault="009B6315" w:rsidP="009B631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059B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D059B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6315" w:rsidRPr="006D6E19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6315" w:rsidRPr="006D6E19" w:rsidRDefault="009B6315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931C51" w:rsidRPr="006D6E19" w:rsidRDefault="00931C51" w:rsidP="00931C51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Default="00931C51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B6315" w:rsidRDefault="009B6315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Default="00931C51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F0659" w:rsidRDefault="000F0659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024A7A" w:rsidRDefault="00931C51" w:rsidP="008E2A19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024A7A" w:rsidRDefault="00931C51" w:rsidP="00024A7A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024A7A" w:rsidRDefault="00931C51" w:rsidP="00024A7A">
      <w:pPr>
        <w:ind w:hanging="426"/>
        <w:rPr>
          <w:rFonts w:ascii="Calibri" w:hAnsi="Calibri"/>
          <w:sz w:val="22"/>
          <w:szCs w:val="22"/>
        </w:rPr>
      </w:pPr>
      <w:r w:rsidRPr="00024A7A">
        <w:rPr>
          <w:rFonts w:ascii="Calibri" w:hAnsi="Calibri"/>
          <w:b/>
          <w:color w:val="000000"/>
        </w:rPr>
        <w:t xml:space="preserve">KRYTERIUM a): Cena - dotyczy wszystkich oferentów </w:t>
      </w:r>
      <w:r w:rsidRPr="00024A7A">
        <w:rPr>
          <w:rFonts w:ascii="Calibri" w:hAnsi="Calibri"/>
          <w:i/>
          <w:color w:val="000000"/>
        </w:rPr>
        <w:t>(należy uzupełnić):</w:t>
      </w:r>
    </w:p>
    <w:p w:rsidR="00931C51" w:rsidRPr="00024A7A" w:rsidRDefault="00931C51" w:rsidP="00931C51">
      <w:pPr>
        <w:rPr>
          <w:rFonts w:ascii="Calibri" w:hAnsi="Calibri"/>
          <w:b/>
          <w:color w:val="000000"/>
        </w:rPr>
      </w:pPr>
    </w:p>
    <w:p w:rsidR="00931C51" w:rsidRPr="00024A7A" w:rsidRDefault="00931C51" w:rsidP="00931C51">
      <w:pPr>
        <w:ind w:left="-425"/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 za jedną godzinę udzielania świadczeń zdrowotnych:</w:t>
      </w:r>
    </w:p>
    <w:p w:rsidR="00931C51" w:rsidRPr="00024A7A" w:rsidRDefault="00931C51" w:rsidP="00931C51">
      <w:pPr>
        <w:rPr>
          <w:rFonts w:ascii="Calibri" w:hAnsi="Calibri"/>
        </w:rPr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603"/>
        <w:gridCol w:w="1410"/>
        <w:gridCol w:w="1658"/>
        <w:gridCol w:w="2835"/>
        <w:gridCol w:w="1843"/>
      </w:tblGrid>
      <w:tr w:rsidR="009B6315" w:rsidRPr="001F6989" w:rsidTr="008E2A19">
        <w:trPr>
          <w:trHeight w:val="351"/>
        </w:trPr>
        <w:tc>
          <w:tcPr>
            <w:tcW w:w="2603" w:type="dxa"/>
            <w:shd w:val="clear" w:color="auto" w:fill="auto"/>
            <w:noWrap/>
            <w:vAlign w:val="center"/>
            <w:hideMark/>
          </w:tcPr>
          <w:p w:rsidR="009B6315" w:rsidRPr="001F6989" w:rsidRDefault="009B6315" w:rsidP="008E2A19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/>
                <w:b/>
                <w:sz w:val="20"/>
                <w:szCs w:val="20"/>
              </w:rPr>
              <w:t>Nazwa świadczenia</w:t>
            </w:r>
          </w:p>
        </w:tc>
        <w:tc>
          <w:tcPr>
            <w:tcW w:w="1410" w:type="dxa"/>
            <w:vAlign w:val="center"/>
          </w:tcPr>
          <w:p w:rsidR="009B6315" w:rsidRPr="001F6989" w:rsidRDefault="009B6315" w:rsidP="008E2A19">
            <w:pPr>
              <w:widowControl w:val="0"/>
              <w:overflowPunct w:val="0"/>
              <w:autoSpaceDE w:val="0"/>
              <w:autoSpaceDN w:val="0"/>
              <w:adjustRightInd w:val="0"/>
              <w:ind w:left="72" w:right="4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>Maksymalna szacunkowa liczba świadczeń podczas trwania umowy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8E2A19">
            <w:pPr>
              <w:widowControl w:val="0"/>
              <w:overflowPunct w:val="0"/>
              <w:autoSpaceDE w:val="0"/>
              <w:autoSpaceDN w:val="0"/>
              <w:adjustRightInd w:val="0"/>
              <w:ind w:left="-7" w:right="4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>Maksymalna cena jednostkowa za świadczenie w PLN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:rsidR="009B6315" w:rsidRPr="001F6989" w:rsidRDefault="009B6315" w:rsidP="008E2A19">
            <w:pPr>
              <w:ind w:left="214" w:hanging="142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9B6315" w:rsidRPr="001F6989" w:rsidRDefault="009B6315" w:rsidP="008E2A19">
            <w:pPr>
              <w:widowControl w:val="0"/>
              <w:tabs>
                <w:tab w:val="left" w:pos="599"/>
              </w:tabs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 xml:space="preserve">Wartość zamówienia </w:t>
            </w:r>
            <w:r w:rsidRPr="001F6989">
              <w:rPr>
                <w:rFonts w:ascii="Calibri" w:hAnsi="Calibri"/>
                <w:b/>
                <w:bCs/>
                <w:i/>
                <w:sz w:val="20"/>
                <w:szCs w:val="20"/>
              </w:rPr>
              <w:t>(5=2x4)</w:t>
            </w:r>
          </w:p>
        </w:tc>
      </w:tr>
      <w:tr w:rsidR="009B6315" w:rsidRPr="001F6989" w:rsidTr="008E2A19">
        <w:trPr>
          <w:trHeight w:val="292"/>
        </w:trPr>
        <w:tc>
          <w:tcPr>
            <w:tcW w:w="2603" w:type="dxa"/>
            <w:shd w:val="clear" w:color="auto" w:fill="auto"/>
            <w:noWrap/>
            <w:vAlign w:val="center"/>
            <w:hideMark/>
          </w:tcPr>
          <w:p w:rsidR="009B6315" w:rsidRPr="001F6989" w:rsidRDefault="009B6315" w:rsidP="009B631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1410" w:type="dxa"/>
            <w:vAlign w:val="center"/>
          </w:tcPr>
          <w:p w:rsidR="009B6315" w:rsidRPr="001F6989" w:rsidRDefault="009B6315" w:rsidP="009B6315">
            <w:pPr>
              <w:widowControl w:val="0"/>
              <w:overflowPunct w:val="0"/>
              <w:autoSpaceDE w:val="0"/>
              <w:autoSpaceDN w:val="0"/>
              <w:adjustRightInd w:val="0"/>
              <w:ind w:left="-1204" w:right="40" w:firstLine="120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widowControl w:val="0"/>
              <w:overflowPunct w:val="0"/>
              <w:autoSpaceDE w:val="0"/>
              <w:autoSpaceDN w:val="0"/>
              <w:adjustRightInd w:val="0"/>
              <w:ind w:left="-1204" w:right="40" w:firstLine="1204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9B6315" w:rsidP="009B6315">
            <w:pPr>
              <w:widowControl w:val="0"/>
              <w:overflowPunct w:val="0"/>
              <w:autoSpaceDE w:val="0"/>
              <w:autoSpaceDN w:val="0"/>
              <w:adjustRightInd w:val="0"/>
              <w:ind w:left="-1204" w:right="40" w:firstLine="1204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bCs/>
                <w:color w:val="FF0000"/>
                <w:sz w:val="20"/>
                <w:szCs w:val="20"/>
              </w:rPr>
              <w:t>5</w:t>
            </w:r>
          </w:p>
        </w:tc>
      </w:tr>
      <w:tr w:rsidR="009B6315" w:rsidRPr="001F6989" w:rsidTr="008E2A19">
        <w:trPr>
          <w:trHeight w:val="620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W01 Świadczenie pohospitalizacyjne</w:t>
            </w:r>
          </w:p>
        </w:tc>
        <w:tc>
          <w:tcPr>
            <w:tcW w:w="1410" w:type="dxa"/>
            <w:vAlign w:val="center"/>
          </w:tcPr>
          <w:p w:rsidR="009B6315" w:rsidRPr="001F6989" w:rsidRDefault="009B6315" w:rsidP="008E2A19">
            <w:pPr>
              <w:ind w:left="-1204" w:firstLine="1204"/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60,00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……………………..…………</w:t>
            </w:r>
            <w:r w:rsidR="009B6315"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both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9B6315" w:rsidRPr="001F6989" w:rsidTr="008E2A19">
        <w:trPr>
          <w:trHeight w:val="554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W02 Świadczenie receptowe</w:t>
            </w:r>
          </w:p>
        </w:tc>
        <w:tc>
          <w:tcPr>
            <w:tcW w:w="1410" w:type="dxa"/>
            <w:vAlign w:val="center"/>
          </w:tcPr>
          <w:p w:rsidR="009B6315" w:rsidRPr="001F6989" w:rsidRDefault="009B6315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…………………………..……..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548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W11 Świadczenie specjalistyczne 1-go typu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60,00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…………………………..……..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556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W12 Świadczenie specjalistyczne 2-go typu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70,00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……………………..…………..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1F6989">
        <w:trPr>
          <w:trHeight w:val="550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W13 Świadczenie specjalistyczne 3-go typu 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240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80,00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…………………………..……..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1F6989">
        <w:trPr>
          <w:trHeight w:val="560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W14 Świadczenie specjalistyczne 4-go typu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90,00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……………………..…………..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570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W40 Świadczenie pierwszorazowe 1-go typu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60,00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………………………..………..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566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W41 Świadczenie pierwszorazowe  2-go typu 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70,00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………………………..………..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686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W42 Świadczenie pierwszorazowe 3-go typu 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80,00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………………………..………..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550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W43 Świadczenie pierwszorazowe 4-go typu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90,00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…………………..……………..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292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W31 Porada udzielana w miejscu pobytu świadniobiorcy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60,00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……………………………..…..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657"/>
        </w:trPr>
        <w:tc>
          <w:tcPr>
            <w:tcW w:w="2603" w:type="dxa"/>
            <w:shd w:val="clear" w:color="auto" w:fill="auto"/>
            <w:noWrap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Przyjęcie pacjenta w trybie ambulatoryjnym związane z wykonywaniem programu</w:t>
            </w:r>
          </w:p>
        </w:tc>
        <w:tc>
          <w:tcPr>
            <w:tcW w:w="1410" w:type="dxa"/>
            <w:vAlign w:val="center"/>
          </w:tcPr>
          <w:p w:rsidR="009B6315" w:rsidRPr="001F6989" w:rsidRDefault="008E2A19" w:rsidP="008E2A19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480</w:t>
            </w:r>
          </w:p>
        </w:tc>
        <w:tc>
          <w:tcPr>
            <w:tcW w:w="1658" w:type="dxa"/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115,00 zł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9B6315" w:rsidRPr="001F6989" w:rsidRDefault="008E2A19" w:rsidP="008E2A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F6989">
              <w:rPr>
                <w:rFonts w:ascii="Calibri" w:hAnsi="Calibri"/>
                <w:b/>
                <w:color w:val="000000"/>
                <w:sz w:val="20"/>
                <w:szCs w:val="20"/>
              </w:rPr>
              <w:t>…………………………………. zł brutto</w:t>
            </w:r>
          </w:p>
        </w:tc>
        <w:tc>
          <w:tcPr>
            <w:tcW w:w="1843" w:type="dxa"/>
          </w:tcPr>
          <w:p w:rsidR="009B6315" w:rsidRPr="001F6989" w:rsidRDefault="009B6315" w:rsidP="009B6315">
            <w:pPr>
              <w:ind w:left="-1204" w:firstLine="1204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B6315" w:rsidRPr="001F6989" w:rsidTr="008E2A19">
        <w:trPr>
          <w:trHeight w:val="292"/>
        </w:trPr>
        <w:tc>
          <w:tcPr>
            <w:tcW w:w="2603" w:type="dxa"/>
            <w:tcBorders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9B6315" w:rsidRPr="001F6989" w:rsidRDefault="009B6315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  <w:t>Teleporada</w:t>
            </w:r>
          </w:p>
        </w:tc>
        <w:tc>
          <w:tcPr>
            <w:tcW w:w="1410" w:type="dxa"/>
            <w:tcBorders>
              <w:bottom w:val="single" w:sz="4" w:space="0" w:color="auto"/>
            </w:tcBorders>
            <w:vAlign w:val="center"/>
          </w:tcPr>
          <w:p w:rsidR="009B6315" w:rsidRPr="001F6989" w:rsidRDefault="008E2A19" w:rsidP="008E2A19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360</w:t>
            </w:r>
          </w:p>
        </w:tc>
        <w:tc>
          <w:tcPr>
            <w:tcW w:w="1658" w:type="dxa"/>
            <w:tcBorders>
              <w:bottom w:val="single" w:sz="4" w:space="0" w:color="auto"/>
            </w:tcBorders>
            <w:vAlign w:val="center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  <w:t>35,00 zł</w:t>
            </w:r>
          </w:p>
        </w:tc>
        <w:tc>
          <w:tcPr>
            <w:tcW w:w="2835" w:type="dxa"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9B6315" w:rsidRPr="001F6989" w:rsidRDefault="009B6315" w:rsidP="009B6315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8E2A19" w:rsidRPr="001F6989" w:rsidTr="008E2A19">
        <w:trPr>
          <w:trHeight w:val="1343"/>
        </w:trPr>
        <w:tc>
          <w:tcPr>
            <w:tcW w:w="2603" w:type="dxa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8E2A19" w:rsidRPr="001F6989" w:rsidRDefault="008E2A19" w:rsidP="009B6315">
            <w:pPr>
              <w:rPr>
                <w:rFonts w:ascii="Calibri" w:hAnsi="Calibri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10" w:type="dxa"/>
            <w:tcBorders>
              <w:left w:val="nil"/>
              <w:bottom w:val="nil"/>
              <w:right w:val="nil"/>
            </w:tcBorders>
            <w:vAlign w:val="center"/>
          </w:tcPr>
          <w:p w:rsidR="008E2A19" w:rsidRPr="001F6989" w:rsidRDefault="008E2A19" w:rsidP="008E2A19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658" w:type="dxa"/>
            <w:tcBorders>
              <w:left w:val="nil"/>
              <w:bottom w:val="nil"/>
            </w:tcBorders>
            <w:vAlign w:val="center"/>
          </w:tcPr>
          <w:p w:rsidR="008E2A19" w:rsidRPr="001F6989" w:rsidRDefault="008E2A19" w:rsidP="009B6315">
            <w:pPr>
              <w:jc w:val="center"/>
              <w:rPr>
                <w:rFonts w:ascii="Calibri" w:hAnsi="Calibri" w:cs="Arial"/>
                <w:b/>
                <w:bCs/>
                <w:i/>
                <w:sz w:val="20"/>
                <w:szCs w:val="20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8E2A19" w:rsidRPr="001F6989" w:rsidRDefault="008E2A19" w:rsidP="008E2A19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/>
                <w:b/>
                <w:sz w:val="20"/>
                <w:szCs w:val="20"/>
              </w:rPr>
              <w:t xml:space="preserve">Całkowita wartość oferty </w:t>
            </w:r>
            <w:r w:rsidRPr="001F6989">
              <w:rPr>
                <w:rFonts w:ascii="Calibri" w:hAnsi="Calibri"/>
                <w:b/>
                <w:i/>
                <w:sz w:val="20"/>
                <w:szCs w:val="20"/>
              </w:rPr>
              <w:t>(suma kolumny 5)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8E2A19" w:rsidRPr="001F6989" w:rsidRDefault="008E2A19" w:rsidP="008E2A1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8E2A19" w:rsidRPr="001F6989" w:rsidRDefault="008E2A19" w:rsidP="008E2A1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20"/>
                <w:szCs w:val="20"/>
              </w:rPr>
            </w:pPr>
            <w:r w:rsidRPr="001F6989">
              <w:rPr>
                <w:rFonts w:ascii="Calibri" w:hAnsi="Calibri"/>
                <w:sz w:val="20"/>
                <w:szCs w:val="20"/>
              </w:rPr>
              <w:t>………………………PLN</w:t>
            </w:r>
          </w:p>
          <w:p w:rsidR="008E2A19" w:rsidRPr="001F6989" w:rsidRDefault="008E2A19" w:rsidP="008E2A19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1F6989">
              <w:rPr>
                <w:rFonts w:ascii="Calibri" w:hAnsi="Calibri"/>
                <w:sz w:val="20"/>
                <w:szCs w:val="20"/>
              </w:rPr>
              <w:t>Słownie …………………………………………………………………………………………….</w:t>
            </w:r>
          </w:p>
        </w:tc>
      </w:tr>
    </w:tbl>
    <w:p w:rsidR="00931C51" w:rsidRPr="00024A7A" w:rsidRDefault="00931C51" w:rsidP="00931C51">
      <w:pPr>
        <w:rPr>
          <w:rFonts w:ascii="Calibri" w:hAnsi="Calibri"/>
          <w:color w:val="000000"/>
        </w:rPr>
      </w:pPr>
    </w:p>
    <w:p w:rsidR="00931C51" w:rsidRPr="00024A7A" w:rsidRDefault="00931C51" w:rsidP="00931C51">
      <w:pPr>
        <w:rPr>
          <w:rFonts w:ascii="Calibri" w:hAnsi="Calibri"/>
        </w:rPr>
      </w:pPr>
    </w:p>
    <w:p w:rsidR="00931C51" w:rsidRPr="00024A7A" w:rsidRDefault="00931C51" w:rsidP="00931C51">
      <w:pPr>
        <w:ind w:hanging="227"/>
        <w:rPr>
          <w:rFonts w:ascii="Calibri" w:hAnsi="Calibri"/>
        </w:rPr>
      </w:pPr>
      <w:r w:rsidRPr="00024A7A">
        <w:rPr>
          <w:rFonts w:ascii="Calibri" w:hAnsi="Calibri" w:cs="Arial"/>
          <w:b/>
          <w:color w:val="000000"/>
        </w:rPr>
        <w:t xml:space="preserve">Kryterium </w:t>
      </w:r>
      <w:r w:rsidR="00024A7A">
        <w:rPr>
          <w:rFonts w:ascii="Calibri" w:hAnsi="Calibri" w:cs="Arial"/>
          <w:b/>
          <w:color w:val="000000"/>
        </w:rPr>
        <w:t>b)</w:t>
      </w:r>
      <w:r w:rsidRPr="00024A7A">
        <w:rPr>
          <w:rFonts w:ascii="Calibri" w:hAnsi="Calibri" w:cs="Arial"/>
          <w:b/>
          <w:color w:val="000000"/>
        </w:rPr>
        <w:t xml:space="preserve">: </w:t>
      </w:r>
      <w:r w:rsidR="00024A7A">
        <w:rPr>
          <w:rFonts w:ascii="Calibri" w:hAnsi="Calibri" w:cs="Arial"/>
          <w:b/>
          <w:color w:val="000000"/>
        </w:rPr>
        <w:t>J</w:t>
      </w:r>
      <w:r w:rsidRPr="00024A7A">
        <w:rPr>
          <w:rFonts w:ascii="Calibri" w:hAnsi="Calibri" w:cs="Arial"/>
          <w:b/>
          <w:color w:val="000000"/>
        </w:rPr>
        <w:t xml:space="preserve">akość 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024A7A" w:rsidRDefault="00024A7A" w:rsidP="00864703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864703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  <w:r w:rsidRPr="00024A7A">
        <w:rPr>
          <w:rFonts w:ascii="Calibri" w:hAnsi="Calibri" w:cs="Calibri"/>
          <w:lang w:eastAsia="pl-PL"/>
        </w:rPr>
        <w:t>Oświadczam, że posiadam /że osoba wyznaczona przez Oferenta do udzielania świadczeń objętych zamówieniem posiada (niewłaściwe skreślić) udokumentowane doświadczenie w pracy z dziećmi:</w:t>
      </w:r>
      <w:r w:rsidRPr="00024A7A">
        <w:rPr>
          <w:rFonts w:ascii="Calibri" w:hAnsi="Calibri" w:cs="Calibri"/>
          <w:vertAlign w:val="superscript"/>
          <w:lang w:eastAsia="pl-PL"/>
        </w:rPr>
        <w:t>1,2</w:t>
      </w:r>
    </w:p>
    <w:p w:rsidR="00416F4F" w:rsidRPr="00416F4F" w:rsidRDefault="00416F4F" w:rsidP="00416F4F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416F4F">
        <w:rPr>
          <w:rFonts w:ascii="Calibri" w:hAnsi="Calibri" w:cs="Calibri"/>
          <w:lang w:eastAsia="pl-PL"/>
        </w:rPr>
        <w:t>b</w:t>
      </w:r>
      <w:r w:rsidR="00864703" w:rsidRPr="00416F4F">
        <w:rPr>
          <w:rFonts w:ascii="Calibri" w:hAnsi="Calibri" w:cs="Calibri"/>
          <w:lang w:eastAsia="pl-PL"/>
        </w:rPr>
        <w:t>rak doświadczenia</w:t>
      </w:r>
    </w:p>
    <w:p w:rsidR="00A366DC" w:rsidRPr="00416F4F" w:rsidRDefault="00A366DC" w:rsidP="00A366DC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1 - 2</w:t>
      </w:r>
      <w:r w:rsidRPr="00416F4F">
        <w:rPr>
          <w:rFonts w:ascii="Calibri" w:hAnsi="Calibri" w:cs="Calibri"/>
          <w:lang w:eastAsia="pl-PL"/>
        </w:rPr>
        <w:t xml:space="preserve"> lata doświadczenia – 2 punkty</w:t>
      </w:r>
    </w:p>
    <w:p w:rsidR="00A366DC" w:rsidRPr="00416F4F" w:rsidRDefault="00A366DC" w:rsidP="00A366DC">
      <w:pPr>
        <w:numPr>
          <w:ilvl w:val="0"/>
          <w:numId w:val="39"/>
        </w:numPr>
        <w:suppressAutoHyphens w:val="0"/>
        <w:autoSpaceDE w:val="0"/>
        <w:autoSpaceDN w:val="0"/>
        <w:adjustRightInd w:val="0"/>
        <w:rPr>
          <w:rFonts w:ascii="Calibri" w:hAnsi="Calibri" w:cs="Calibri"/>
          <w:lang w:eastAsia="pl-PL"/>
        </w:rPr>
      </w:pPr>
      <w:r w:rsidRPr="007E4514">
        <w:rPr>
          <w:rFonts w:ascii="Calibri" w:hAnsi="Calibri" w:cs="Calibri"/>
          <w:lang w:eastAsia="pl-PL"/>
        </w:rPr>
        <w:t>3</w:t>
      </w:r>
      <w:r>
        <w:rPr>
          <w:rFonts w:ascii="Calibri" w:hAnsi="Calibri" w:cs="Calibri"/>
          <w:lang w:eastAsia="pl-PL"/>
        </w:rPr>
        <w:t xml:space="preserve"> lub więcej lat </w:t>
      </w:r>
      <w:r w:rsidRPr="007E4514">
        <w:rPr>
          <w:rFonts w:ascii="Calibri" w:hAnsi="Calibri" w:cs="Calibri"/>
          <w:lang w:eastAsia="pl-PL"/>
        </w:rPr>
        <w:t xml:space="preserve">doświadczenia </w:t>
      </w:r>
      <w:r w:rsidRPr="00416F4F">
        <w:rPr>
          <w:rFonts w:ascii="Calibri" w:hAnsi="Calibri" w:cs="Calibri"/>
          <w:lang w:eastAsia="pl-PL"/>
        </w:rPr>
        <w:t>– 5 punktów</w:t>
      </w:r>
    </w:p>
    <w:p w:rsidR="00416F4F" w:rsidRDefault="00416F4F" w:rsidP="00416F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szCs w:val="20"/>
          <w:lang w:eastAsia="pl-PL"/>
        </w:rPr>
      </w:pPr>
    </w:p>
    <w:p w:rsidR="00416F4F" w:rsidRPr="00024A7A" w:rsidRDefault="00416F4F" w:rsidP="00416F4F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2"/>
          <w:szCs w:val="22"/>
          <w:lang w:eastAsia="pl-PL"/>
        </w:rPr>
      </w:pPr>
    </w:p>
    <w:p w:rsidR="00864703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1.</w:t>
      </w:r>
      <w:r w:rsidRPr="00024A7A">
        <w:rPr>
          <w:rFonts w:ascii="Calibri" w:hAnsi="Calibri" w:cs="Calibri"/>
          <w:sz w:val="18"/>
          <w:szCs w:val="22"/>
          <w:lang w:eastAsia="pl-PL"/>
        </w:rPr>
        <w:t xml:space="preserve"> Udzielający zamówienia ma prawo zweryfikować przekazaną informację i zwrócić się do Oferenta o przedstawienie dokumentów potwierdzających posiadane doświadczenie w pracy z dziećmi.</w:t>
      </w:r>
    </w:p>
    <w:p w:rsidR="00931C51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18"/>
          <w:szCs w:val="22"/>
          <w:lang w:eastAsia="pl-PL"/>
        </w:rPr>
      </w:pP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2</w:t>
      </w:r>
      <w:r w:rsidRPr="00024A7A">
        <w:rPr>
          <w:rFonts w:ascii="Calibri" w:hAnsi="Calibri" w:cs="Calibri"/>
          <w:sz w:val="18"/>
          <w:szCs w:val="22"/>
          <w:lang w:eastAsia="pl-PL"/>
        </w:rPr>
        <w:t>. W przypadku braku złożonego oświadczenia o posiadanym doświadczeniu w pracy z dziećmi, Udzielający zamówienia uzna, że Oferent nie posiada doświadczenia i nie przyzna punktów w kryterium Jakość</w:t>
      </w:r>
    </w:p>
    <w:p w:rsidR="00931C51" w:rsidRPr="00917582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931C51" w:rsidRPr="006D6E19" w:rsidRDefault="00931C51" w:rsidP="00931C51">
      <w:pPr>
        <w:rPr>
          <w:rFonts w:ascii="Calibri" w:hAnsi="Calibri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24A7A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917582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F6989" w:rsidRDefault="001F6989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024A7A" w:rsidRDefault="00024A7A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8A238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6D6E19" w:rsidRDefault="006D6E19">
      <w:pPr>
        <w:jc w:val="center"/>
        <w:rPr>
          <w:rFonts w:ascii="Calibri" w:hAnsi="Calibri"/>
          <w:sz w:val="22"/>
          <w:szCs w:val="22"/>
        </w:rPr>
      </w:pPr>
    </w:p>
    <w:p w:rsidR="001F6989" w:rsidRDefault="001F6989">
      <w:pPr>
        <w:jc w:val="center"/>
        <w:rPr>
          <w:rFonts w:ascii="Calibri" w:hAnsi="Calibri"/>
          <w:sz w:val="22"/>
          <w:szCs w:val="22"/>
        </w:rPr>
      </w:pPr>
    </w:p>
    <w:p w:rsidR="001F6989" w:rsidRDefault="001F6989">
      <w:pPr>
        <w:jc w:val="center"/>
        <w:rPr>
          <w:rFonts w:ascii="Calibri" w:hAnsi="Calibri"/>
          <w:sz w:val="22"/>
          <w:szCs w:val="22"/>
        </w:rPr>
      </w:pPr>
    </w:p>
    <w:p w:rsidR="0067438A" w:rsidRDefault="0067438A" w:rsidP="001E3BC5">
      <w:pPr>
        <w:rPr>
          <w:rFonts w:ascii="Calibri" w:hAnsi="Calibri"/>
          <w:sz w:val="22"/>
          <w:szCs w:val="22"/>
        </w:rPr>
      </w:pPr>
    </w:p>
    <w:p w:rsidR="0067438A" w:rsidRDefault="0067438A">
      <w:pPr>
        <w:jc w:val="center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67438A">
        <w:rPr>
          <w:rFonts w:ascii="Calibri" w:hAnsi="Calibri"/>
          <w:b/>
          <w:sz w:val="22"/>
          <w:szCs w:val="22"/>
        </w:rPr>
        <w:t xml:space="preserve">Załącznik nr 6 </w:t>
      </w:r>
      <w:r w:rsidRPr="0067438A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…………………………………………………………………….</w:t>
      </w:r>
    </w:p>
    <w:p w:rsidR="0067438A" w:rsidRPr="0067438A" w:rsidRDefault="0067438A" w:rsidP="0067438A">
      <w:pPr>
        <w:ind w:right="5953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Imię i nazwisko </w:t>
      </w:r>
      <w:r w:rsidRPr="0067438A"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>Oświadczenie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Ja niżej podpisana/-y oświadczam, że: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nie zamieszkiwałam/-em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zamieszkiwałam/-em w następujących państwach ………………………………………………………………..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w ostatnich 20 latach w innych państwach niż Rzeczpospolita Polska i państwo obywatelstwa. 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  <w:u w:val="single"/>
        </w:rPr>
      </w:pPr>
      <w:r w:rsidRPr="0067438A">
        <w:rPr>
          <w:rFonts w:ascii="Calibri" w:hAnsi="Calibri"/>
          <w:sz w:val="22"/>
          <w:szCs w:val="22"/>
          <w:u w:val="single"/>
        </w:rPr>
        <w:t>Wiarygodność powyższego stwierdzam własnoręcznym podpisem i jestem świadomy odpowiedzialności karnej za złożenie fałszywego oświadczenia.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  <w:t>……………………………………………….</w:t>
      </w: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 w:cs="Calibri"/>
          <w:sz w:val="18"/>
          <w:szCs w:val="22"/>
        </w:rPr>
        <w:t>*</w:t>
      </w:r>
      <w:r w:rsidRPr="0067438A">
        <w:rPr>
          <w:rFonts w:ascii="Calibri" w:hAnsi="Calibri"/>
          <w:sz w:val="18"/>
          <w:szCs w:val="22"/>
        </w:rPr>
        <w:t>Niepotrzebne skreślić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/>
          <w:sz w:val="18"/>
          <w:szCs w:val="22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67438A">
        <w:rPr>
          <w:rFonts w:ascii="Calibri" w:hAnsi="Calibri"/>
          <w:sz w:val="18"/>
          <w:szCs w:val="22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/>
          <w:sz w:val="18"/>
          <w:szCs w:val="22"/>
        </w:rPr>
        <w:t xml:space="preserve"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</w:t>
      </w:r>
      <w:r w:rsidRPr="0067438A">
        <w:rPr>
          <w:rFonts w:ascii="Calibri" w:hAnsi="Calibri"/>
          <w:sz w:val="18"/>
          <w:szCs w:val="18"/>
        </w:rPr>
        <w:t>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 w:cs="Calibri"/>
          <w:color w:val="000000"/>
          <w:sz w:val="18"/>
          <w:szCs w:val="18"/>
        </w:rPr>
        <w:t>Podstawa prawna: art. 21 ustawy z dnia 13 maja 2016 r. o przeciwdziałaniu zagrożeniom przestępczością na tle seksualnym i ochronie małoletnich.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67438A">
        <w:rPr>
          <w:rFonts w:ascii="Calibri" w:hAnsi="Calibri"/>
          <w:b/>
          <w:sz w:val="22"/>
          <w:szCs w:val="22"/>
        </w:rPr>
        <w:lastRenderedPageBreak/>
        <w:t xml:space="preserve">Załącznik nr 7 </w:t>
      </w:r>
      <w:r w:rsidRPr="0067438A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ind w:left="142" w:hanging="142"/>
        <w:jc w:val="center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 xml:space="preserve">Oświadczenie </w:t>
      </w:r>
      <w:r w:rsidRPr="0067438A">
        <w:rPr>
          <w:rStyle w:val="Odwoanieprzypisudolnego"/>
          <w:rFonts w:ascii="Calibri" w:hAnsi="Calibri"/>
          <w:b/>
          <w:bCs/>
          <w:sz w:val="22"/>
          <w:szCs w:val="22"/>
        </w:rPr>
        <w:footnoteReference w:id="2"/>
      </w: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Ja niżej podpisany/a ……………………………………………………………………………………….……………………………………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zamieszkały/a………………………………………………………………………………………...……………………………..……….……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legitymujący/a się dokumentem tożsamości nr ……………………………………………………...…………………….…….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wydanym przez ………………………………………………………………………………………………………………………….….…….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numer PESEL ………………………………………………………………………………………..…………………………………….….……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że:</w:t>
      </w:r>
    </w:p>
    <w:p w:rsidR="0067438A" w:rsidRPr="0067438A" w:rsidRDefault="0067438A" w:rsidP="0067438A">
      <w:pPr>
        <w:numPr>
          <w:ilvl w:val="0"/>
          <w:numId w:val="4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67438A" w:rsidRPr="0067438A" w:rsidRDefault="0067438A" w:rsidP="0067438A">
      <w:pPr>
        <w:numPr>
          <w:ilvl w:val="0"/>
          <w:numId w:val="4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</w:t>
      </w:r>
      <w:r w:rsidRPr="0067438A">
        <w:rPr>
          <w:rFonts w:ascii="Calibri" w:hAnsi="Calibri" w:cs="Calibri"/>
          <w:sz w:val="22"/>
          <w:szCs w:val="22"/>
        </w:rPr>
        <w:t>:</w:t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</w:p>
    <w:p w:rsidR="0067438A" w:rsidRPr="0067438A" w:rsidRDefault="0067438A" w:rsidP="0067438A">
      <w:pPr>
        <w:numPr>
          <w:ilvl w:val="0"/>
          <w:numId w:val="4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7438A" w:rsidRPr="0067438A" w:rsidRDefault="0067438A" w:rsidP="0067438A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  <w:szCs w:val="22"/>
        </w:rPr>
      </w:pPr>
      <w:r w:rsidRPr="0067438A">
        <w:rPr>
          <w:rFonts w:ascii="Calibri" w:hAnsi="Calibri" w:cs="Calibri"/>
          <w:i/>
          <w:sz w:val="22"/>
          <w:szCs w:val="22"/>
        </w:rPr>
        <w:t>Jestem świadomy/ a  odpowiedzialności karnej za złożenie fałszywego oświadczenia.</w:t>
      </w: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……………………………………………….</w:t>
      </w: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sectPr w:rsidR="0067438A" w:rsidRPr="0067438A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14D3" w:rsidRDefault="00BB14D3">
      <w:r>
        <w:separator/>
      </w:r>
    </w:p>
  </w:endnote>
  <w:endnote w:type="continuationSeparator" w:id="0">
    <w:p w:rsidR="00BB14D3" w:rsidRDefault="00BB14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CD3" w:rsidRDefault="00B65CD3">
    <w:pPr>
      <w:pStyle w:val="Stopka"/>
      <w:jc w:val="center"/>
    </w:pPr>
    <w:fldSimple w:instr=" PAGE   \* MERGEFORMAT ">
      <w:r w:rsidR="001E3BC5">
        <w:rPr>
          <w:noProof/>
        </w:rPr>
        <w:t>2</w:t>
      </w:r>
    </w:fldSimple>
  </w:p>
  <w:p w:rsidR="00B65CD3" w:rsidRDefault="00B65CD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14D3" w:rsidRDefault="00BB14D3">
      <w:r>
        <w:separator/>
      </w:r>
    </w:p>
  </w:footnote>
  <w:footnote w:type="continuationSeparator" w:id="0">
    <w:p w:rsidR="00BB14D3" w:rsidRDefault="00BB14D3">
      <w:r>
        <w:continuationSeparator/>
      </w:r>
    </w:p>
  </w:footnote>
  <w:footnote w:id="1">
    <w:p w:rsidR="0067438A" w:rsidRPr="00D059B0" w:rsidRDefault="0067438A" w:rsidP="0067438A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67438A" w:rsidRPr="00927725" w:rsidRDefault="0067438A" w:rsidP="0067438A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67438A" w:rsidRPr="00927725" w:rsidRDefault="0067438A" w:rsidP="0067438A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CD3" w:rsidRDefault="001E3BC5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65CD3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B65CD3">
      <w:rPr>
        <w:rFonts w:ascii="Verdana" w:eastAsia="Calibri" w:hAnsi="Verdana" w:cs="Verdana"/>
        <w:sz w:val="18"/>
        <w:szCs w:val="18"/>
        <w:lang w:eastAsia="en-US"/>
      </w:rPr>
      <w:tab/>
    </w:r>
  </w:p>
  <w:p w:rsidR="00B65CD3" w:rsidRDefault="00B65CD3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B65CD3" w:rsidRDefault="00B65CD3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03/24</w:t>
    </w:r>
  </w:p>
  <w:p w:rsidR="00B65CD3" w:rsidRDefault="00B65CD3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68341A"/>
    <w:multiLevelType w:val="multilevel"/>
    <w:tmpl w:val="D74E786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6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83454D9"/>
    <w:multiLevelType w:val="multilevel"/>
    <w:tmpl w:val="D74E786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8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125D40A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0">
    <w:nsid w:val="1CB6247E"/>
    <w:multiLevelType w:val="hybridMultilevel"/>
    <w:tmpl w:val="4AF6435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3356542"/>
    <w:multiLevelType w:val="hybridMultilevel"/>
    <w:tmpl w:val="A0E4C8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5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6">
    <w:nsid w:val="25C81291"/>
    <w:multiLevelType w:val="hybridMultilevel"/>
    <w:tmpl w:val="635C5998"/>
    <w:lvl w:ilvl="0" w:tplc="BB6CB77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655085F"/>
    <w:multiLevelType w:val="hybridMultilevel"/>
    <w:tmpl w:val="6CBCDF08"/>
    <w:lvl w:ilvl="0" w:tplc="C1661B5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1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F32EEB"/>
    <w:multiLevelType w:val="hybridMultilevel"/>
    <w:tmpl w:val="5186FF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F9A0056"/>
    <w:multiLevelType w:val="hybridMultilevel"/>
    <w:tmpl w:val="047A1824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9E46584C">
      <w:start w:val="1"/>
      <w:numFmt w:val="decimal"/>
      <w:lvlText w:val="%2)"/>
      <w:lvlJc w:val="left"/>
      <w:pPr>
        <w:ind w:left="1506" w:hanging="360"/>
      </w:pPr>
      <w:rPr>
        <w:rFonts w:ascii="Calibri" w:hAnsi="Calibri" w:hint="default"/>
        <w:color w:val="000000"/>
        <w:sz w:val="24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B31A69"/>
    <w:multiLevelType w:val="hybridMultilevel"/>
    <w:tmpl w:val="F5EE56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47358ED"/>
    <w:multiLevelType w:val="hybridMultilevel"/>
    <w:tmpl w:val="38DA8F58"/>
    <w:lvl w:ilvl="0" w:tplc="B69C343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D1D461B"/>
    <w:multiLevelType w:val="hybridMultilevel"/>
    <w:tmpl w:val="3290265E"/>
    <w:lvl w:ilvl="0" w:tplc="6E425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46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7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23"/>
  </w:num>
  <w:num w:numId="10">
    <w:abstractNumId w:val="16"/>
  </w:num>
  <w:num w:numId="11">
    <w:abstractNumId w:val="40"/>
  </w:num>
  <w:num w:numId="12">
    <w:abstractNumId w:val="46"/>
  </w:num>
  <w:num w:numId="13">
    <w:abstractNumId w:val="15"/>
  </w:num>
  <w:num w:numId="14">
    <w:abstractNumId w:val="20"/>
  </w:num>
  <w:num w:numId="15">
    <w:abstractNumId w:val="33"/>
  </w:num>
  <w:num w:numId="16">
    <w:abstractNumId w:val="12"/>
  </w:num>
  <w:num w:numId="17">
    <w:abstractNumId w:val="8"/>
  </w:num>
  <w:num w:numId="18">
    <w:abstractNumId w:val="10"/>
  </w:num>
  <w:num w:numId="19">
    <w:abstractNumId w:val="9"/>
  </w:num>
  <w:num w:numId="20">
    <w:abstractNumId w:val="27"/>
  </w:num>
  <w:num w:numId="21">
    <w:abstractNumId w:val="42"/>
  </w:num>
  <w:num w:numId="22">
    <w:abstractNumId w:val="32"/>
  </w:num>
  <w:num w:numId="23">
    <w:abstractNumId w:val="14"/>
  </w:num>
  <w:num w:numId="24">
    <w:abstractNumId w:val="38"/>
  </w:num>
  <w:num w:numId="25">
    <w:abstractNumId w:val="41"/>
  </w:num>
  <w:num w:numId="26">
    <w:abstractNumId w:val="28"/>
  </w:num>
  <w:num w:numId="27">
    <w:abstractNumId w:val="47"/>
  </w:num>
  <w:num w:numId="28">
    <w:abstractNumId w:val="37"/>
  </w:num>
  <w:num w:numId="29">
    <w:abstractNumId w:val="43"/>
  </w:num>
  <w:num w:numId="30">
    <w:abstractNumId w:val="21"/>
  </w:num>
  <w:num w:numId="31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36"/>
  </w:num>
  <w:num w:numId="33">
    <w:abstractNumId w:val="24"/>
  </w:num>
  <w:num w:numId="34">
    <w:abstractNumId w:val="18"/>
  </w:num>
  <w:num w:numId="35">
    <w:abstractNumId w:val="35"/>
  </w:num>
  <w:num w:numId="36">
    <w:abstractNumId w:val="25"/>
  </w:num>
  <w:num w:numId="37">
    <w:abstractNumId w:val="19"/>
  </w:num>
  <w:num w:numId="38">
    <w:abstractNumId w:val="34"/>
  </w:num>
  <w:num w:numId="39">
    <w:abstractNumId w:val="45"/>
  </w:num>
  <w:num w:numId="40">
    <w:abstractNumId w:val="31"/>
  </w:num>
  <w:num w:numId="41">
    <w:abstractNumId w:val="44"/>
  </w:num>
  <w:num w:numId="42">
    <w:abstractNumId w:val="29"/>
  </w:num>
  <w:num w:numId="43">
    <w:abstractNumId w:val="17"/>
  </w:num>
  <w:num w:numId="44">
    <w:abstractNumId w:val="39"/>
  </w:num>
  <w:num w:numId="45">
    <w:abstractNumId w:val="26"/>
  </w:num>
  <w:num w:numId="46">
    <w:abstractNumId w:val="30"/>
  </w:num>
  <w:num w:numId="47">
    <w:abstractNumId w:val="13"/>
  </w:num>
  <w:num w:numId="4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03307"/>
    <w:rsid w:val="00024A7A"/>
    <w:rsid w:val="000B6BBA"/>
    <w:rsid w:val="000C4A02"/>
    <w:rsid w:val="000C60F2"/>
    <w:rsid w:val="000C752B"/>
    <w:rsid w:val="000F0659"/>
    <w:rsid w:val="001972E6"/>
    <w:rsid w:val="001A00AD"/>
    <w:rsid w:val="001C49EE"/>
    <w:rsid w:val="001D6E8E"/>
    <w:rsid w:val="001E3BC5"/>
    <w:rsid w:val="001F6989"/>
    <w:rsid w:val="00256CDB"/>
    <w:rsid w:val="002609B2"/>
    <w:rsid w:val="00294A38"/>
    <w:rsid w:val="0029644C"/>
    <w:rsid w:val="002B469B"/>
    <w:rsid w:val="002C3360"/>
    <w:rsid w:val="002E29C1"/>
    <w:rsid w:val="002E50D5"/>
    <w:rsid w:val="00312178"/>
    <w:rsid w:val="0038271B"/>
    <w:rsid w:val="003C58DF"/>
    <w:rsid w:val="00415F0B"/>
    <w:rsid w:val="00416F4F"/>
    <w:rsid w:val="004350E3"/>
    <w:rsid w:val="00450309"/>
    <w:rsid w:val="004C1BFD"/>
    <w:rsid w:val="005140CD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B0D0F"/>
    <w:rsid w:val="005C4E9F"/>
    <w:rsid w:val="005E0E1E"/>
    <w:rsid w:val="00615CC1"/>
    <w:rsid w:val="00636DFE"/>
    <w:rsid w:val="0067438A"/>
    <w:rsid w:val="006868CB"/>
    <w:rsid w:val="006A31A9"/>
    <w:rsid w:val="006D4856"/>
    <w:rsid w:val="006D6E19"/>
    <w:rsid w:val="006F3AC5"/>
    <w:rsid w:val="006F4681"/>
    <w:rsid w:val="00712A32"/>
    <w:rsid w:val="007466F9"/>
    <w:rsid w:val="007571B2"/>
    <w:rsid w:val="007638FA"/>
    <w:rsid w:val="0077161A"/>
    <w:rsid w:val="007807E7"/>
    <w:rsid w:val="007A7C7B"/>
    <w:rsid w:val="007C137B"/>
    <w:rsid w:val="007E4514"/>
    <w:rsid w:val="007F0375"/>
    <w:rsid w:val="007F10CC"/>
    <w:rsid w:val="007F4F0A"/>
    <w:rsid w:val="00815B29"/>
    <w:rsid w:val="008433C9"/>
    <w:rsid w:val="00845590"/>
    <w:rsid w:val="00846BC1"/>
    <w:rsid w:val="00864703"/>
    <w:rsid w:val="00882BF5"/>
    <w:rsid w:val="008A238E"/>
    <w:rsid w:val="008D3995"/>
    <w:rsid w:val="008E2A19"/>
    <w:rsid w:val="008F08DE"/>
    <w:rsid w:val="008F344E"/>
    <w:rsid w:val="0090626C"/>
    <w:rsid w:val="00906686"/>
    <w:rsid w:val="00917582"/>
    <w:rsid w:val="00931C51"/>
    <w:rsid w:val="0097077C"/>
    <w:rsid w:val="00973524"/>
    <w:rsid w:val="0097700C"/>
    <w:rsid w:val="009A6B6F"/>
    <w:rsid w:val="009A7A6F"/>
    <w:rsid w:val="009B6315"/>
    <w:rsid w:val="009E2BCC"/>
    <w:rsid w:val="00A23DD1"/>
    <w:rsid w:val="00A32184"/>
    <w:rsid w:val="00A366DC"/>
    <w:rsid w:val="00AA0F4C"/>
    <w:rsid w:val="00AD73CA"/>
    <w:rsid w:val="00AF70CD"/>
    <w:rsid w:val="00B105AD"/>
    <w:rsid w:val="00B11E1A"/>
    <w:rsid w:val="00B2192B"/>
    <w:rsid w:val="00B25491"/>
    <w:rsid w:val="00B3089C"/>
    <w:rsid w:val="00B35839"/>
    <w:rsid w:val="00B539B6"/>
    <w:rsid w:val="00B62D22"/>
    <w:rsid w:val="00B65CD3"/>
    <w:rsid w:val="00B74086"/>
    <w:rsid w:val="00BA5206"/>
    <w:rsid w:val="00BB14D3"/>
    <w:rsid w:val="00BB2E09"/>
    <w:rsid w:val="00BD113F"/>
    <w:rsid w:val="00BD4BCA"/>
    <w:rsid w:val="00BE020A"/>
    <w:rsid w:val="00C017FF"/>
    <w:rsid w:val="00C214C2"/>
    <w:rsid w:val="00C44ECD"/>
    <w:rsid w:val="00C50924"/>
    <w:rsid w:val="00C763D5"/>
    <w:rsid w:val="00CA7126"/>
    <w:rsid w:val="00D159F5"/>
    <w:rsid w:val="00D21C22"/>
    <w:rsid w:val="00D307B8"/>
    <w:rsid w:val="00D430ED"/>
    <w:rsid w:val="00D521D3"/>
    <w:rsid w:val="00D77501"/>
    <w:rsid w:val="00D900DB"/>
    <w:rsid w:val="00DA59FA"/>
    <w:rsid w:val="00DB3C6F"/>
    <w:rsid w:val="00DC375D"/>
    <w:rsid w:val="00DE5740"/>
    <w:rsid w:val="00DE7791"/>
    <w:rsid w:val="00E309BA"/>
    <w:rsid w:val="00E52058"/>
    <w:rsid w:val="00E6744B"/>
    <w:rsid w:val="00EA485B"/>
    <w:rsid w:val="00ED3C97"/>
    <w:rsid w:val="00ED5D59"/>
    <w:rsid w:val="00F46F6F"/>
    <w:rsid w:val="00F503CB"/>
    <w:rsid w:val="00F52A12"/>
    <w:rsid w:val="00F57D5D"/>
    <w:rsid w:val="00F64DBB"/>
    <w:rsid w:val="00F64DE0"/>
    <w:rsid w:val="00F83547"/>
    <w:rsid w:val="00F97C07"/>
    <w:rsid w:val="00FA2B8A"/>
    <w:rsid w:val="00FB2B3F"/>
    <w:rsid w:val="00FB519C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uiPriority w:val="99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basedOn w:val="Domylnaczcionkaakapitu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character" w:customStyle="1" w:styleId="markhs3r5mwxt">
    <w:name w:val="markhs3r5mwxt"/>
    <w:basedOn w:val="Domylnaczcionkaakapitu"/>
    <w:rsid w:val="00FA2B8A"/>
  </w:style>
  <w:style w:type="numbering" w:customStyle="1" w:styleId="mojekonkursy1">
    <w:name w:val="moje konkursy1"/>
    <w:rsid w:val="001D6E8E"/>
    <w:pPr>
      <w:numPr>
        <w:numId w:val="4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6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4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6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3033A2-16A4-460E-A5B3-AA2F53B80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2162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15106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2024-03-18T08:05:00Z</cp:lastPrinted>
  <dcterms:created xsi:type="dcterms:W3CDTF">2024-03-18T12:18:00Z</dcterms:created>
  <dcterms:modified xsi:type="dcterms:W3CDTF">2024-03-18T12:18:00Z</dcterms:modified>
</cp:coreProperties>
</file>