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ED713D" w:rsidRDefault="00D93418" w:rsidP="00ED713D">
      <w:pPr>
        <w:spacing w:after="0"/>
        <w:ind w:firstLine="0"/>
        <w:jc w:val="right"/>
        <w:rPr>
          <w:b/>
          <w:sz w:val="20"/>
          <w:szCs w:val="20"/>
        </w:rPr>
      </w:pPr>
      <w:r w:rsidRPr="00ED713D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2145F" w:rsidRPr="008D5D60" w:rsidTr="0052145F">
        <w:trPr>
          <w:trHeight w:val="51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8D5D60" w:rsidRDefault="0052145F">
            <w:pPr>
              <w:keepNext/>
              <w:spacing w:after="0" w:line="240" w:lineRule="auto"/>
              <w:jc w:val="center"/>
              <w:rPr>
                <w:b/>
              </w:rPr>
            </w:pPr>
            <w:r w:rsidRPr="0052145F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8D5D60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52145F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52145F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52145F">
        <w:trPr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213DBF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213DBF" w:rsidRPr="00064F21">
        <w:rPr>
          <w:bCs/>
          <w:sz w:val="20"/>
          <w:szCs w:val="20"/>
        </w:rPr>
        <w:t>P</w:t>
      </w:r>
      <w:r w:rsidR="00213DBF">
        <w:rPr>
          <w:bCs/>
          <w:sz w:val="20"/>
          <w:szCs w:val="20"/>
        </w:rPr>
        <w:t xml:space="preserve">oradni Nefrologii i Nadciśnienia Tętniczego </w:t>
      </w:r>
      <w:r w:rsidR="00716FD4" w:rsidRPr="00064F21">
        <w:rPr>
          <w:bCs/>
          <w:sz w:val="20"/>
          <w:szCs w:val="20"/>
        </w:rPr>
        <w:t>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  <w:r w:rsidR="0052145F">
        <w:rPr>
          <w:color w:val="000000"/>
          <w:sz w:val="20"/>
          <w:szCs w:val="20"/>
        </w:rPr>
        <w:t>– 2 osoby.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EF1B25">
      <w:pPr>
        <w:numPr>
          <w:ilvl w:val="0"/>
          <w:numId w:val="12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0277D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F63D5A" w:rsidRPr="0052145F" w:rsidRDefault="00467C1E" w:rsidP="0052145F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52145F" w:rsidRDefault="0052145F">
      <w:pPr>
        <w:spacing w:after="0" w:line="240" w:lineRule="auto"/>
        <w:ind w:firstLine="0"/>
        <w:rPr>
          <w:color w:val="000000"/>
          <w:sz w:val="20"/>
        </w:rPr>
      </w:pPr>
    </w:p>
    <w:p w:rsidR="00ED713D" w:rsidRPr="0052145F" w:rsidRDefault="00ED713D">
      <w:pPr>
        <w:spacing w:after="0" w:line="240" w:lineRule="auto"/>
        <w:ind w:firstLine="0"/>
        <w:rPr>
          <w:color w:val="000000"/>
          <w:sz w:val="20"/>
        </w:rPr>
      </w:pPr>
    </w:p>
    <w:p w:rsidR="0052145F" w:rsidRDefault="00CF18C5" w:rsidP="0052145F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52145F" w:rsidRDefault="00CF18C5" w:rsidP="0052145F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52145F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52145F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145F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4A1FB8" w:rsidRDefault="0052145F" w:rsidP="00176E8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52145F" w:rsidRDefault="0052145F" w:rsidP="00176E89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52145F" w:rsidRPr="0052145F" w:rsidRDefault="0052145F" w:rsidP="00176E8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14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4B1A14" w:rsidRDefault="0052145F" w:rsidP="00176E8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52145F" w:rsidRDefault="0052145F" w:rsidP="00176E89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2145F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2145F" w:rsidRPr="00C76FE6" w:rsidRDefault="0052145F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C76FE6" w:rsidRDefault="005214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ED713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213DBF" w:rsidRPr="00213DBF">
        <w:rPr>
          <w:b/>
          <w:bCs/>
          <w:szCs w:val="20"/>
        </w:rPr>
        <w:t>Poradni Nefrologii i Nadciśnienia Tętniczego</w:t>
      </w:r>
      <w:r w:rsidR="00213DBF" w:rsidRPr="00213DBF">
        <w:rPr>
          <w:bCs/>
          <w:szCs w:val="20"/>
        </w:rPr>
        <w:t xml:space="preserve"> </w:t>
      </w:r>
      <w:r w:rsidRPr="00716FD4">
        <w:rPr>
          <w:b/>
          <w:bCs/>
          <w:szCs w:val="20"/>
        </w:rPr>
        <w:t>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  <w:r w:rsidR="0052145F">
        <w:rPr>
          <w:b/>
          <w:color w:val="000000"/>
          <w:szCs w:val="20"/>
        </w:rPr>
        <w:t>– 2 osoby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ED713D" w:rsidRDefault="00ED713D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D713D" w:rsidRDefault="00ED713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D713D" w:rsidRDefault="00ED713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umowy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D713D" w:rsidRDefault="0052145F" w:rsidP="00ED713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ED713D" w:rsidRDefault="0052145F" w:rsidP="00ED713D">
      <w:pPr>
        <w:jc w:val="right"/>
        <w:rPr>
          <w:sz w:val="16"/>
          <w:szCs w:val="16"/>
        </w:rPr>
      </w:pPr>
      <w:r w:rsidRPr="0052145F">
        <w:rPr>
          <w:b/>
        </w:rPr>
        <w:lastRenderedPageBreak/>
        <w:t>Załącznik nr 7 do umowy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52145F">
      <w:pPr>
        <w:numPr>
          <w:ilvl w:val="0"/>
          <w:numId w:val="4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52145F">
      <w:pPr>
        <w:numPr>
          <w:ilvl w:val="0"/>
          <w:numId w:val="4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52145F">
      <w:pPr>
        <w:numPr>
          <w:ilvl w:val="0"/>
          <w:numId w:val="4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Pr="0052145F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sectPr w:rsidR="00C82B66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73DD" w:rsidRDefault="000B73DD">
      <w:pPr>
        <w:spacing w:after="0" w:line="240" w:lineRule="auto"/>
      </w:pPr>
      <w:r>
        <w:separator/>
      </w:r>
    </w:p>
  </w:endnote>
  <w:endnote w:type="continuationSeparator" w:id="0">
    <w:p w:rsidR="000B73DD" w:rsidRDefault="000B7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3DD" w:rsidRDefault="006761C1">
    <w:pPr>
      <w:pStyle w:val="Stopka"/>
      <w:jc w:val="right"/>
    </w:pPr>
    <w:fldSimple w:instr=" PAGE   \* MERGEFORMAT ">
      <w:r w:rsidR="00ED713D">
        <w:rPr>
          <w:noProof/>
        </w:rPr>
        <w:t>2</w:t>
      </w:r>
    </w:fldSimple>
  </w:p>
  <w:p w:rsidR="000B73DD" w:rsidRDefault="000B73D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73DD" w:rsidRDefault="000B73DD">
      <w:pPr>
        <w:spacing w:after="0" w:line="240" w:lineRule="auto"/>
      </w:pPr>
      <w:r>
        <w:separator/>
      </w:r>
    </w:p>
  </w:footnote>
  <w:footnote w:type="continuationSeparator" w:id="0">
    <w:p w:rsidR="000B73DD" w:rsidRDefault="000B73DD">
      <w:pPr>
        <w:spacing w:after="0" w:line="240" w:lineRule="auto"/>
      </w:pPr>
      <w:r>
        <w:continuationSeparator/>
      </w:r>
    </w:p>
  </w:footnote>
  <w:footnote w:id="1">
    <w:p w:rsidR="0052145F" w:rsidRPr="00DA324D" w:rsidRDefault="0052145F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52145F" w:rsidRPr="00927725" w:rsidRDefault="0052145F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52145F" w:rsidRPr="00927725" w:rsidRDefault="0052145F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3DD" w:rsidRDefault="000B73DD">
    <w:pPr>
      <w:pStyle w:val="Nagwek"/>
    </w:pPr>
    <w:r>
      <w:rPr>
        <w:rFonts w:ascii="Arial Narrow" w:hAnsi="Arial Narrow" w:cs="Arial Narrow"/>
        <w:b/>
        <w:sz w:val="22"/>
        <w:szCs w:val="22"/>
      </w:rPr>
      <w:t>KO/CZD/0924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3DD" w:rsidRDefault="000B73D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3DD" w:rsidRDefault="0052145F">
    <w:pPr>
      <w:pStyle w:val="Nagwek"/>
    </w:pPr>
    <w:r>
      <w:rPr>
        <w:rFonts w:ascii="Arial Narrow" w:hAnsi="Arial Narrow" w:cs="Arial Narrow"/>
        <w:b/>
        <w:sz w:val="22"/>
        <w:szCs w:val="22"/>
      </w:rPr>
      <w:t>KO/CZD/09/24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3DD" w:rsidRDefault="000B73D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19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1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2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3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4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5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6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7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8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9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1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2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3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5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6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7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8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9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2C15749"/>
    <w:multiLevelType w:val="multilevel"/>
    <w:tmpl w:val="A1EE988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5C81291"/>
    <w:multiLevelType w:val="hybridMultilevel"/>
    <w:tmpl w:val="22326460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4"/>
  </w:num>
  <w:num w:numId="8">
    <w:abstractNumId w:val="26"/>
  </w:num>
  <w:num w:numId="9">
    <w:abstractNumId w:val="29"/>
  </w:num>
  <w:num w:numId="10">
    <w:abstractNumId w:val="32"/>
  </w:num>
  <w:num w:numId="11">
    <w:abstractNumId w:val="34"/>
  </w:num>
  <w:num w:numId="12">
    <w:abstractNumId w:val="35"/>
  </w:num>
  <w:num w:numId="13">
    <w:abstractNumId w:val="62"/>
  </w:num>
  <w:num w:numId="14">
    <w:abstractNumId w:val="77"/>
  </w:num>
  <w:num w:numId="15">
    <w:abstractNumId w:val="44"/>
  </w:num>
  <w:num w:numId="16">
    <w:abstractNumId w:val="42"/>
  </w:num>
  <w:num w:numId="17">
    <w:abstractNumId w:val="73"/>
  </w:num>
  <w:num w:numId="18">
    <w:abstractNumId w:val="69"/>
  </w:num>
  <w:num w:numId="19">
    <w:abstractNumId w:val="47"/>
  </w:num>
  <w:num w:numId="20">
    <w:abstractNumId w:val="60"/>
  </w:num>
  <w:num w:numId="21">
    <w:abstractNumId w:val="58"/>
  </w:num>
  <w:num w:numId="22">
    <w:abstractNumId w:val="54"/>
  </w:num>
  <w:num w:numId="23">
    <w:abstractNumId w:val="63"/>
  </w:num>
  <w:num w:numId="24">
    <w:abstractNumId w:val="72"/>
  </w:num>
  <w:num w:numId="25">
    <w:abstractNumId w:val="65"/>
  </w:num>
  <w:num w:numId="26">
    <w:abstractNumId w:val="71"/>
  </w:num>
  <w:num w:numId="27">
    <w:abstractNumId w:val="46"/>
  </w:num>
  <w:num w:numId="28">
    <w:abstractNumId w:val="49"/>
  </w:num>
  <w:num w:numId="29">
    <w:abstractNumId w:val="61"/>
  </w:num>
  <w:num w:numId="30">
    <w:abstractNumId w:val="43"/>
  </w:num>
  <w:num w:numId="31">
    <w:abstractNumId w:val="64"/>
  </w:num>
  <w:num w:numId="32">
    <w:abstractNumId w:val="57"/>
  </w:num>
  <w:num w:numId="33">
    <w:abstractNumId w:val="70"/>
  </w:num>
  <w:num w:numId="34">
    <w:abstractNumId w:val="50"/>
  </w:num>
  <w:num w:numId="35">
    <w:abstractNumId w:val="76"/>
  </w:num>
  <w:num w:numId="36">
    <w:abstractNumId w:val="53"/>
  </w:num>
  <w:num w:numId="37">
    <w:abstractNumId w:val="41"/>
  </w:num>
  <w:num w:numId="38">
    <w:abstractNumId w:val="78"/>
  </w:num>
  <w:num w:numId="39">
    <w:abstractNumId w:val="51"/>
  </w:num>
  <w:num w:numId="40">
    <w:abstractNumId w:val="55"/>
  </w:num>
  <w:num w:numId="41">
    <w:abstractNumId w:val="67"/>
  </w:num>
  <w:num w:numId="42">
    <w:abstractNumId w:val="48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61C1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4853"/>
    <w:rsid w:val="00E90AF5"/>
    <w:rsid w:val="00E92FC7"/>
    <w:rsid w:val="00E94DEA"/>
    <w:rsid w:val="00EC368D"/>
    <w:rsid w:val="00EC6579"/>
    <w:rsid w:val="00ED713D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4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90B4C9-5CDE-42EE-995A-C940CEFD2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1607</Words>
  <Characters>9643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2024-02-23T07:10:00Z</dcterms:created>
  <dcterms:modified xsi:type="dcterms:W3CDTF">2024-02-23T07:10:00Z</dcterms:modified>
</cp:coreProperties>
</file>