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E85D4C" w:rsidRDefault="00D93418" w:rsidP="00E85D4C">
      <w:pPr>
        <w:spacing w:after="0" w:line="240" w:lineRule="auto"/>
        <w:ind w:firstLine="0"/>
        <w:jc w:val="right"/>
        <w:rPr>
          <w:b/>
          <w:sz w:val="20"/>
          <w:szCs w:val="20"/>
        </w:rPr>
      </w:pPr>
      <w:r w:rsidRPr="00E85D4C">
        <w:rPr>
          <w:b/>
          <w:sz w:val="20"/>
          <w:szCs w:val="20"/>
        </w:rPr>
        <w:tab/>
      </w:r>
      <w:r w:rsidRPr="00E85D4C">
        <w:rPr>
          <w:b/>
        </w:rPr>
        <w:t>Załącznik nr 3 do Ogłoszenia</w:t>
      </w:r>
    </w:p>
    <w:p w:rsidR="00CF18C5" w:rsidRPr="00995B36" w:rsidRDefault="00CF18C5" w:rsidP="0062777B">
      <w:pPr>
        <w:pStyle w:val="Akapitzlist"/>
        <w:spacing w:after="0" w:line="240" w:lineRule="auto"/>
        <w:ind w:left="0" w:hanging="142"/>
      </w:pPr>
      <w:r w:rsidRPr="00995B36">
        <w:rPr>
          <w:b/>
          <w:sz w:val="20"/>
          <w:szCs w:val="20"/>
        </w:rPr>
        <w:t>Dane dotyczące Udzielającego Zamówienia:</w:t>
      </w:r>
      <w:r w:rsidR="00ED778C" w:rsidRPr="00995B36">
        <w:rPr>
          <w:b/>
          <w:sz w:val="20"/>
          <w:szCs w:val="20"/>
        </w:rPr>
        <w:t xml:space="preserve"> </w:t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  <w:r w:rsidR="00ED778C" w:rsidRPr="00995B36">
        <w:rPr>
          <w:b/>
          <w:sz w:val="20"/>
          <w:szCs w:val="20"/>
        </w:rPr>
        <w:tab/>
      </w:r>
    </w:p>
    <w:p w:rsidR="00CF18C5" w:rsidRPr="00995B36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995B36">
        <w:rPr>
          <w:sz w:val="20"/>
          <w:szCs w:val="20"/>
        </w:rPr>
        <w:t xml:space="preserve">Nazwa: </w:t>
      </w:r>
      <w:r w:rsidRPr="00995B36">
        <w:rPr>
          <w:b/>
          <w:sz w:val="20"/>
          <w:szCs w:val="20"/>
        </w:rPr>
        <w:t>INSTYTUT „POMNIK-CENTRUM ZDROWIA DZIECKA”</w:t>
      </w:r>
    </w:p>
    <w:p w:rsidR="00D93418" w:rsidRPr="00995B36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995B36">
        <w:rPr>
          <w:sz w:val="20"/>
          <w:szCs w:val="20"/>
        </w:rPr>
        <w:t xml:space="preserve">Siedziba: </w:t>
      </w:r>
      <w:r w:rsidRPr="00995B36">
        <w:rPr>
          <w:b/>
          <w:sz w:val="20"/>
          <w:szCs w:val="20"/>
        </w:rPr>
        <w:t xml:space="preserve">04-730 </w:t>
      </w:r>
      <w:r w:rsidRPr="00995B36">
        <w:rPr>
          <w:b/>
          <w:caps/>
          <w:sz w:val="20"/>
          <w:szCs w:val="20"/>
        </w:rPr>
        <w:t>Warszawa, al. DZIECI POLSKICH 20</w:t>
      </w:r>
    </w:p>
    <w:p w:rsidR="0062777B" w:rsidRPr="00995B36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995B36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995B36">
        <w:rPr>
          <w:b/>
          <w:sz w:val="20"/>
          <w:szCs w:val="20"/>
        </w:rPr>
        <w:t>FORMULARZ OFERTOWY</w:t>
      </w:r>
    </w:p>
    <w:p w:rsidR="00CF18C5" w:rsidRPr="00995B36" w:rsidRDefault="00CF18C5">
      <w:pPr>
        <w:keepNext/>
        <w:spacing w:before="120" w:after="0" w:line="240" w:lineRule="auto"/>
        <w:ind w:hanging="142"/>
      </w:pPr>
      <w:r w:rsidRPr="00995B36">
        <w:rPr>
          <w:b/>
        </w:rPr>
        <w:t>Dane dotyczące Przyjmującego Zamówienie:</w:t>
      </w:r>
    </w:p>
    <w:tbl>
      <w:tblPr>
        <w:tblW w:w="10138" w:type="dxa"/>
        <w:tblInd w:w="-44" w:type="dxa"/>
        <w:tblLayout w:type="fixed"/>
        <w:tblLook w:val="0000"/>
      </w:tblPr>
      <w:tblGrid>
        <w:gridCol w:w="2283"/>
        <w:gridCol w:w="1864"/>
        <w:gridCol w:w="5991"/>
      </w:tblGrid>
      <w:tr w:rsidR="00CF18C5" w:rsidRPr="00995B36" w:rsidTr="007E5383">
        <w:trPr>
          <w:trHeight w:val="736"/>
        </w:trPr>
        <w:tc>
          <w:tcPr>
            <w:tcW w:w="41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Imię i Nazwisko lub</w:t>
            </w:r>
          </w:p>
          <w:p w:rsidR="00CF18C5" w:rsidRPr="00995B36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995B36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hRule="exact" w:val="556"/>
        </w:trPr>
        <w:tc>
          <w:tcPr>
            <w:tcW w:w="2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ADRES</w:t>
            </w:r>
            <w:r w:rsidR="00E070E3" w:rsidRPr="00995B36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995B36">
              <w:rPr>
                <w:b/>
                <w:sz w:val="18"/>
              </w:rPr>
              <w:t>Kod pocztowy</w:t>
            </w:r>
          </w:p>
          <w:p w:rsidR="00CF18C5" w:rsidRPr="00995B36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cantSplit/>
          <w:trHeight w:val="489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995B36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995B36">
              <w:rPr>
                <w:b/>
                <w:sz w:val="18"/>
              </w:rPr>
              <w:t>Miejscowość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995B36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492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995B36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Ulica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380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995B36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995B36">
              <w:rPr>
                <w:b/>
                <w:sz w:val="18"/>
              </w:rPr>
              <w:t>Nr domu/mieszkania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373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NIP*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REGON*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50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995B36">
              <w:rPr>
                <w:b/>
                <w:sz w:val="18"/>
              </w:rPr>
              <w:t>nr dowodu osobistego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995B36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995B36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995B36" w:rsidTr="007E5383">
        <w:trPr>
          <w:trHeight w:val="26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PESEL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252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Nazwisko rodowe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311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Imiona rodziców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33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adres email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995B36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995B36">
              <w:rPr>
                <w:b/>
                <w:sz w:val="18"/>
              </w:rPr>
              <w:t>telefon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995B36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995B36">
        <w:rPr>
          <w:b/>
          <w:caps/>
          <w:sz w:val="20"/>
          <w:szCs w:val="20"/>
        </w:rPr>
        <w:t>Z</w:t>
      </w:r>
      <w:r w:rsidRPr="00995B36">
        <w:rPr>
          <w:b/>
          <w:sz w:val="20"/>
          <w:szCs w:val="20"/>
        </w:rPr>
        <w:t>obowiązania Przyjmującego Zamówienie:</w:t>
      </w:r>
    </w:p>
    <w:p w:rsidR="00CF18C5" w:rsidRPr="00995B36" w:rsidRDefault="00CF18C5" w:rsidP="0062777B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995B36">
        <w:rPr>
          <w:sz w:val="20"/>
          <w:szCs w:val="20"/>
        </w:rPr>
        <w:t xml:space="preserve">Nawiązując do Ogłoszenia o konkursie ofert na </w:t>
      </w:r>
      <w:r w:rsidR="00BF462A" w:rsidRPr="00995B36">
        <w:rPr>
          <w:bCs/>
          <w:color w:val="000000"/>
          <w:sz w:val="20"/>
          <w:szCs w:val="20"/>
        </w:rPr>
        <w:t xml:space="preserve">Udzielanie świadczeń zdrowotnych </w:t>
      </w:r>
      <w:r w:rsidR="0062777B" w:rsidRPr="00995B36">
        <w:rPr>
          <w:bCs/>
          <w:sz w:val="20"/>
        </w:rPr>
        <w:t xml:space="preserve">w </w:t>
      </w:r>
      <w:r w:rsidR="0062777B" w:rsidRPr="00995B36">
        <w:rPr>
          <w:bCs/>
          <w:color w:val="000000"/>
          <w:sz w:val="20"/>
        </w:rPr>
        <w:t xml:space="preserve">zakresie anestezjologicznej opieki pielęgniarskiej w Klinice Anestezjologii i Intensywnej Terapii OIT 2 </w:t>
      </w:r>
      <w:r w:rsidR="0062777B" w:rsidRPr="00995B36">
        <w:rPr>
          <w:color w:val="000000"/>
          <w:sz w:val="20"/>
          <w:szCs w:val="20"/>
        </w:rPr>
        <w:t>na rzecz</w:t>
      </w:r>
      <w:r w:rsidR="0062777B" w:rsidRPr="00995B36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62777B" w:rsidRPr="00995B36">
        <w:rPr>
          <w:bCs/>
          <w:color w:val="000000"/>
          <w:sz w:val="20"/>
        </w:rPr>
        <w:t xml:space="preserve"> </w:t>
      </w:r>
      <w:r w:rsidR="00C27284" w:rsidRPr="00995B36">
        <w:rPr>
          <w:bCs/>
          <w:color w:val="000000"/>
          <w:sz w:val="20"/>
          <w:szCs w:val="20"/>
        </w:rPr>
        <w:t xml:space="preserve"> </w:t>
      </w:r>
      <w:r w:rsidR="00BF462A" w:rsidRPr="00995B36">
        <w:rPr>
          <w:color w:val="000000"/>
          <w:sz w:val="20"/>
          <w:szCs w:val="20"/>
        </w:rPr>
        <w:t>na rzecz</w:t>
      </w:r>
      <w:r w:rsidR="00BF462A" w:rsidRPr="00995B36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352113">
        <w:rPr>
          <w:bCs/>
          <w:color w:val="000000"/>
          <w:sz w:val="20"/>
          <w:szCs w:val="20"/>
        </w:rPr>
        <w:t xml:space="preserve"> – 2 osoby</w:t>
      </w:r>
      <w:r w:rsidR="00FE3AEE" w:rsidRPr="00995B36">
        <w:rPr>
          <w:bCs/>
          <w:color w:val="000000"/>
          <w:sz w:val="20"/>
          <w:szCs w:val="20"/>
        </w:rPr>
        <w:t>:</w:t>
      </w:r>
    </w:p>
    <w:p w:rsidR="00CF18C5" w:rsidRPr="00995B36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995B36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995B36">
        <w:rPr>
          <w:rFonts w:cs="Arial Narrow"/>
          <w:color w:val="000000"/>
          <w:sz w:val="20"/>
          <w:szCs w:val="20"/>
        </w:rPr>
        <w:t>em</w:t>
      </w:r>
      <w:proofErr w:type="spellEnd"/>
      <w:r w:rsidRPr="00995B36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995B36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995B3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95B36">
        <w:rPr>
          <w:rFonts w:cs="Arial Narrow"/>
          <w:color w:val="000000"/>
          <w:sz w:val="20"/>
          <w:szCs w:val="20"/>
        </w:rPr>
        <w:t>z klauzulą informacyjną</w:t>
      </w:r>
      <w:r w:rsidRPr="00995B36">
        <w:rPr>
          <w:sz w:val="20"/>
          <w:szCs w:val="20"/>
        </w:rPr>
        <w:t xml:space="preserve"> dotyczącą przetwarzania danych osobowych osób zawierających umowy </w:t>
      </w:r>
      <w:r w:rsidR="007F47E1" w:rsidRPr="00995B36">
        <w:rPr>
          <w:sz w:val="20"/>
          <w:szCs w:val="20"/>
        </w:rPr>
        <w:br/>
      </w:r>
      <w:r w:rsidRPr="00995B36">
        <w:rPr>
          <w:sz w:val="20"/>
          <w:szCs w:val="20"/>
        </w:rPr>
        <w:t xml:space="preserve">o świadczenia zdrowotne znajdującą się na stronie </w:t>
      </w:r>
      <w:r w:rsidRPr="00995B36">
        <w:rPr>
          <w:i/>
          <w:sz w:val="20"/>
          <w:szCs w:val="20"/>
          <w:u w:val="single"/>
        </w:rPr>
        <w:t>www.czd.pl</w:t>
      </w:r>
      <w:r w:rsidRPr="00995B36">
        <w:rPr>
          <w:sz w:val="20"/>
          <w:szCs w:val="20"/>
        </w:rPr>
        <w:t xml:space="preserve">, w zakładce </w:t>
      </w:r>
      <w:r w:rsidRPr="00995B36">
        <w:rPr>
          <w:i/>
          <w:sz w:val="20"/>
          <w:szCs w:val="20"/>
        </w:rPr>
        <w:t>O Instytucie</w:t>
      </w:r>
      <w:r w:rsidRPr="00995B36">
        <w:rPr>
          <w:sz w:val="20"/>
          <w:szCs w:val="20"/>
        </w:rPr>
        <w:t xml:space="preserve"> i nie zgłaszam do nich żadnych uwag.</w:t>
      </w:r>
    </w:p>
    <w:p w:rsidR="00CF18C5" w:rsidRPr="00995B36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995B3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995B36">
        <w:rPr>
          <w:color w:val="000000"/>
          <w:sz w:val="20"/>
          <w:szCs w:val="20"/>
        </w:rPr>
        <w:br/>
      </w:r>
      <w:r w:rsidRPr="00995B36">
        <w:rPr>
          <w:color w:val="000000"/>
          <w:sz w:val="20"/>
          <w:szCs w:val="20"/>
        </w:rPr>
        <w:t>na dzień składania ofert.</w:t>
      </w:r>
    </w:p>
    <w:p w:rsidR="00CF18C5" w:rsidRPr="00995B36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995B36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995B36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995B36">
        <w:rPr>
          <w:color w:val="000000"/>
          <w:sz w:val="20"/>
          <w:szCs w:val="20"/>
        </w:rPr>
        <w:t>Oświadczam, że posiadam</w:t>
      </w:r>
      <w:r w:rsidR="00CF18C5" w:rsidRPr="00995B36">
        <w:rPr>
          <w:b/>
          <w:color w:val="000000"/>
          <w:sz w:val="20"/>
          <w:szCs w:val="20"/>
        </w:rPr>
        <w:t xml:space="preserve"> aktualne badania lekarskie</w:t>
      </w:r>
      <w:r w:rsidR="00CF18C5" w:rsidRPr="00995B36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 w:rsidRPr="00995B36">
        <w:rPr>
          <w:color w:val="000000"/>
          <w:sz w:val="20"/>
          <w:szCs w:val="20"/>
        </w:rPr>
        <w:t>arunku, o którym mowa w pkt. 5.</w:t>
      </w:r>
      <w:r w:rsidR="0062777B" w:rsidRPr="00995B36">
        <w:rPr>
          <w:color w:val="000000"/>
          <w:sz w:val="20"/>
          <w:szCs w:val="20"/>
        </w:rPr>
        <w:t>6</w:t>
      </w:r>
      <w:r w:rsidR="00CF18C5" w:rsidRPr="00995B36">
        <w:rPr>
          <w:color w:val="000000"/>
          <w:sz w:val="20"/>
          <w:szCs w:val="20"/>
        </w:rPr>
        <w:t>. Ogłoszenia.</w:t>
      </w:r>
    </w:p>
    <w:p w:rsidR="00A62577" w:rsidRPr="00995B36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995B36">
        <w:rPr>
          <w:color w:val="000000"/>
          <w:sz w:val="20"/>
          <w:szCs w:val="20"/>
        </w:rPr>
        <w:t>Ośw</w:t>
      </w:r>
      <w:r w:rsidR="00886FB6" w:rsidRPr="00995B36">
        <w:rPr>
          <w:color w:val="000000"/>
          <w:sz w:val="20"/>
          <w:szCs w:val="20"/>
        </w:rPr>
        <w:t xml:space="preserve">iadczam, że posiadam </w:t>
      </w:r>
      <w:r w:rsidR="00C7531F" w:rsidRPr="00995B36">
        <w:rPr>
          <w:color w:val="000000"/>
          <w:sz w:val="20"/>
          <w:szCs w:val="20"/>
        </w:rPr>
        <w:t xml:space="preserve">minimum </w:t>
      </w:r>
      <w:r w:rsidR="00886FB6" w:rsidRPr="00995B36">
        <w:rPr>
          <w:color w:val="000000"/>
          <w:sz w:val="20"/>
          <w:szCs w:val="20"/>
        </w:rPr>
        <w:t>1 rok</w:t>
      </w:r>
      <w:r w:rsidR="00A62577" w:rsidRPr="00995B36">
        <w:rPr>
          <w:color w:val="000000"/>
          <w:sz w:val="20"/>
          <w:szCs w:val="20"/>
        </w:rPr>
        <w:t xml:space="preserve"> doświadczenia w pracy </w:t>
      </w:r>
      <w:r w:rsidRPr="00995B36">
        <w:rPr>
          <w:color w:val="000000"/>
          <w:sz w:val="20"/>
          <w:szCs w:val="20"/>
        </w:rPr>
        <w:t>- potwierdzające spełnienie warunku, o którym mowa w pkt. 5.</w:t>
      </w:r>
      <w:r w:rsidR="0062777B" w:rsidRPr="00995B36">
        <w:rPr>
          <w:color w:val="000000"/>
          <w:sz w:val="20"/>
          <w:szCs w:val="20"/>
        </w:rPr>
        <w:t>3</w:t>
      </w:r>
      <w:r w:rsidRPr="00995B36">
        <w:rPr>
          <w:color w:val="000000"/>
          <w:sz w:val="20"/>
          <w:szCs w:val="20"/>
        </w:rPr>
        <w:t>. Ogłoszenia</w:t>
      </w:r>
    </w:p>
    <w:p w:rsidR="0062777B" w:rsidRPr="00995B36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995B36">
        <w:rPr>
          <w:color w:val="000000"/>
          <w:sz w:val="20"/>
          <w:szCs w:val="20"/>
        </w:rPr>
        <w:t xml:space="preserve">Oświadczam, że przed zawarciem Umowy zobowiązuje się </w:t>
      </w:r>
      <w:r w:rsidRPr="00995B36">
        <w:rPr>
          <w:rFonts w:cs="Arial Narrow"/>
          <w:color w:val="000000"/>
          <w:sz w:val="20"/>
          <w:szCs w:val="20"/>
        </w:rPr>
        <w:t>zapoznać</w:t>
      </w:r>
      <w:r w:rsidRPr="00995B3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995B36">
        <w:rPr>
          <w:sz w:val="20"/>
          <w:szCs w:val="20"/>
        </w:rPr>
        <w:t>–</w:t>
      </w:r>
      <w:r w:rsidRPr="00995B36">
        <w:rPr>
          <w:sz w:val="20"/>
          <w:szCs w:val="20"/>
          <w:u w:val="single"/>
        </w:rPr>
        <w:t xml:space="preserve"> dotyczy osób mających po raz pierwszy kontakt</w:t>
      </w:r>
      <w:r w:rsidRPr="00995B36">
        <w:rPr>
          <w:sz w:val="20"/>
          <w:szCs w:val="20"/>
        </w:rPr>
        <w:t xml:space="preserve"> z organizacją pracy w Instytucie, zatrudnionych na podstawie umowy cywilnoprawnej, </w:t>
      </w:r>
      <w:r w:rsidRPr="00995B36">
        <w:rPr>
          <w:sz w:val="20"/>
          <w:szCs w:val="20"/>
          <w:u w:val="single"/>
        </w:rPr>
        <w:t>świadczący pracę na terenie Instytutu</w:t>
      </w:r>
      <w:r w:rsidRPr="00995B36">
        <w:rPr>
          <w:sz w:val="20"/>
          <w:szCs w:val="20"/>
        </w:rPr>
        <w:t>, zgodnie z procedurą nr PIII;QP2.</w:t>
      </w:r>
    </w:p>
    <w:p w:rsidR="00FC05A7" w:rsidRPr="00995B36" w:rsidRDefault="00FC05A7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995B36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995B36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995B36" w:rsidRDefault="007E5383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Pr="00995B36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995B36">
        <w:rPr>
          <w:rFonts w:cs="Tahoma"/>
          <w:lang w:eastAsia="en-US"/>
        </w:rPr>
        <w:t xml:space="preserve">……................., dnia ………………..                          </w:t>
      </w:r>
      <w:r w:rsidR="007C4775" w:rsidRPr="00995B36">
        <w:rPr>
          <w:rFonts w:cs="Tahoma"/>
          <w:lang w:eastAsia="en-US"/>
        </w:rPr>
        <w:t xml:space="preserve">                           </w:t>
      </w:r>
      <w:r w:rsidR="007C4775" w:rsidRPr="00995B36">
        <w:rPr>
          <w:rFonts w:cs="Tahoma"/>
          <w:lang w:eastAsia="en-US"/>
        </w:rPr>
        <w:tab/>
      </w:r>
      <w:r w:rsidR="007C4775" w:rsidRPr="00995B36">
        <w:rPr>
          <w:rFonts w:cs="Tahoma"/>
          <w:lang w:eastAsia="en-US"/>
        </w:rPr>
        <w:tab/>
      </w:r>
      <w:r w:rsidR="007C4775" w:rsidRPr="00995B36">
        <w:rPr>
          <w:rFonts w:cs="Tahoma"/>
          <w:lang w:eastAsia="en-US"/>
        </w:rPr>
        <w:tab/>
      </w:r>
      <w:r w:rsidR="007C4775" w:rsidRPr="00995B36">
        <w:rPr>
          <w:rFonts w:cs="Tahoma"/>
          <w:lang w:eastAsia="en-US"/>
        </w:rPr>
        <w:tab/>
      </w:r>
      <w:r w:rsidRPr="00995B36">
        <w:rPr>
          <w:rFonts w:cs="Tahoma"/>
          <w:lang w:eastAsia="en-US"/>
        </w:rPr>
        <w:t>…………………………</w:t>
      </w:r>
      <w:r w:rsidR="007C4775" w:rsidRPr="00995B36">
        <w:rPr>
          <w:rFonts w:cs="Tahoma"/>
          <w:lang w:eastAsia="en-US"/>
        </w:rPr>
        <w:t xml:space="preserve"> </w:t>
      </w:r>
      <w:r w:rsidRPr="00995B36">
        <w:rPr>
          <w:rFonts w:cs="Tahoma"/>
          <w:i/>
          <w:lang w:eastAsia="en-US"/>
        </w:rPr>
        <w:t xml:space="preserve">(podpis </w:t>
      </w:r>
      <w:r w:rsidR="00034B60" w:rsidRPr="00995B36">
        <w:rPr>
          <w:rFonts w:cs="Tahoma"/>
          <w:i/>
          <w:lang w:eastAsia="en-US"/>
        </w:rPr>
        <w:t>Oferenta</w:t>
      </w:r>
      <w:r w:rsidRPr="00995B36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995B36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995B36">
        <w:rPr>
          <w:rFonts w:eastAsia="Symbol" w:cs="Symbol"/>
          <w:b/>
          <w:sz w:val="16"/>
          <w:szCs w:val="16"/>
        </w:rPr>
        <w:lastRenderedPageBreak/>
        <w:t></w:t>
      </w:r>
      <w:r w:rsidRPr="00995B36">
        <w:rPr>
          <w:rFonts w:eastAsia="Calibri" w:cs="Calibri"/>
          <w:b/>
          <w:i/>
          <w:sz w:val="16"/>
          <w:szCs w:val="16"/>
        </w:rPr>
        <w:t xml:space="preserve"> </w:t>
      </w:r>
      <w:r w:rsidRPr="00995B36">
        <w:rPr>
          <w:rFonts w:eastAsia="Calibri" w:cs="Calibri"/>
          <w:b/>
          <w:sz w:val="16"/>
          <w:szCs w:val="16"/>
        </w:rPr>
        <w:t xml:space="preserve"> </w:t>
      </w:r>
      <w:r w:rsidRPr="00995B36">
        <w:rPr>
          <w:b/>
          <w:sz w:val="16"/>
          <w:szCs w:val="16"/>
        </w:rPr>
        <w:t xml:space="preserve">informacje wymagane dla osób prowadzących działalność gospodarczą; </w:t>
      </w:r>
    </w:p>
    <w:p w:rsidR="007E5383" w:rsidRPr="00995B36" w:rsidRDefault="007E5383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995B36" w:rsidRDefault="00066FC1" w:rsidP="007652AF">
      <w:pPr>
        <w:pStyle w:val="Tekstpodstawowy"/>
        <w:ind w:firstLine="0"/>
        <w:rPr>
          <w:rFonts w:ascii="Calibri" w:hAnsi="Calibri"/>
        </w:rPr>
      </w:pPr>
      <w:r w:rsidRPr="00995B36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352113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352113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352113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35211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35211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352113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352113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352113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352113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352113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52113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352113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352113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352113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52113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352113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352113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352113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352113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352113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352113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352113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352113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352113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352113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352113">
              <w:rPr>
                <w:rFonts w:cs="Arial"/>
                <w:b/>
                <w:lang w:eastAsia="pl-PL"/>
              </w:rPr>
              <w:t xml:space="preserve">- </w:t>
            </w:r>
            <w:r w:rsidR="00DE737D" w:rsidRPr="00352113">
              <w:rPr>
                <w:color w:val="000000"/>
              </w:rPr>
              <w:t xml:space="preserve">dotyczy </w:t>
            </w:r>
            <w:r w:rsidR="000B3012" w:rsidRPr="00352113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352113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7E5383">
            <w:pPr>
              <w:pStyle w:val="Akapitzlist"/>
              <w:autoSpaceDE w:val="0"/>
              <w:spacing w:after="0" w:line="240" w:lineRule="auto"/>
              <w:ind w:firstLine="0"/>
            </w:pPr>
            <w:r w:rsidRPr="00352113">
              <w:rPr>
                <w:bCs/>
                <w:color w:val="000000"/>
              </w:rPr>
              <w:t xml:space="preserve">Dokument potwierdzający ukończenie kursu kwalifikacyjnego w dziedzinie pielęgniarstwa anestezjologicznego i intensywnej </w:t>
            </w:r>
            <w:r w:rsidR="007E5383" w:rsidRPr="00352113">
              <w:rPr>
                <w:bCs/>
                <w:color w:val="000000"/>
              </w:rPr>
              <w:t>opieki</w:t>
            </w:r>
            <w:r w:rsidRPr="00352113">
              <w:rPr>
                <w:bCs/>
                <w:color w:val="000000"/>
              </w:rPr>
              <w:t xml:space="preserve"> i/ lub </w:t>
            </w:r>
            <w:r w:rsidRPr="00352113">
              <w:t xml:space="preserve">specjalizacji w dziedzinie anestezjologii i intensywnej </w:t>
            </w:r>
            <w:r w:rsidR="007E5383" w:rsidRPr="00352113">
              <w:t>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35211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35211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2B7A43">
        <w:trPr>
          <w:cantSplit/>
          <w:trHeight w:hRule="exact" w:val="14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</w:rPr>
            </w:pPr>
            <w:r w:rsidRPr="00352113">
              <w:rPr>
                <w:color w:val="000000"/>
                <w:u w:val="single"/>
              </w:rPr>
              <w:t>DOKUMENT NIEOBOWIĄZKOWY</w:t>
            </w:r>
            <w:r w:rsidRPr="00352113">
              <w:rPr>
                <w:color w:val="000000"/>
              </w:rPr>
              <w:t xml:space="preserve"> (FAKULTATYWNY) -</w:t>
            </w:r>
            <w:r w:rsidRPr="00352113">
              <w:rPr>
                <w:color w:val="000000"/>
                <w:lang w:eastAsia="en-US"/>
              </w:rPr>
              <w:t xml:space="preserve"> </w:t>
            </w:r>
            <w:r w:rsidRPr="00352113">
              <w:rPr>
                <w:bCs/>
                <w:color w:val="000000"/>
              </w:rPr>
              <w:t xml:space="preserve"> </w:t>
            </w:r>
            <w:r w:rsidRPr="00352113">
              <w:rPr>
                <w:bCs/>
                <w:iCs/>
                <w:color w:val="000000"/>
              </w:rPr>
              <w:t>Kurs kwalifikacyjny - pielęgniarstwo pediatryczne i/lub Specjalizacja  w dziedzinie  pielęgniarstwa pediatrycznego i/lub Kurs specjalistyczny w zakresie szczepień ochronnych i/lub Kurs specjalistyczny  w zakresie  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352113">
              <w:t xml:space="preserve">Wydruk z RPWDL (Rejestr Podmiotów Wykonujących Działalność Leczniczą) </w:t>
            </w:r>
            <w:r w:rsidRPr="00352113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352113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52113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352113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5211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352113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Pr="00995B36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Pr="00995B36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995B36">
        <w:rPr>
          <w:rFonts w:ascii="Calibri" w:hAnsi="Calibri" w:cs="Calibri"/>
        </w:rPr>
        <w:t>.................................................</w:t>
      </w:r>
    </w:p>
    <w:p w:rsidR="00066FC1" w:rsidRPr="00995B36" w:rsidRDefault="00DE737D" w:rsidP="00446FCF">
      <w:pPr>
        <w:pStyle w:val="Styl"/>
        <w:spacing w:line="276" w:lineRule="auto"/>
        <w:ind w:left="3197" w:firstLine="208"/>
        <w:jc w:val="right"/>
        <w:rPr>
          <w:rFonts w:ascii="Calibri" w:hAnsi="Calibri"/>
          <w:sz w:val="16"/>
        </w:rPr>
        <w:sectPr w:rsidR="00066FC1" w:rsidRPr="00995B36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995B36">
        <w:rPr>
          <w:rFonts w:ascii="Calibri" w:hAnsi="Calibri"/>
          <w:sz w:val="16"/>
        </w:rPr>
        <w:t xml:space="preserve">Podpis </w:t>
      </w:r>
      <w:r w:rsidR="00066FC1" w:rsidRPr="00995B36">
        <w:rPr>
          <w:rFonts w:ascii="Calibri" w:hAnsi="Calibri"/>
          <w:sz w:val="16"/>
        </w:rPr>
        <w:t>Oferenta</w:t>
      </w:r>
    </w:p>
    <w:p w:rsidR="00CF18C5" w:rsidRPr="00995B36" w:rsidRDefault="00CF18C5" w:rsidP="00F63D5A">
      <w:pPr>
        <w:spacing w:after="0" w:line="240" w:lineRule="auto"/>
        <w:ind w:firstLine="0"/>
        <w:jc w:val="right"/>
      </w:pPr>
      <w:r w:rsidRPr="00995B36">
        <w:rPr>
          <w:b/>
          <w:color w:val="000000"/>
        </w:rPr>
        <w:lastRenderedPageBreak/>
        <w:t xml:space="preserve">Załącznik nr 4 do Ogłoszenia </w:t>
      </w:r>
    </w:p>
    <w:p w:rsidR="00CF18C5" w:rsidRPr="00995B36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12263" w:rsidRPr="00995B36" w:rsidRDefault="00D12263" w:rsidP="00D12263">
      <w:pPr>
        <w:spacing w:after="0" w:line="240" w:lineRule="auto"/>
        <w:jc w:val="center"/>
        <w:rPr>
          <w:b/>
          <w:color w:val="000000"/>
        </w:rPr>
      </w:pPr>
      <w:r w:rsidRPr="00995B36">
        <w:rPr>
          <w:b/>
          <w:bCs/>
          <w:color w:val="000000"/>
        </w:rPr>
        <w:t xml:space="preserve">Udzielanie </w:t>
      </w:r>
      <w:r w:rsidRPr="00995B36">
        <w:rPr>
          <w:b/>
          <w:bCs/>
        </w:rPr>
        <w:t xml:space="preserve">świadczeń zdrowotnych w </w:t>
      </w:r>
      <w:r w:rsidRPr="00995B36">
        <w:rPr>
          <w:b/>
          <w:bCs/>
          <w:color w:val="000000"/>
        </w:rPr>
        <w:t xml:space="preserve">zakresie anestezjologicznej opieki pielęgniarskiej w Klinice Anestezjologii i Intensywnej Terapii OIT 2 </w:t>
      </w:r>
      <w:r w:rsidRPr="00995B36">
        <w:rPr>
          <w:b/>
          <w:color w:val="000000"/>
        </w:rPr>
        <w:t>na rzecz</w:t>
      </w:r>
      <w:r w:rsidRPr="00995B36">
        <w:rPr>
          <w:b/>
          <w:bCs/>
          <w:color w:val="000000"/>
        </w:rPr>
        <w:t xml:space="preserve"> pacjentów Instytutu „Pomnik – Centru</w:t>
      </w:r>
      <w:r w:rsidR="007E5383" w:rsidRPr="00995B36">
        <w:rPr>
          <w:b/>
          <w:bCs/>
          <w:color w:val="000000"/>
        </w:rPr>
        <w:t>m Zdrowia Dz</w:t>
      </w:r>
      <w:r w:rsidR="00352113">
        <w:rPr>
          <w:b/>
          <w:bCs/>
          <w:color w:val="000000"/>
        </w:rPr>
        <w:t>iecka” – 2 osoby</w:t>
      </w:r>
    </w:p>
    <w:p w:rsidR="00903A6A" w:rsidRPr="00995B36" w:rsidRDefault="00903A6A">
      <w:pPr>
        <w:spacing w:after="0" w:line="240" w:lineRule="auto"/>
        <w:jc w:val="center"/>
      </w:pPr>
    </w:p>
    <w:p w:rsidR="00CF18C5" w:rsidRPr="00995B36" w:rsidRDefault="00CF18C5">
      <w:pPr>
        <w:spacing w:after="0" w:line="240" w:lineRule="auto"/>
        <w:jc w:val="left"/>
      </w:pPr>
      <w:r w:rsidRPr="00995B36">
        <w:rPr>
          <w:b/>
          <w:caps/>
          <w:color w:val="000000"/>
          <w:sz w:val="20"/>
          <w:szCs w:val="20"/>
        </w:rPr>
        <w:t>Udzielający ZamówieniE</w:t>
      </w:r>
      <w:r w:rsidRPr="00995B36">
        <w:rPr>
          <w:b/>
          <w:color w:val="000000"/>
          <w:sz w:val="20"/>
          <w:szCs w:val="20"/>
        </w:rPr>
        <w:t xml:space="preserve">: </w:t>
      </w:r>
    </w:p>
    <w:p w:rsidR="00CF18C5" w:rsidRPr="00995B36" w:rsidRDefault="00CF18C5">
      <w:pPr>
        <w:spacing w:after="0" w:line="240" w:lineRule="auto"/>
      </w:pPr>
      <w:r w:rsidRPr="00995B36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995B36" w:rsidRDefault="00CF18C5">
      <w:pPr>
        <w:spacing w:after="0" w:line="240" w:lineRule="auto"/>
      </w:pPr>
      <w:r w:rsidRPr="00995B36">
        <w:rPr>
          <w:b/>
          <w:color w:val="000000"/>
          <w:sz w:val="20"/>
          <w:szCs w:val="20"/>
        </w:rPr>
        <w:t>PRZYJMUJĄCY ZAMÓWIENIE:</w:t>
      </w:r>
    </w:p>
    <w:p w:rsidR="00CF18C5" w:rsidRPr="00995B36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995B36">
        <w:rPr>
          <w:color w:val="000000"/>
          <w:sz w:val="20"/>
          <w:szCs w:val="20"/>
        </w:rPr>
        <w:t>Nazwa</w:t>
      </w:r>
      <w:r w:rsidR="0027736E" w:rsidRPr="00995B36">
        <w:rPr>
          <w:color w:val="000000"/>
          <w:sz w:val="20"/>
          <w:szCs w:val="20"/>
        </w:rPr>
        <w:t xml:space="preserve"> firmy</w:t>
      </w:r>
      <w:r w:rsidRPr="00995B36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 w:rsidRPr="00995B36">
        <w:rPr>
          <w:color w:val="000000"/>
          <w:sz w:val="20"/>
          <w:szCs w:val="20"/>
        </w:rPr>
        <w:t>……………</w:t>
      </w:r>
      <w:r w:rsidRPr="00995B36">
        <w:rPr>
          <w:color w:val="000000"/>
          <w:sz w:val="20"/>
          <w:szCs w:val="20"/>
        </w:rPr>
        <w:t xml:space="preserve">… </w:t>
      </w:r>
    </w:p>
    <w:p w:rsidR="00886FB6" w:rsidRPr="00995B36" w:rsidRDefault="00886FB6" w:rsidP="00886FB6">
      <w:pPr>
        <w:spacing w:after="0" w:line="240" w:lineRule="auto"/>
      </w:pPr>
    </w:p>
    <w:p w:rsidR="007F47E1" w:rsidRPr="00995B36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995B36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 w:rsidRPr="00995B36">
        <w:rPr>
          <w:color w:val="000000"/>
          <w:sz w:val="20"/>
          <w:szCs w:val="20"/>
        </w:rPr>
        <w:t>.........</w:t>
      </w:r>
      <w:r w:rsidRPr="00995B36">
        <w:rPr>
          <w:color w:val="000000"/>
          <w:sz w:val="20"/>
          <w:szCs w:val="20"/>
        </w:rPr>
        <w:t>....…</w:t>
      </w:r>
      <w:r w:rsidR="00886FB6" w:rsidRPr="00995B36">
        <w:rPr>
          <w:color w:val="000000"/>
          <w:sz w:val="20"/>
          <w:szCs w:val="20"/>
        </w:rPr>
        <w:t>…………….</w:t>
      </w:r>
      <w:r w:rsidRPr="00995B36">
        <w:rPr>
          <w:color w:val="000000"/>
          <w:sz w:val="20"/>
          <w:szCs w:val="20"/>
        </w:rPr>
        <w:t>……..</w:t>
      </w:r>
    </w:p>
    <w:p w:rsidR="00D8057C" w:rsidRPr="00995B36" w:rsidRDefault="00D8057C" w:rsidP="00D8057C">
      <w:pPr>
        <w:spacing w:after="0" w:line="240" w:lineRule="auto"/>
      </w:pPr>
    </w:p>
    <w:p w:rsidR="007F47E1" w:rsidRPr="00995B36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995B36">
        <w:rPr>
          <w:rFonts w:cs="Calibri"/>
          <w:b/>
          <w:color w:val="000000"/>
        </w:rPr>
        <w:t>FORMULARZ CENOWY</w:t>
      </w:r>
      <w:r w:rsidR="00E07747" w:rsidRPr="00995B36">
        <w:rPr>
          <w:rFonts w:cs="Calibri"/>
          <w:b/>
          <w:color w:val="000000"/>
        </w:rPr>
        <w:t xml:space="preserve"> </w:t>
      </w:r>
    </w:p>
    <w:p w:rsidR="0027736E" w:rsidRPr="00995B36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995B36" w:rsidRDefault="00CF18C5">
      <w:pPr>
        <w:spacing w:after="0" w:line="240" w:lineRule="auto"/>
        <w:rPr>
          <w:sz w:val="24"/>
        </w:rPr>
      </w:pPr>
      <w:r w:rsidRPr="00995B36">
        <w:rPr>
          <w:b/>
          <w:color w:val="000000"/>
          <w:szCs w:val="20"/>
        </w:rPr>
        <w:t>KRYTERIUM</w:t>
      </w:r>
      <w:r w:rsidR="00973481" w:rsidRPr="00995B36">
        <w:rPr>
          <w:b/>
          <w:color w:val="000000"/>
          <w:szCs w:val="20"/>
        </w:rPr>
        <w:t xml:space="preserve"> a): Cena - dotyczy wszystkich O</w:t>
      </w:r>
      <w:r w:rsidRPr="00995B36">
        <w:rPr>
          <w:b/>
          <w:color w:val="000000"/>
          <w:szCs w:val="20"/>
        </w:rPr>
        <w:t xml:space="preserve">ferentów </w:t>
      </w:r>
      <w:r w:rsidRPr="00995B36">
        <w:rPr>
          <w:i/>
          <w:color w:val="000000"/>
          <w:szCs w:val="20"/>
        </w:rPr>
        <w:t>(należy uzupełnić):</w:t>
      </w:r>
    </w:p>
    <w:p w:rsidR="0027736E" w:rsidRPr="00995B36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995B36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>Oferowane w</w:t>
      </w:r>
      <w:r w:rsidR="00CF18C5" w:rsidRPr="00995B36">
        <w:rPr>
          <w:b/>
          <w:color w:val="000000"/>
          <w:szCs w:val="20"/>
        </w:rPr>
        <w:t>ynagrodzenie za jedną godzinę udzielania świadczeń zdrowotnych</w:t>
      </w:r>
      <w:r w:rsidR="0027736E" w:rsidRPr="00995B36">
        <w:rPr>
          <w:b/>
          <w:color w:val="000000"/>
          <w:szCs w:val="20"/>
        </w:rPr>
        <w:t>:</w:t>
      </w:r>
    </w:p>
    <w:p w:rsidR="00527C32" w:rsidRPr="00995B36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995B36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995B36">
        <w:rPr>
          <w:color w:val="000000"/>
          <w:szCs w:val="20"/>
        </w:rPr>
        <w:t>…………………………. zł brutto/godz.</w:t>
      </w:r>
    </w:p>
    <w:p w:rsidR="00527C32" w:rsidRPr="00995B36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995B36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995B36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995B36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995B36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B66943" w:rsidRPr="00995B36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995B36">
        <w:rPr>
          <w:rFonts w:cs="Arial"/>
          <w:b/>
          <w:color w:val="000000"/>
          <w:szCs w:val="20"/>
        </w:rPr>
        <w:t xml:space="preserve"> w liczbie godzin</w:t>
      </w:r>
      <w:r w:rsidR="00886FB6"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995B36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995B36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995B36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995B36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Pr="00995B36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995B36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995B36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995B36">
        <w:rPr>
          <w:rFonts w:cs="Arial"/>
          <w:b/>
          <w:color w:val="000000"/>
          <w:szCs w:val="20"/>
        </w:rPr>
        <w:t xml:space="preserve">KRYTERIUM </w:t>
      </w:r>
      <w:r w:rsidR="00B66943" w:rsidRPr="00995B36">
        <w:rPr>
          <w:rFonts w:cs="Arial"/>
          <w:b/>
          <w:color w:val="000000"/>
          <w:szCs w:val="20"/>
        </w:rPr>
        <w:t>c</w:t>
      </w:r>
      <w:r w:rsidRPr="00995B36">
        <w:rPr>
          <w:rFonts w:cs="Arial"/>
          <w:b/>
          <w:color w:val="000000"/>
          <w:szCs w:val="20"/>
        </w:rPr>
        <w:t xml:space="preserve">): Jakość - dotyczy </w:t>
      </w:r>
      <w:r w:rsidR="00973481" w:rsidRPr="00995B36">
        <w:rPr>
          <w:rFonts w:cs="Arial"/>
          <w:b/>
          <w:color w:val="000000"/>
          <w:szCs w:val="20"/>
        </w:rPr>
        <w:t>wszystkich Oferentów</w:t>
      </w:r>
      <w:r w:rsidR="00D8057C" w:rsidRPr="00995B36">
        <w:rPr>
          <w:rFonts w:cs="Arial"/>
          <w:b/>
          <w:color w:val="000000"/>
          <w:szCs w:val="20"/>
        </w:rPr>
        <w:t xml:space="preserve"> </w:t>
      </w:r>
      <w:r w:rsidR="00D8057C" w:rsidRPr="00995B36">
        <w:rPr>
          <w:rFonts w:cs="Arial"/>
          <w:b/>
          <w:color w:val="000000"/>
          <w:szCs w:val="20"/>
          <w:vertAlign w:val="superscript"/>
        </w:rPr>
        <w:t>2</w:t>
      </w:r>
      <w:r w:rsidRPr="00995B36">
        <w:rPr>
          <w:rFonts w:cs="Arial"/>
          <w:b/>
          <w:i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995B36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995B36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995B36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995B36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995B36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995B36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995B36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995B36">
        <w:rPr>
          <w:rFonts w:cs="Calibri"/>
          <w:color w:val="000000"/>
          <w:sz w:val="18"/>
          <w:szCs w:val="18"/>
        </w:rPr>
        <w:t>wymienionych w punkcie 5.6</w:t>
      </w:r>
      <w:r w:rsidR="008E1A0A" w:rsidRPr="00995B36">
        <w:rPr>
          <w:rFonts w:cs="Calibri"/>
          <w:color w:val="000000"/>
          <w:sz w:val="18"/>
          <w:szCs w:val="18"/>
        </w:rPr>
        <w:t xml:space="preserve"> Ogłoszenia</w:t>
      </w:r>
      <w:r w:rsidR="008E1A0A" w:rsidRPr="00995B36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995B36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995B36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995B36">
        <w:rPr>
          <w:rFonts w:cs="Calibri"/>
          <w:color w:val="000000"/>
          <w:sz w:val="18"/>
          <w:szCs w:val="18"/>
        </w:rPr>
        <w:t>wymienionych w punkcie 5.</w:t>
      </w:r>
      <w:r w:rsidR="004B197B" w:rsidRPr="00995B36">
        <w:rPr>
          <w:rFonts w:cs="Calibri"/>
          <w:color w:val="000000"/>
          <w:sz w:val="18"/>
          <w:szCs w:val="18"/>
        </w:rPr>
        <w:t>6</w:t>
      </w:r>
      <w:r w:rsidRPr="00995B36">
        <w:rPr>
          <w:rFonts w:cs="Calibri"/>
          <w:color w:val="000000"/>
          <w:sz w:val="18"/>
          <w:szCs w:val="18"/>
        </w:rPr>
        <w:t xml:space="preserve"> Ogłoszenia</w:t>
      </w:r>
      <w:r w:rsidRPr="00995B36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995B36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995B36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995B36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995B36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Pr="00995B36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995B36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995B36">
        <w:rPr>
          <w:b/>
          <w:color w:val="000000"/>
        </w:rPr>
        <w:t>Udzielający Zamówienie informuje, że każda zmiana w Formularzu cenowym</w:t>
      </w:r>
      <w:r w:rsidR="00AC6E33" w:rsidRPr="00995B36">
        <w:rPr>
          <w:b/>
          <w:color w:val="000000"/>
        </w:rPr>
        <w:t xml:space="preserve">, w zakresie KRYTERIUM a) cena, </w:t>
      </w:r>
      <w:r w:rsidRPr="00995B36">
        <w:rPr>
          <w:b/>
          <w:color w:val="000000"/>
        </w:rPr>
        <w:t xml:space="preserve"> będzie skutkowała odrzuceniem oferty.</w:t>
      </w:r>
    </w:p>
    <w:p w:rsidR="00CF18C5" w:rsidRPr="00995B36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Pr="00995B36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995B36" w:rsidRDefault="00146F17" w:rsidP="0027736E">
      <w:pPr>
        <w:spacing w:after="0" w:line="240" w:lineRule="auto"/>
        <w:ind w:firstLine="0"/>
      </w:pPr>
      <w:r w:rsidRPr="00995B36">
        <w:rPr>
          <w:color w:val="000000"/>
          <w:sz w:val="20"/>
          <w:szCs w:val="20"/>
        </w:rPr>
        <w:t>…………</w:t>
      </w:r>
      <w:r w:rsidR="00CF18C5" w:rsidRPr="00995B36">
        <w:rPr>
          <w:color w:val="000000"/>
          <w:sz w:val="20"/>
          <w:szCs w:val="20"/>
        </w:rPr>
        <w:t>……., dnia ………………………</w:t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  <w:t xml:space="preserve">      </w:t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  <w:t xml:space="preserve">  </w:t>
      </w:r>
      <w:r w:rsidR="00CF18C5" w:rsidRPr="00995B36">
        <w:rPr>
          <w:color w:val="000000"/>
          <w:sz w:val="20"/>
          <w:szCs w:val="20"/>
        </w:rPr>
        <w:tab/>
        <w:t xml:space="preserve"> </w:t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</w:r>
      <w:r w:rsidR="00CF18C5" w:rsidRPr="00995B36">
        <w:rPr>
          <w:color w:val="000000"/>
          <w:sz w:val="20"/>
          <w:szCs w:val="20"/>
        </w:rPr>
        <w:tab/>
      </w:r>
      <w:r w:rsidR="00546588" w:rsidRPr="00995B36">
        <w:rPr>
          <w:color w:val="000000"/>
          <w:sz w:val="20"/>
          <w:szCs w:val="20"/>
        </w:rPr>
        <w:t xml:space="preserve">          </w:t>
      </w:r>
      <w:r w:rsidR="00CF18C5" w:rsidRPr="00995B36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995B36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Pr="00995B36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995B36" w:rsidRDefault="00CF18C5" w:rsidP="006C0E4A">
      <w:pPr>
        <w:spacing w:after="0" w:line="240" w:lineRule="auto"/>
        <w:ind w:firstLine="708"/>
        <w:jc w:val="right"/>
      </w:pPr>
      <w:r w:rsidRPr="00995B36">
        <w:rPr>
          <w:b/>
          <w:color w:val="000000"/>
        </w:rPr>
        <w:lastRenderedPageBreak/>
        <w:t>Załącznik nr 5 do Ogłoszenia</w:t>
      </w:r>
    </w:p>
    <w:p w:rsidR="00CF18C5" w:rsidRPr="00995B36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995B36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995B36">
        <w:rPr>
          <w:rFonts w:eastAsia="Calibri" w:cs="Arial"/>
          <w:b/>
          <w:lang w:eastAsia="pl-PL"/>
        </w:rPr>
        <w:t>5</w:t>
      </w:r>
      <w:r w:rsidR="00F84507" w:rsidRPr="00995B36">
        <w:rPr>
          <w:rFonts w:eastAsia="Calibri" w:cs="Arial"/>
          <w:b/>
          <w:lang w:eastAsia="pl-PL"/>
        </w:rPr>
        <w:t xml:space="preserve"> </w:t>
      </w:r>
      <w:r w:rsidRPr="00995B36">
        <w:rPr>
          <w:rFonts w:eastAsia="Calibri" w:cs="Arial"/>
          <w:b/>
          <w:lang w:eastAsia="pl-PL"/>
        </w:rPr>
        <w:t xml:space="preserve"> </w:t>
      </w:r>
      <w:r w:rsidR="00CF18C5" w:rsidRPr="00995B36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995B36">
        <w:rPr>
          <w:rFonts w:cs="Arial"/>
          <w:b/>
          <w:lang w:eastAsia="pl-PL"/>
        </w:rPr>
        <w:t xml:space="preserve">- </w:t>
      </w:r>
      <w:r w:rsidR="00014D43" w:rsidRPr="00995B36">
        <w:rPr>
          <w:color w:val="000000"/>
        </w:rPr>
        <w:t xml:space="preserve">dotyczy </w:t>
      </w:r>
      <w:r w:rsidR="00467C1E" w:rsidRPr="00995B36">
        <w:rPr>
          <w:color w:val="000000"/>
        </w:rPr>
        <w:t>wszystkich Oferentów</w:t>
      </w:r>
      <w:r w:rsidR="00014D43" w:rsidRPr="00995B36">
        <w:rPr>
          <w:bCs/>
          <w:color w:val="000000"/>
          <w:lang w:eastAsia="en-US"/>
        </w:rPr>
        <w:t>.</w:t>
      </w:r>
    </w:p>
    <w:p w:rsidR="00CF18C5" w:rsidRPr="00995B36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995B36" w:rsidRDefault="00CF18C5" w:rsidP="005B1C1F">
      <w:pPr>
        <w:tabs>
          <w:tab w:val="left" w:pos="2323"/>
        </w:tabs>
        <w:spacing w:after="0" w:line="360" w:lineRule="auto"/>
        <w:ind w:firstLine="0"/>
      </w:pPr>
      <w:r w:rsidRPr="00995B36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995B36" w:rsidRDefault="00CF18C5" w:rsidP="005B1C1F">
      <w:pPr>
        <w:tabs>
          <w:tab w:val="left" w:pos="2323"/>
        </w:tabs>
        <w:spacing w:after="0" w:line="360" w:lineRule="auto"/>
        <w:ind w:firstLine="0"/>
      </w:pPr>
      <w:r w:rsidRPr="00995B36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995B36">
        <w:rPr>
          <w:rFonts w:cs="Arial"/>
        </w:rPr>
        <w:t xml:space="preserve">Instytut Pomnik Centrum Zdrowia Dziecka w Warszawie </w:t>
      </w:r>
      <w:r w:rsidRPr="00995B36">
        <w:rPr>
          <w:rFonts w:eastAsia="Calibri" w:cs="Arial"/>
          <w:lang w:eastAsia="pl-PL"/>
        </w:rPr>
        <w:t xml:space="preserve"> konkursów na </w:t>
      </w:r>
      <w:r w:rsidRPr="00995B36">
        <w:rPr>
          <w:rFonts w:eastAsia="Calibri" w:cs="Arial"/>
          <w:lang w:eastAsia="en-US"/>
        </w:rPr>
        <w:t>świadczenia zdrowotne opartych o ustawę o działalności leczniczej,</w:t>
      </w:r>
      <w:r w:rsidR="00796476" w:rsidRPr="00995B36">
        <w:rPr>
          <w:rFonts w:eastAsia="Calibri" w:cs="Arial"/>
          <w:lang w:eastAsia="pl-PL"/>
        </w:rPr>
        <w:t xml:space="preserve"> </w:t>
      </w:r>
      <w:r w:rsidRPr="00995B36">
        <w:rPr>
          <w:rFonts w:eastAsia="Calibri" w:cs="Arial"/>
          <w:lang w:eastAsia="pl-PL"/>
        </w:rPr>
        <w:t xml:space="preserve">na podstawie art. 6 ust.1 </w:t>
      </w:r>
      <w:proofErr w:type="spellStart"/>
      <w:r w:rsidRPr="00995B36">
        <w:rPr>
          <w:rFonts w:eastAsia="Calibri" w:cs="Arial"/>
          <w:lang w:eastAsia="pl-PL"/>
        </w:rPr>
        <w:t>pkt</w:t>
      </w:r>
      <w:proofErr w:type="spellEnd"/>
      <w:r w:rsidRPr="00995B36">
        <w:rPr>
          <w:rFonts w:eastAsia="Calibri" w:cs="Arial"/>
          <w:lang w:eastAsia="pl-PL"/>
        </w:rPr>
        <w:t xml:space="preserve"> a</w:t>
      </w:r>
      <w:r w:rsidRPr="00995B36">
        <w:rPr>
          <w:rFonts w:eastAsia="Calibri" w:cs="Arial"/>
          <w:lang w:eastAsia="en-US"/>
        </w:rPr>
        <w:t xml:space="preserve"> Rozporządzenia Parlamentu Europejskie</w:t>
      </w:r>
      <w:r w:rsidR="00796476" w:rsidRPr="00995B36">
        <w:rPr>
          <w:rFonts w:eastAsia="Calibri" w:cs="Arial"/>
          <w:lang w:eastAsia="en-US"/>
        </w:rPr>
        <w:t xml:space="preserve">go i Rady (UE) 2016/679 </w:t>
      </w:r>
      <w:r w:rsidR="007F47E1" w:rsidRPr="00995B36">
        <w:rPr>
          <w:rFonts w:eastAsia="Calibri" w:cs="Arial"/>
          <w:lang w:eastAsia="en-US"/>
        </w:rPr>
        <w:br/>
      </w:r>
      <w:r w:rsidR="00796476" w:rsidRPr="00995B36">
        <w:rPr>
          <w:rFonts w:eastAsia="Calibri" w:cs="Arial"/>
          <w:lang w:eastAsia="en-US"/>
        </w:rPr>
        <w:t xml:space="preserve">z dnia </w:t>
      </w:r>
      <w:r w:rsidRPr="00995B36">
        <w:rPr>
          <w:rFonts w:eastAsia="Calibri" w:cs="Arial"/>
          <w:lang w:eastAsia="en-US"/>
        </w:rPr>
        <w:t>27 kwietnia 2016 r. w sprawie ochrony osób fizycznych w związku z p</w:t>
      </w:r>
      <w:r w:rsidR="00796476" w:rsidRPr="00995B36">
        <w:rPr>
          <w:rFonts w:eastAsia="Calibri" w:cs="Arial"/>
          <w:lang w:eastAsia="en-US"/>
        </w:rPr>
        <w:t xml:space="preserve">rzetwarzaniem danych osobowych </w:t>
      </w:r>
      <w:r w:rsidRPr="00995B36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995B36">
        <w:rPr>
          <w:rFonts w:eastAsia="Calibri" w:cs="Arial"/>
          <w:lang w:eastAsia="pl-PL"/>
        </w:rPr>
        <w:t xml:space="preserve"> wyrażam zgodę </w:t>
      </w:r>
      <w:r w:rsidR="007F47E1" w:rsidRPr="00995B36">
        <w:rPr>
          <w:rFonts w:eastAsia="Calibri" w:cs="Arial"/>
          <w:lang w:eastAsia="pl-PL"/>
        </w:rPr>
        <w:br/>
      </w:r>
      <w:r w:rsidRPr="00995B36">
        <w:rPr>
          <w:rFonts w:eastAsia="Calibri" w:cs="Arial"/>
          <w:lang w:eastAsia="pl-PL"/>
        </w:rPr>
        <w:t xml:space="preserve">na przetwarzanie moich danych osobowych przez </w:t>
      </w:r>
      <w:r w:rsidRPr="00995B36">
        <w:rPr>
          <w:rFonts w:cs="Arial"/>
        </w:rPr>
        <w:t>Instytut Pomnik Centrum Zdrowia Dziecka w Warszawie.</w:t>
      </w:r>
    </w:p>
    <w:p w:rsidR="00CF18C5" w:rsidRPr="00995B36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995B36">
        <w:rPr>
          <w:rFonts w:cs="Arial"/>
        </w:rPr>
        <w:t>Jednocześnie oświadczam, że znana jest mi treść klauzuli informacyjnej dotyczącej przetwarzania moich danych osobowych.</w:t>
      </w:r>
    </w:p>
    <w:p w:rsidR="00903A6A" w:rsidRPr="00995B36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995B36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995B36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995B36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="00014D43" w:rsidRPr="00995B36">
        <w:rPr>
          <w:rFonts w:eastAsia="Calibri" w:cs="Arial"/>
          <w:b/>
          <w:lang w:eastAsia="pl-PL"/>
        </w:rPr>
        <w:tab/>
      </w:r>
      <w:r w:rsidR="00014D43" w:rsidRPr="00995B36">
        <w:rPr>
          <w:rFonts w:eastAsia="Calibri" w:cs="Arial"/>
          <w:b/>
          <w:lang w:eastAsia="pl-PL"/>
        </w:rPr>
        <w:tab/>
      </w:r>
      <w:r w:rsidR="00014D43"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b/>
          <w:lang w:eastAsia="pl-PL"/>
        </w:rPr>
        <w:tab/>
      </w:r>
      <w:r w:rsidRPr="00995B36">
        <w:rPr>
          <w:rFonts w:eastAsia="Calibri" w:cs="Arial"/>
          <w:lang w:eastAsia="pl-PL"/>
        </w:rPr>
        <w:t>Podpis ………………………………..</w:t>
      </w:r>
    </w:p>
    <w:p w:rsidR="00527C32" w:rsidRPr="00995B36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995B36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Pr="00995B36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  <w:r w:rsidRPr="00995B36">
        <w:rPr>
          <w:rFonts w:eastAsia="Calibri" w:cs="Arial"/>
          <w:b/>
          <w:noProof/>
          <w:lang w:eastAsia="en-US"/>
        </w:rPr>
        <w:tab/>
      </w: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Pr="00995B36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Pr="00995B36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71CC4" w:rsidRPr="00995B36" w:rsidRDefault="00471CC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Pr="00995B36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Pr="00995B36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Pr="00995B36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995B36" w:rsidRDefault="00645DBE" w:rsidP="00645DBE">
      <w:pPr>
        <w:jc w:val="right"/>
        <w:rPr>
          <w:b/>
        </w:rPr>
      </w:pPr>
      <w:r w:rsidRPr="00995B36">
        <w:rPr>
          <w:b/>
        </w:rPr>
        <w:lastRenderedPageBreak/>
        <w:t>Załącznik nr 6 do Ogłoszenia</w:t>
      </w:r>
    </w:p>
    <w:p w:rsidR="00645DBE" w:rsidRPr="00995B36" w:rsidRDefault="00645DBE" w:rsidP="00645DBE">
      <w:pPr>
        <w:rPr>
          <w:b/>
        </w:rPr>
      </w:pPr>
    </w:p>
    <w:p w:rsidR="00645DBE" w:rsidRPr="00995B36" w:rsidRDefault="00645DBE" w:rsidP="00645DBE">
      <w:pPr>
        <w:rPr>
          <w:b/>
        </w:rPr>
      </w:pPr>
    </w:p>
    <w:p w:rsidR="00645DBE" w:rsidRPr="00995B36" w:rsidRDefault="00645DBE" w:rsidP="00645DBE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645DBE" w:rsidRPr="00995B36" w:rsidRDefault="00645DBE" w:rsidP="00645DBE">
      <w:pPr>
        <w:jc w:val="center"/>
        <w:rPr>
          <w:b/>
        </w:rPr>
      </w:pPr>
    </w:p>
    <w:p w:rsidR="00645DBE" w:rsidRPr="00995B36" w:rsidRDefault="00645DBE" w:rsidP="00645DBE">
      <w:pPr>
        <w:ind w:firstLine="0"/>
        <w:jc w:val="left"/>
        <w:rPr>
          <w:b/>
        </w:rPr>
      </w:pPr>
    </w:p>
    <w:p w:rsidR="00645DBE" w:rsidRPr="00995B36" w:rsidRDefault="00645DBE" w:rsidP="00645DBE">
      <w:pPr>
        <w:ind w:firstLine="0"/>
        <w:jc w:val="left"/>
        <w:rPr>
          <w:b/>
        </w:rPr>
      </w:pPr>
    </w:p>
    <w:p w:rsidR="00645DBE" w:rsidRPr="00995B36" w:rsidRDefault="00645DBE" w:rsidP="00645DBE">
      <w:pPr>
        <w:ind w:firstLine="0"/>
      </w:pPr>
      <w:r w:rsidRPr="00995B36">
        <w:t>Oświadczam, że zobowiązuję się</w:t>
      </w:r>
      <w:r w:rsidR="00B66594" w:rsidRPr="00995B36">
        <w:t xml:space="preserve">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Pr="00995B36" w:rsidRDefault="00645DBE" w:rsidP="00645DBE"/>
    <w:p w:rsidR="00645DBE" w:rsidRPr="00995B36" w:rsidRDefault="00645DBE" w:rsidP="00645DBE"/>
    <w:p w:rsidR="00645DBE" w:rsidRPr="00995B36" w:rsidRDefault="00645DBE" w:rsidP="00645DBE"/>
    <w:p w:rsidR="00645DBE" w:rsidRPr="00995B36" w:rsidRDefault="00645DBE" w:rsidP="00645DBE"/>
    <w:p w:rsidR="00645DBE" w:rsidRPr="00995B36" w:rsidRDefault="00645DBE" w:rsidP="00645DBE"/>
    <w:p w:rsidR="00645DBE" w:rsidRPr="00995B36" w:rsidRDefault="00645DBE" w:rsidP="00645DBE"/>
    <w:p w:rsidR="00645DBE" w:rsidRPr="00995B36" w:rsidRDefault="00645DBE" w:rsidP="00645DBE"/>
    <w:p w:rsidR="00645DBE" w:rsidRPr="00995B36" w:rsidRDefault="00645DBE" w:rsidP="00645DBE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645DBE" w:rsidRPr="00995B36" w:rsidRDefault="00645DBE" w:rsidP="00645DBE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645DBE" w:rsidRPr="00995B36" w:rsidRDefault="00645DBE" w:rsidP="00645DBE">
      <w:pPr>
        <w:jc w:val="right"/>
      </w:pPr>
    </w:p>
    <w:p w:rsidR="00645DBE" w:rsidRPr="00995B36" w:rsidRDefault="00645DBE" w:rsidP="00645DBE">
      <w:pPr>
        <w:jc w:val="right"/>
      </w:pPr>
    </w:p>
    <w:p w:rsidR="00645DBE" w:rsidRPr="00995B36" w:rsidRDefault="00645DBE" w:rsidP="00645DBE">
      <w:pPr>
        <w:jc w:val="right"/>
      </w:pPr>
    </w:p>
    <w:p w:rsidR="00645DBE" w:rsidRPr="00995B36" w:rsidRDefault="00645DBE" w:rsidP="00645DBE"/>
    <w:p w:rsidR="00645DBE" w:rsidRPr="00995B36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995B36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995B36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5B36" w:rsidRDefault="00995B36">
      <w:pPr>
        <w:spacing w:after="0" w:line="240" w:lineRule="auto"/>
      </w:pPr>
      <w:r>
        <w:separator/>
      </w:r>
    </w:p>
  </w:endnote>
  <w:endnote w:type="continuationSeparator" w:id="0">
    <w:p w:rsidR="00995B36" w:rsidRDefault="00995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B36" w:rsidRDefault="0040678D">
    <w:pPr>
      <w:pStyle w:val="Stopka"/>
      <w:jc w:val="right"/>
    </w:pPr>
    <w:fldSimple w:instr=" PAGE   \* MERGEFORMAT ">
      <w:r w:rsidR="00E85D4C">
        <w:rPr>
          <w:noProof/>
        </w:rPr>
        <w:t>5</w:t>
      </w:r>
    </w:fldSimple>
  </w:p>
  <w:p w:rsidR="00995B36" w:rsidRDefault="00995B3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5B36" w:rsidRDefault="00995B36">
      <w:pPr>
        <w:spacing w:after="0" w:line="240" w:lineRule="auto"/>
      </w:pPr>
      <w:r>
        <w:separator/>
      </w:r>
    </w:p>
  </w:footnote>
  <w:footnote w:type="continuationSeparator" w:id="0">
    <w:p w:rsidR="00995B36" w:rsidRDefault="00995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B36" w:rsidRDefault="00995B36">
    <w:pPr>
      <w:pStyle w:val="Nagwek"/>
    </w:pPr>
    <w:r>
      <w:rPr>
        <w:rFonts w:ascii="Arial Narrow" w:hAnsi="Arial Narrow" w:cs="Arial Narrow"/>
        <w:b/>
        <w:sz w:val="22"/>
        <w:szCs w:val="22"/>
      </w:rPr>
      <w:t>KO/CZD/05/24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B36" w:rsidRDefault="00995B3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B36" w:rsidRDefault="00995B3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52113">
      <w:rPr>
        <w:rFonts w:ascii="Arial Narrow" w:hAnsi="Arial Narrow" w:cs="Arial Narrow"/>
        <w:b/>
        <w:sz w:val="22"/>
        <w:szCs w:val="22"/>
      </w:rPr>
      <w:t>05/24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B36" w:rsidRDefault="00995B3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5CF2379"/>
    <w:multiLevelType w:val="hybridMultilevel"/>
    <w:tmpl w:val="7FF8C1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E6349E3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6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36581565"/>
    <w:multiLevelType w:val="hybridMultilevel"/>
    <w:tmpl w:val="EDF0BA3E"/>
    <w:lvl w:ilvl="0" w:tplc="8B6C219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1CE460B"/>
    <w:multiLevelType w:val="hybridMultilevel"/>
    <w:tmpl w:val="A42EFCF8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>
    <w:nsid w:val="7BE72558"/>
    <w:multiLevelType w:val="hybridMultilevel"/>
    <w:tmpl w:val="38B874B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70"/>
  </w:num>
  <w:num w:numId="15">
    <w:abstractNumId w:val="90"/>
  </w:num>
  <w:num w:numId="16">
    <w:abstractNumId w:val="44"/>
  </w:num>
  <w:num w:numId="17">
    <w:abstractNumId w:val="42"/>
  </w:num>
  <w:num w:numId="18">
    <w:abstractNumId w:val="82"/>
  </w:num>
  <w:num w:numId="19">
    <w:abstractNumId w:val="77"/>
  </w:num>
  <w:num w:numId="20">
    <w:abstractNumId w:val="52"/>
  </w:num>
  <w:num w:numId="21">
    <w:abstractNumId w:val="68"/>
  </w:num>
  <w:num w:numId="22">
    <w:abstractNumId w:val="66"/>
  </w:num>
  <w:num w:numId="23">
    <w:abstractNumId w:val="61"/>
  </w:num>
  <w:num w:numId="24">
    <w:abstractNumId w:val="71"/>
  </w:num>
  <w:num w:numId="25">
    <w:abstractNumId w:val="81"/>
  </w:num>
  <w:num w:numId="26">
    <w:abstractNumId w:val="73"/>
  </w:num>
  <w:num w:numId="27">
    <w:abstractNumId w:val="80"/>
  </w:num>
  <w:num w:numId="28">
    <w:abstractNumId w:val="51"/>
  </w:num>
  <w:num w:numId="29">
    <w:abstractNumId w:val="53"/>
  </w:num>
  <w:num w:numId="30">
    <w:abstractNumId w:val="69"/>
  </w:num>
  <w:num w:numId="31">
    <w:abstractNumId w:val="43"/>
  </w:num>
  <w:num w:numId="32">
    <w:abstractNumId w:val="72"/>
  </w:num>
  <w:num w:numId="33">
    <w:abstractNumId w:val="83"/>
  </w:num>
  <w:num w:numId="34">
    <w:abstractNumId w:val="64"/>
  </w:num>
  <w:num w:numId="35">
    <w:abstractNumId w:val="79"/>
  </w:num>
  <w:num w:numId="36">
    <w:abstractNumId w:val="54"/>
  </w:num>
  <w:num w:numId="37">
    <w:abstractNumId w:val="88"/>
  </w:num>
  <w:num w:numId="38">
    <w:abstractNumId w:val="59"/>
  </w:num>
  <w:num w:numId="39">
    <w:abstractNumId w:val="49"/>
  </w:num>
  <w:num w:numId="40">
    <w:abstractNumId w:val="62"/>
  </w:num>
  <w:num w:numId="41">
    <w:abstractNumId w:val="91"/>
  </w:num>
  <w:num w:numId="42">
    <w:abstractNumId w:val="56"/>
  </w:num>
  <w:num w:numId="43">
    <w:abstractNumId w:val="75"/>
  </w:num>
  <w:num w:numId="44">
    <w:abstractNumId w:val="86"/>
  </w:num>
  <w:num w:numId="45">
    <w:abstractNumId w:val="78"/>
  </w:num>
  <w:num w:numId="46">
    <w:abstractNumId w:val="47"/>
  </w:num>
  <w:num w:numId="47">
    <w:abstractNumId w:val="50"/>
  </w:num>
  <w:num w:numId="48">
    <w:abstractNumId w:val="48"/>
  </w:num>
  <w:num w:numId="49">
    <w:abstractNumId w:val="65"/>
  </w:num>
  <w:num w:numId="50">
    <w:abstractNumId w:val="89"/>
  </w:num>
  <w:num w:numId="51">
    <w:abstractNumId w:val="45"/>
  </w:num>
  <w:num w:numId="52">
    <w:abstractNumId w:val="87"/>
  </w:num>
  <w:num w:numId="53">
    <w:abstractNumId w:val="58"/>
  </w:num>
  <w:num w:numId="54">
    <w:abstractNumId w:val="55"/>
  </w:num>
  <w:num w:numId="55">
    <w:abstractNumId w:val="60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E7C03"/>
    <w:rsid w:val="000F038C"/>
    <w:rsid w:val="000F69C1"/>
    <w:rsid w:val="001001B1"/>
    <w:rsid w:val="00106A14"/>
    <w:rsid w:val="00111A6F"/>
    <w:rsid w:val="001167E2"/>
    <w:rsid w:val="001226D2"/>
    <w:rsid w:val="00127C87"/>
    <w:rsid w:val="00146F17"/>
    <w:rsid w:val="00154FD7"/>
    <w:rsid w:val="00162374"/>
    <w:rsid w:val="00163C21"/>
    <w:rsid w:val="00165333"/>
    <w:rsid w:val="0018022A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56C10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54FF"/>
    <w:rsid w:val="00313038"/>
    <w:rsid w:val="003130EF"/>
    <w:rsid w:val="00323FDB"/>
    <w:rsid w:val="00324457"/>
    <w:rsid w:val="0032508D"/>
    <w:rsid w:val="00332202"/>
    <w:rsid w:val="00345C70"/>
    <w:rsid w:val="00352113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0678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1CC4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25D80"/>
    <w:rsid w:val="0062777B"/>
    <w:rsid w:val="00637C8B"/>
    <w:rsid w:val="00645488"/>
    <w:rsid w:val="00645DBE"/>
    <w:rsid w:val="006539EF"/>
    <w:rsid w:val="0065539A"/>
    <w:rsid w:val="00657435"/>
    <w:rsid w:val="00665CF8"/>
    <w:rsid w:val="0067113B"/>
    <w:rsid w:val="006771A1"/>
    <w:rsid w:val="0068567F"/>
    <w:rsid w:val="0068756C"/>
    <w:rsid w:val="00691868"/>
    <w:rsid w:val="006941B0"/>
    <w:rsid w:val="006957BF"/>
    <w:rsid w:val="006B5731"/>
    <w:rsid w:val="006C0E4A"/>
    <w:rsid w:val="006C3CC1"/>
    <w:rsid w:val="006D62E2"/>
    <w:rsid w:val="006E3EDC"/>
    <w:rsid w:val="006F283C"/>
    <w:rsid w:val="006F3864"/>
    <w:rsid w:val="006F6504"/>
    <w:rsid w:val="007013F3"/>
    <w:rsid w:val="007041AF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26CE"/>
    <w:rsid w:val="00753338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13AD"/>
    <w:rsid w:val="007C4775"/>
    <w:rsid w:val="007E08D7"/>
    <w:rsid w:val="007E0F47"/>
    <w:rsid w:val="007E196B"/>
    <w:rsid w:val="007E3F47"/>
    <w:rsid w:val="007E5383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32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A0CF2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5B36"/>
    <w:rsid w:val="009A1ABF"/>
    <w:rsid w:val="009A64D6"/>
    <w:rsid w:val="009B199C"/>
    <w:rsid w:val="009B1D00"/>
    <w:rsid w:val="009C3100"/>
    <w:rsid w:val="009C616A"/>
    <w:rsid w:val="009E0365"/>
    <w:rsid w:val="009E4210"/>
    <w:rsid w:val="009E4EF2"/>
    <w:rsid w:val="009F23FD"/>
    <w:rsid w:val="00A0106A"/>
    <w:rsid w:val="00A032D5"/>
    <w:rsid w:val="00A04A5A"/>
    <w:rsid w:val="00A116FD"/>
    <w:rsid w:val="00A150E7"/>
    <w:rsid w:val="00A17A0B"/>
    <w:rsid w:val="00A20514"/>
    <w:rsid w:val="00A24890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6775F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1BA5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1F94"/>
    <w:rsid w:val="00C522F6"/>
    <w:rsid w:val="00C5372A"/>
    <w:rsid w:val="00C60440"/>
    <w:rsid w:val="00C7531F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5D4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76AB8"/>
    <w:rsid w:val="00D8057C"/>
    <w:rsid w:val="00D93418"/>
    <w:rsid w:val="00D93858"/>
    <w:rsid w:val="00D96560"/>
    <w:rsid w:val="00DA3199"/>
    <w:rsid w:val="00DA49CD"/>
    <w:rsid w:val="00DA51AE"/>
    <w:rsid w:val="00DC301D"/>
    <w:rsid w:val="00DD3C46"/>
    <w:rsid w:val="00DD6477"/>
    <w:rsid w:val="00DD6514"/>
    <w:rsid w:val="00DE2CBB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85D4C"/>
    <w:rsid w:val="00E90AF5"/>
    <w:rsid w:val="00E92FC7"/>
    <w:rsid w:val="00EC0D31"/>
    <w:rsid w:val="00EC368D"/>
    <w:rsid w:val="00ED778C"/>
    <w:rsid w:val="00EE188C"/>
    <w:rsid w:val="00EF4D16"/>
    <w:rsid w:val="00EF530D"/>
    <w:rsid w:val="00F0511F"/>
    <w:rsid w:val="00F12C56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5A7"/>
    <w:rsid w:val="00FC0D82"/>
    <w:rsid w:val="00FD2C57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D4C6CA-113B-42F2-9FD3-3D400B5BF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1178</Words>
  <Characters>7073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2024-02-06T07:25:00Z</cp:lastPrinted>
  <dcterms:created xsi:type="dcterms:W3CDTF">2024-02-06T07:27:00Z</dcterms:created>
  <dcterms:modified xsi:type="dcterms:W3CDTF">2024-02-06T07:27:00Z</dcterms:modified>
</cp:coreProperties>
</file>