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7601E" w:rsidRDefault="00931C51" w:rsidP="00CF5AF0">
      <w:pPr>
        <w:spacing w:after="120"/>
        <w:jc w:val="right"/>
        <w:rPr>
          <w:rFonts w:ascii="Calibri" w:hAnsi="Calibri" w:cs="Calibri"/>
          <w:b/>
          <w:color w:val="000000"/>
          <w:sz w:val="22"/>
          <w:szCs w:val="22"/>
          <w:lang w:eastAsia="pl-PL"/>
        </w:rPr>
      </w:pPr>
      <w:r w:rsidRPr="00B84EF7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Załącznik nr 3 do Ogłoszenia </w:t>
      </w:r>
      <w:r w:rsidR="00D7601E" w:rsidRPr="00B84EF7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- </w:t>
      </w:r>
      <w:r w:rsidR="00D7601E" w:rsidRPr="00B84EF7">
        <w:rPr>
          <w:rFonts w:ascii="Calibri" w:hAnsi="Calibri" w:cs="Calibri"/>
          <w:b/>
          <w:color w:val="000000"/>
          <w:sz w:val="22"/>
          <w:szCs w:val="22"/>
          <w:lang w:eastAsia="pl-PL"/>
        </w:rPr>
        <w:t>Formularz oferty</w:t>
      </w:r>
    </w:p>
    <w:p w:rsidR="00B84EF7" w:rsidRPr="00B84EF7" w:rsidRDefault="00B84EF7" w:rsidP="00CF5AF0">
      <w:pPr>
        <w:spacing w:after="120"/>
        <w:jc w:val="right"/>
        <w:rPr>
          <w:rFonts w:ascii="Calibri" w:hAnsi="Calibri" w:cs="Calibri"/>
          <w:b/>
          <w:color w:val="000000"/>
          <w:sz w:val="22"/>
          <w:szCs w:val="22"/>
          <w:lang w:eastAsia="pl-PL"/>
        </w:rPr>
      </w:pPr>
    </w:p>
    <w:p w:rsidR="00D7601E" w:rsidRPr="00B84EF7" w:rsidRDefault="00D7601E" w:rsidP="00D7601E">
      <w:pPr>
        <w:spacing w:after="120"/>
        <w:jc w:val="center"/>
        <w:rPr>
          <w:rFonts w:ascii="Calibri" w:hAnsi="Calibri"/>
          <w:sz w:val="22"/>
          <w:szCs w:val="22"/>
        </w:rPr>
      </w:pPr>
      <w:r w:rsidRPr="00B84EF7">
        <w:rPr>
          <w:rFonts w:ascii="Calibri" w:hAnsi="Calibri" w:cs="Arial Narrow"/>
          <w:b/>
          <w:bCs/>
          <w:color w:val="000000"/>
          <w:sz w:val="22"/>
          <w:szCs w:val="22"/>
        </w:rPr>
        <w:t>Formularz oferty</w:t>
      </w:r>
    </w:p>
    <w:p w:rsidR="00E11AA7" w:rsidRPr="00FC784B" w:rsidRDefault="00E11AA7" w:rsidP="00E11AA7">
      <w:pPr>
        <w:autoSpaceDE w:val="0"/>
        <w:spacing w:line="276" w:lineRule="auto"/>
        <w:jc w:val="center"/>
        <w:rPr>
          <w:rFonts w:asciiTheme="minorHAnsi" w:hAnsiTheme="minorHAnsi" w:cs="Arial"/>
          <w:b/>
          <w:color w:val="00B0F0"/>
          <w:sz w:val="22"/>
        </w:rPr>
      </w:pPr>
      <w:r w:rsidRPr="00FC784B">
        <w:rPr>
          <w:rFonts w:asciiTheme="minorHAnsi" w:hAnsiTheme="minorHAnsi" w:cs="Calibri"/>
          <w:b/>
          <w:bCs/>
          <w:color w:val="00B0F0"/>
          <w:sz w:val="22"/>
        </w:rPr>
        <w:t xml:space="preserve">Udzielanie </w:t>
      </w:r>
      <w:r w:rsidRPr="00FC784B">
        <w:rPr>
          <w:rFonts w:asciiTheme="minorHAnsi" w:hAnsiTheme="minorHAnsi"/>
          <w:b/>
          <w:bCs/>
          <w:color w:val="00B0F0"/>
          <w:sz w:val="22"/>
        </w:rPr>
        <w:t xml:space="preserve">świadczeń zdrowotnych przez lekarza specjalistę w </w:t>
      </w:r>
      <w:r>
        <w:rPr>
          <w:rFonts w:asciiTheme="minorHAnsi" w:hAnsiTheme="minorHAnsi"/>
          <w:b/>
          <w:bCs/>
          <w:color w:val="00B0F0"/>
          <w:sz w:val="22"/>
        </w:rPr>
        <w:t xml:space="preserve">dziedzinie ortopedii i traumatologii narządu ruchu </w:t>
      </w:r>
      <w:r w:rsidRPr="00FC784B">
        <w:rPr>
          <w:rFonts w:asciiTheme="minorHAnsi" w:hAnsiTheme="minorHAnsi"/>
          <w:b/>
          <w:bCs/>
          <w:color w:val="00B0F0"/>
          <w:sz w:val="22"/>
        </w:rPr>
        <w:t>na rzecz pacjentów Instytutu "Pomnik-Centrum Zdrowia Dziecka"</w:t>
      </w:r>
      <w:r w:rsidRPr="00FC784B">
        <w:rPr>
          <w:rFonts w:asciiTheme="minorHAnsi" w:hAnsiTheme="minorHAnsi"/>
          <w:b/>
          <w:color w:val="00B0F0"/>
          <w:sz w:val="22"/>
        </w:rPr>
        <w:t>.</w:t>
      </w:r>
    </w:p>
    <w:p w:rsidR="0054554C" w:rsidRPr="00F5331C" w:rsidRDefault="0054554C" w:rsidP="00F5331C">
      <w:pPr>
        <w:spacing w:line="276" w:lineRule="auto"/>
        <w:rPr>
          <w:rFonts w:ascii="Calibri" w:hAnsi="Calibri"/>
          <w:sz w:val="22"/>
          <w:szCs w:val="22"/>
        </w:rPr>
      </w:pPr>
      <w:r w:rsidRPr="00F5331C">
        <w:rPr>
          <w:rFonts w:ascii="Calibri" w:hAnsi="Calibri" w:cs="Arial Narrow"/>
          <w:b/>
          <w:bCs/>
          <w:color w:val="000000"/>
          <w:sz w:val="22"/>
          <w:szCs w:val="22"/>
        </w:rPr>
        <w:t>Dane oferenta</w:t>
      </w:r>
    </w:p>
    <w:p w:rsidR="0054554C" w:rsidRPr="00F5331C" w:rsidRDefault="0054554C" w:rsidP="00F5331C">
      <w:pPr>
        <w:spacing w:line="276" w:lineRule="auto"/>
        <w:rPr>
          <w:rFonts w:ascii="Calibri" w:hAnsi="Calibri"/>
          <w:sz w:val="22"/>
          <w:szCs w:val="22"/>
        </w:rPr>
      </w:pPr>
      <w:r w:rsidRPr="00F5331C">
        <w:rPr>
          <w:rFonts w:ascii="Calibri" w:hAnsi="Calibri" w:cs="Arial Narrow"/>
          <w:color w:val="000000"/>
          <w:sz w:val="22"/>
          <w:szCs w:val="22"/>
        </w:rPr>
        <w:t>Imię i Nazwisko/Firma………………………………….…………………………………………........................................................</w:t>
      </w:r>
    </w:p>
    <w:p w:rsidR="0054554C" w:rsidRPr="00F5331C" w:rsidRDefault="0054554C" w:rsidP="00F5331C">
      <w:pPr>
        <w:spacing w:line="276" w:lineRule="auto"/>
        <w:rPr>
          <w:rFonts w:ascii="Calibri" w:hAnsi="Calibri"/>
          <w:sz w:val="22"/>
          <w:szCs w:val="22"/>
        </w:rPr>
      </w:pPr>
      <w:r w:rsidRPr="00F5331C">
        <w:rPr>
          <w:rFonts w:ascii="Calibri" w:hAnsi="Calibri" w:cs="Arial Narrow"/>
          <w:color w:val="000000"/>
          <w:sz w:val="22"/>
          <w:szCs w:val="22"/>
        </w:rPr>
        <w:t>Nazwisko rodowe…………………………………………………..……………………………………………………..........………………………</w:t>
      </w:r>
    </w:p>
    <w:p w:rsidR="0054554C" w:rsidRPr="00F5331C" w:rsidRDefault="0054554C" w:rsidP="00F5331C">
      <w:pPr>
        <w:spacing w:line="276" w:lineRule="auto"/>
        <w:rPr>
          <w:rFonts w:ascii="Calibri" w:hAnsi="Calibri"/>
          <w:sz w:val="22"/>
          <w:szCs w:val="22"/>
        </w:rPr>
      </w:pPr>
      <w:r w:rsidRPr="00F5331C">
        <w:rPr>
          <w:rFonts w:ascii="Calibri" w:hAnsi="Calibri" w:cs="Arial Narrow"/>
          <w:color w:val="000000"/>
          <w:sz w:val="22"/>
          <w:szCs w:val="22"/>
        </w:rPr>
        <w:t>Imiona rodziców………………………………………………………………………………………………………………........…………………..</w:t>
      </w:r>
    </w:p>
    <w:p w:rsidR="0054554C" w:rsidRPr="00F5331C" w:rsidRDefault="0054554C" w:rsidP="00F5331C">
      <w:pPr>
        <w:spacing w:line="276" w:lineRule="auto"/>
        <w:rPr>
          <w:rFonts w:ascii="Calibri" w:hAnsi="Calibri"/>
          <w:sz w:val="22"/>
          <w:szCs w:val="22"/>
        </w:rPr>
      </w:pPr>
      <w:r w:rsidRPr="00F5331C">
        <w:rPr>
          <w:rFonts w:ascii="Calibri" w:hAnsi="Calibri" w:cs="Arial Narrow"/>
          <w:color w:val="000000"/>
          <w:sz w:val="22"/>
          <w:szCs w:val="22"/>
        </w:rPr>
        <w:t>Numer PESEL   ……………………………………………………………</w:t>
      </w:r>
    </w:p>
    <w:p w:rsidR="0054554C" w:rsidRPr="00F5331C" w:rsidRDefault="0054554C" w:rsidP="00F5331C">
      <w:pPr>
        <w:spacing w:line="276" w:lineRule="auto"/>
        <w:rPr>
          <w:rFonts w:ascii="Calibri" w:hAnsi="Calibri"/>
          <w:sz w:val="22"/>
          <w:szCs w:val="22"/>
        </w:rPr>
      </w:pPr>
      <w:r w:rsidRPr="00F5331C">
        <w:rPr>
          <w:rFonts w:ascii="Calibri" w:hAnsi="Calibri" w:cs="Arial Narrow"/>
          <w:color w:val="000000"/>
          <w:sz w:val="22"/>
          <w:szCs w:val="22"/>
        </w:rPr>
        <w:t>Seria i numer dowodu osobistego ………………………………wydany przez …………………………………….........……..…….</w:t>
      </w:r>
    </w:p>
    <w:p w:rsidR="0054554C" w:rsidRPr="00F5331C" w:rsidRDefault="0054554C" w:rsidP="00F5331C">
      <w:pPr>
        <w:spacing w:line="276" w:lineRule="auto"/>
        <w:rPr>
          <w:rFonts w:ascii="Calibri" w:hAnsi="Calibri"/>
          <w:sz w:val="22"/>
          <w:szCs w:val="22"/>
        </w:rPr>
      </w:pPr>
      <w:r w:rsidRPr="00F5331C">
        <w:rPr>
          <w:rFonts w:ascii="Calibri" w:hAnsi="Calibri" w:cs="Arial Narrow"/>
          <w:color w:val="000000"/>
          <w:sz w:val="22"/>
          <w:szCs w:val="22"/>
        </w:rPr>
        <w:t>Adres……………………………………………………………………………………………………………………………...…………..…………………</w:t>
      </w:r>
    </w:p>
    <w:p w:rsidR="0054554C" w:rsidRPr="00F5331C" w:rsidRDefault="0054554C" w:rsidP="00F5331C">
      <w:pPr>
        <w:spacing w:line="276" w:lineRule="auto"/>
        <w:rPr>
          <w:rFonts w:ascii="Calibri" w:hAnsi="Calibri"/>
          <w:sz w:val="22"/>
          <w:szCs w:val="22"/>
        </w:rPr>
      </w:pPr>
      <w:r w:rsidRPr="00F5331C">
        <w:rPr>
          <w:rFonts w:ascii="Calibri" w:hAnsi="Calibri" w:cs="Arial Narrow"/>
          <w:color w:val="000000"/>
          <w:sz w:val="22"/>
          <w:szCs w:val="22"/>
        </w:rPr>
        <w:t>Adres do korespondencji (jeśli inny niż adres siedziby/zamieszkania):…………………………………....................................................................................................</w:t>
      </w:r>
    </w:p>
    <w:p w:rsidR="0054554C" w:rsidRPr="00F5331C" w:rsidRDefault="0054554C" w:rsidP="00F5331C">
      <w:pPr>
        <w:spacing w:line="276" w:lineRule="auto"/>
        <w:rPr>
          <w:rFonts w:ascii="Calibri" w:hAnsi="Calibri"/>
          <w:sz w:val="22"/>
          <w:szCs w:val="22"/>
        </w:rPr>
      </w:pPr>
      <w:r w:rsidRPr="00F5331C">
        <w:rPr>
          <w:rFonts w:ascii="Calibri" w:hAnsi="Calibri" w:cs="Arial Narrow"/>
          <w:color w:val="000000"/>
          <w:sz w:val="22"/>
          <w:szCs w:val="22"/>
        </w:rPr>
        <w:t xml:space="preserve">Telefon:……………………………………… </w:t>
      </w:r>
    </w:p>
    <w:p w:rsidR="0054554C" w:rsidRPr="00F5331C" w:rsidRDefault="0054554C" w:rsidP="00F5331C">
      <w:pPr>
        <w:spacing w:line="276" w:lineRule="auto"/>
        <w:rPr>
          <w:rFonts w:ascii="Calibri" w:hAnsi="Calibri"/>
          <w:sz w:val="22"/>
          <w:szCs w:val="22"/>
        </w:rPr>
      </w:pPr>
      <w:r w:rsidRPr="00F5331C">
        <w:rPr>
          <w:rFonts w:ascii="Calibri" w:hAnsi="Calibri" w:cs="Arial Narrow"/>
          <w:color w:val="000000"/>
          <w:sz w:val="22"/>
          <w:szCs w:val="22"/>
        </w:rPr>
        <w:t>E-mail:………………………………………..  NIP*:…………………………………………………</w:t>
      </w:r>
    </w:p>
    <w:p w:rsidR="0054554C" w:rsidRPr="00F5331C" w:rsidRDefault="0054554C" w:rsidP="00F5331C">
      <w:pPr>
        <w:spacing w:line="276" w:lineRule="auto"/>
        <w:rPr>
          <w:rFonts w:ascii="Calibri" w:hAnsi="Calibri"/>
          <w:sz w:val="22"/>
          <w:szCs w:val="22"/>
        </w:rPr>
      </w:pPr>
      <w:r w:rsidRPr="00F5331C">
        <w:rPr>
          <w:rFonts w:ascii="Calibri" w:hAnsi="Calibri" w:cs="Arial Narrow"/>
          <w:color w:val="000000"/>
          <w:sz w:val="22"/>
          <w:szCs w:val="22"/>
        </w:rPr>
        <w:t>REGON*: ………………………………………………………………………………………..........</w:t>
      </w:r>
    </w:p>
    <w:p w:rsidR="00F5331C" w:rsidRDefault="00F5331C" w:rsidP="00CF5AF0">
      <w:pPr>
        <w:rPr>
          <w:rFonts w:ascii="Calibri" w:hAnsi="Calibri"/>
          <w:b/>
          <w:caps/>
          <w:color w:val="000000"/>
          <w:sz w:val="20"/>
          <w:szCs w:val="20"/>
          <w:lang w:eastAsia="pl-PL"/>
        </w:rPr>
      </w:pPr>
    </w:p>
    <w:p w:rsidR="00CF5AF0" w:rsidRPr="00F5331C" w:rsidRDefault="0054554C" w:rsidP="00F5331C">
      <w:pPr>
        <w:ind w:left="-284"/>
        <w:rPr>
          <w:rFonts w:ascii="Calibri" w:hAnsi="Calibri"/>
          <w:sz w:val="22"/>
          <w:szCs w:val="22"/>
        </w:rPr>
      </w:pPr>
      <w:r w:rsidRPr="00F5331C">
        <w:rPr>
          <w:rFonts w:ascii="Calibri" w:hAnsi="Calibri"/>
          <w:b/>
          <w:caps/>
          <w:color w:val="000000"/>
          <w:sz w:val="22"/>
          <w:szCs w:val="22"/>
          <w:lang w:eastAsia="pl-PL"/>
        </w:rPr>
        <w:t>Z</w:t>
      </w:r>
      <w:r w:rsidRPr="00F5331C">
        <w:rPr>
          <w:rFonts w:ascii="Calibri" w:hAnsi="Calibri"/>
          <w:b/>
          <w:color w:val="000000"/>
          <w:sz w:val="22"/>
          <w:szCs w:val="22"/>
          <w:lang w:eastAsia="pl-PL"/>
        </w:rPr>
        <w:t>obowiązania Przyjmującego Zamówienie:</w:t>
      </w:r>
    </w:p>
    <w:p w:rsidR="00CF5AF0" w:rsidRPr="00F5331C" w:rsidRDefault="0054554C" w:rsidP="008F23F4">
      <w:pPr>
        <w:ind w:left="-284"/>
        <w:jc w:val="both"/>
        <w:rPr>
          <w:rFonts w:ascii="Calibri" w:hAnsi="Calibri"/>
          <w:sz w:val="22"/>
          <w:szCs w:val="22"/>
        </w:rPr>
      </w:pPr>
      <w:r w:rsidRPr="00F5331C">
        <w:rPr>
          <w:rFonts w:asciiTheme="minorHAnsi" w:hAnsiTheme="minorHAnsi"/>
          <w:color w:val="000000"/>
          <w:sz w:val="22"/>
          <w:szCs w:val="22"/>
          <w:lang w:eastAsia="pl-PL"/>
        </w:rPr>
        <w:t xml:space="preserve">Nawiązując do Ogłoszenia medycznego na </w:t>
      </w:r>
      <w:r w:rsidRPr="00F5331C">
        <w:rPr>
          <w:rFonts w:asciiTheme="minorHAnsi" w:hAnsiTheme="minorHAnsi"/>
          <w:bCs/>
          <w:color w:val="000000"/>
          <w:sz w:val="22"/>
          <w:szCs w:val="22"/>
          <w:lang w:eastAsia="pl-PL"/>
        </w:rPr>
        <w:t xml:space="preserve">udzielanie świadczeń zdrowotnych przez </w:t>
      </w:r>
      <w:r w:rsidR="00CF5AF0" w:rsidRPr="00F5331C">
        <w:rPr>
          <w:rFonts w:asciiTheme="minorHAnsi" w:hAnsiTheme="minorHAnsi"/>
          <w:bCs/>
          <w:color w:val="000000"/>
          <w:sz w:val="22"/>
          <w:szCs w:val="22"/>
        </w:rPr>
        <w:t xml:space="preserve">lekarza specjalistę </w:t>
      </w:r>
      <w:r w:rsidR="00E11AA7" w:rsidRPr="00F5331C">
        <w:rPr>
          <w:rFonts w:asciiTheme="minorHAnsi" w:hAnsiTheme="minorHAnsi"/>
          <w:bCs/>
          <w:sz w:val="22"/>
          <w:szCs w:val="22"/>
        </w:rPr>
        <w:t>w dziedzinie ortopedii i traumatologii narządu ruchu</w:t>
      </w:r>
      <w:r w:rsidR="00CF5AF0" w:rsidRPr="00F5331C">
        <w:rPr>
          <w:rFonts w:asciiTheme="minorHAnsi" w:hAnsiTheme="minorHAnsi"/>
          <w:bCs/>
          <w:sz w:val="22"/>
          <w:szCs w:val="22"/>
        </w:rPr>
        <w:t xml:space="preserve"> na rzecz pacjentów Instytutu "Pomnik-Centrum Zdrowia Dziecka: </w:t>
      </w:r>
    </w:p>
    <w:p w:rsidR="0054554C" w:rsidRPr="00F5331C" w:rsidRDefault="0054554C" w:rsidP="00F5331C">
      <w:pPr>
        <w:numPr>
          <w:ilvl w:val="0"/>
          <w:numId w:val="26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2"/>
          <w:szCs w:val="22"/>
          <w:lang w:eastAsia="pl-PL"/>
        </w:rPr>
      </w:pPr>
      <w:r w:rsidRPr="00F5331C">
        <w:rPr>
          <w:rFonts w:ascii="Calibri" w:hAnsi="Calibri"/>
          <w:color w:val="000000"/>
          <w:sz w:val="22"/>
          <w:szCs w:val="22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54554C" w:rsidRPr="00F5331C" w:rsidRDefault="0054554C" w:rsidP="00F5331C">
      <w:pPr>
        <w:numPr>
          <w:ilvl w:val="0"/>
          <w:numId w:val="26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2"/>
          <w:szCs w:val="22"/>
          <w:lang w:eastAsia="pl-PL"/>
        </w:rPr>
      </w:pPr>
      <w:r w:rsidRPr="00F5331C">
        <w:rPr>
          <w:rFonts w:ascii="Calibri" w:hAnsi="Calibri"/>
          <w:sz w:val="22"/>
          <w:szCs w:val="22"/>
          <w:lang w:eastAsia="pl-PL"/>
        </w:rPr>
        <w:t xml:space="preserve">Oświadczam, że zapoznałem się z treścią Istotnych Postanowień Umowy stanowiących załącznik nr </w:t>
      </w:r>
      <w:r w:rsidR="00CF5AF0" w:rsidRPr="00F5331C">
        <w:rPr>
          <w:rFonts w:ascii="Calibri" w:hAnsi="Calibri"/>
          <w:sz w:val="22"/>
          <w:szCs w:val="22"/>
          <w:lang w:eastAsia="pl-PL"/>
        </w:rPr>
        <w:t>6</w:t>
      </w:r>
      <w:r w:rsidRPr="00F5331C">
        <w:rPr>
          <w:rFonts w:ascii="Calibri" w:hAnsi="Calibri"/>
          <w:sz w:val="22"/>
          <w:szCs w:val="22"/>
          <w:lang w:eastAsia="pl-PL"/>
        </w:rPr>
        <w:t xml:space="preserve"> do Ogłoszenia oraz </w:t>
      </w:r>
      <w:r w:rsidRPr="00F5331C">
        <w:rPr>
          <w:rFonts w:ascii="Calibri" w:hAnsi="Calibri" w:cs="Arial Narrow"/>
          <w:color w:val="000000"/>
          <w:sz w:val="22"/>
          <w:szCs w:val="22"/>
          <w:lang w:eastAsia="pl-PL"/>
        </w:rPr>
        <w:t>z klauzulą informacyjną</w:t>
      </w:r>
      <w:r w:rsidRPr="00F5331C">
        <w:rPr>
          <w:rFonts w:ascii="Calibri" w:hAnsi="Calibri"/>
          <w:sz w:val="22"/>
          <w:szCs w:val="22"/>
          <w:lang w:eastAsia="pl-PL"/>
        </w:rPr>
        <w:t xml:space="preserve"> dotyczącą przetwarzania danych osobowych osób zawierających umowy o świadczenia zdrowotne znajdującą się na stronie </w:t>
      </w:r>
      <w:r w:rsidRPr="00F5331C">
        <w:rPr>
          <w:rFonts w:ascii="Calibri" w:hAnsi="Calibri"/>
          <w:i/>
          <w:sz w:val="22"/>
          <w:szCs w:val="22"/>
          <w:u w:val="single"/>
          <w:lang w:eastAsia="pl-PL"/>
        </w:rPr>
        <w:t>www.czd.pl</w:t>
      </w:r>
      <w:r w:rsidRPr="00F5331C">
        <w:rPr>
          <w:rFonts w:ascii="Calibri" w:hAnsi="Calibri"/>
          <w:sz w:val="22"/>
          <w:szCs w:val="22"/>
          <w:lang w:eastAsia="pl-PL"/>
        </w:rPr>
        <w:t xml:space="preserve">, w zakładce </w:t>
      </w:r>
      <w:r w:rsidRPr="00F5331C">
        <w:rPr>
          <w:rFonts w:ascii="Calibri" w:hAnsi="Calibri"/>
          <w:i/>
          <w:sz w:val="22"/>
          <w:szCs w:val="22"/>
          <w:lang w:eastAsia="pl-PL"/>
        </w:rPr>
        <w:t>O Instytucie</w:t>
      </w:r>
      <w:r w:rsidRPr="00F5331C">
        <w:rPr>
          <w:rFonts w:ascii="Calibri" w:hAnsi="Calibri"/>
          <w:sz w:val="22"/>
          <w:szCs w:val="22"/>
          <w:lang w:eastAsia="pl-PL"/>
        </w:rPr>
        <w:t xml:space="preserve"> i nie zgłaszam do nich żadnych uwag.</w:t>
      </w:r>
    </w:p>
    <w:p w:rsidR="0054554C" w:rsidRPr="00F5331C" w:rsidRDefault="0054554C" w:rsidP="00F5331C">
      <w:pPr>
        <w:numPr>
          <w:ilvl w:val="0"/>
          <w:numId w:val="26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2"/>
          <w:szCs w:val="22"/>
          <w:lang w:eastAsia="pl-PL"/>
        </w:rPr>
      </w:pPr>
      <w:r w:rsidRPr="00F5331C">
        <w:rPr>
          <w:rFonts w:ascii="Calibri" w:hAnsi="Calibri"/>
          <w:color w:val="000000"/>
          <w:sz w:val="22"/>
          <w:szCs w:val="22"/>
          <w:lang w:eastAsia="pl-PL"/>
        </w:rPr>
        <w:t>Oświadczam, że dane zawarte w złożonych dokumentach, o których mowa w załączniku nr 2 do Ogłoszenia są aktualne na dzień składania ofert.</w:t>
      </w:r>
    </w:p>
    <w:p w:rsidR="0054554C" w:rsidRPr="00F5331C" w:rsidRDefault="0054554C" w:rsidP="00F5331C">
      <w:pPr>
        <w:numPr>
          <w:ilvl w:val="0"/>
          <w:numId w:val="26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2"/>
          <w:szCs w:val="22"/>
          <w:lang w:eastAsia="pl-PL"/>
        </w:rPr>
      </w:pPr>
      <w:r w:rsidRPr="00F5331C">
        <w:rPr>
          <w:rFonts w:ascii="Calibri" w:hAnsi="Calibri"/>
          <w:color w:val="000000"/>
          <w:sz w:val="22"/>
          <w:szCs w:val="22"/>
          <w:lang w:eastAsia="pl-PL"/>
        </w:rPr>
        <w:t>Oświadczam, że podczas obowiązywania niniejszej umowy nie będę pozostawał w stosunku pracy z Udzielającym Zamówienia w zakresie pokrywającym się z przedmiotem niniejszego konkursu.</w:t>
      </w:r>
    </w:p>
    <w:p w:rsidR="00CF5AF0" w:rsidRPr="00F5331C" w:rsidRDefault="0054554C" w:rsidP="00F5331C">
      <w:pPr>
        <w:numPr>
          <w:ilvl w:val="0"/>
          <w:numId w:val="26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2"/>
          <w:szCs w:val="22"/>
          <w:lang w:eastAsia="pl-PL"/>
        </w:rPr>
      </w:pPr>
      <w:r w:rsidRPr="00F5331C">
        <w:rPr>
          <w:rFonts w:ascii="Calibri" w:hAnsi="Calibri"/>
          <w:color w:val="000000"/>
          <w:sz w:val="22"/>
          <w:szCs w:val="22"/>
          <w:lang w:eastAsia="pl-PL"/>
        </w:rPr>
        <w:t>Posiadam</w:t>
      </w:r>
      <w:r w:rsidRPr="00F5331C">
        <w:rPr>
          <w:rFonts w:ascii="Calibri" w:hAnsi="Calibri"/>
          <w:sz w:val="22"/>
          <w:szCs w:val="22"/>
          <w:lang w:eastAsia="pl-PL"/>
        </w:rPr>
        <w:t>/Osoba wyznaczona do realizacji przedmiotu zamówienia posiada</w:t>
      </w:r>
      <w:r w:rsidRPr="00F5331C">
        <w:rPr>
          <w:rFonts w:ascii="Calibri" w:hAnsi="Calibri"/>
          <w:b/>
          <w:color w:val="000000"/>
          <w:sz w:val="22"/>
          <w:szCs w:val="22"/>
          <w:lang w:eastAsia="pl-PL"/>
        </w:rPr>
        <w:t xml:space="preserve"> wykształcenie wyższe medyczne.</w:t>
      </w:r>
    </w:p>
    <w:p w:rsidR="0054554C" w:rsidRPr="00F5331C" w:rsidRDefault="0054554C" w:rsidP="00F5331C">
      <w:pPr>
        <w:numPr>
          <w:ilvl w:val="0"/>
          <w:numId w:val="26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2"/>
          <w:szCs w:val="22"/>
          <w:lang w:eastAsia="pl-PL"/>
        </w:rPr>
      </w:pPr>
      <w:r w:rsidRPr="00F5331C">
        <w:rPr>
          <w:rFonts w:ascii="Calibri" w:hAnsi="Calibri"/>
          <w:color w:val="000000"/>
          <w:sz w:val="22"/>
          <w:szCs w:val="22"/>
          <w:lang w:eastAsia="pl-PL"/>
        </w:rPr>
        <w:t>Posiadam</w:t>
      </w:r>
      <w:r w:rsidRPr="00F5331C">
        <w:rPr>
          <w:rFonts w:ascii="Calibri" w:hAnsi="Calibri"/>
          <w:sz w:val="22"/>
          <w:szCs w:val="22"/>
          <w:lang w:eastAsia="pl-PL"/>
        </w:rPr>
        <w:t>/Osoba wyznaczona do realizacji przedmiotu zamówienia posiada</w:t>
      </w:r>
      <w:r w:rsidRPr="00F5331C">
        <w:rPr>
          <w:rFonts w:ascii="Calibri" w:hAnsi="Calibri"/>
          <w:b/>
          <w:color w:val="000000"/>
          <w:sz w:val="22"/>
          <w:szCs w:val="22"/>
          <w:lang w:eastAsia="pl-PL"/>
        </w:rPr>
        <w:t xml:space="preserve"> </w:t>
      </w:r>
      <w:r w:rsidRPr="00F5331C">
        <w:rPr>
          <w:rFonts w:ascii="Calibri" w:hAnsi="Calibri"/>
          <w:b/>
          <w:sz w:val="22"/>
          <w:szCs w:val="22"/>
          <w:lang w:eastAsia="pl-PL"/>
        </w:rPr>
        <w:t>aktualne badania lekarskie</w:t>
      </w:r>
      <w:r w:rsidRPr="00F5331C">
        <w:rPr>
          <w:rFonts w:ascii="Calibri" w:hAnsi="Calibri"/>
          <w:sz w:val="22"/>
          <w:szCs w:val="22"/>
          <w:lang w:eastAsia="pl-PL"/>
        </w:rPr>
        <w:t xml:space="preserve"> niezbędne do wykonywania zawodu i udzielania świadczeń zdrowotnych – potwierdzające spełnienie warunku, o którym mowa w załączniku nr 2 do Ogłoszenia </w:t>
      </w:r>
      <w:r w:rsidRPr="00F5331C">
        <w:rPr>
          <w:rFonts w:ascii="Calibri" w:hAnsi="Calibri"/>
          <w:color w:val="000000"/>
          <w:sz w:val="22"/>
          <w:szCs w:val="22"/>
          <w:lang w:eastAsia="pl-PL"/>
        </w:rPr>
        <w:t xml:space="preserve">w pkt. </w:t>
      </w:r>
      <w:r w:rsidR="00CB0FD5" w:rsidRPr="00F5331C">
        <w:rPr>
          <w:rFonts w:ascii="Calibri" w:hAnsi="Calibri"/>
          <w:color w:val="000000"/>
          <w:sz w:val="22"/>
          <w:szCs w:val="22"/>
          <w:lang w:eastAsia="pl-PL"/>
        </w:rPr>
        <w:t>1.5</w:t>
      </w:r>
      <w:r w:rsidRPr="00F5331C">
        <w:rPr>
          <w:rFonts w:ascii="Calibri" w:hAnsi="Calibri"/>
          <w:color w:val="000000"/>
          <w:sz w:val="22"/>
          <w:szCs w:val="22"/>
          <w:lang w:eastAsia="pl-PL"/>
        </w:rPr>
        <w:t>.</w:t>
      </w:r>
    </w:p>
    <w:p w:rsidR="00F24036" w:rsidRPr="00F5331C" w:rsidRDefault="0054554C" w:rsidP="00F5331C">
      <w:pPr>
        <w:numPr>
          <w:ilvl w:val="0"/>
          <w:numId w:val="26"/>
        </w:numPr>
        <w:suppressAutoHyphens w:val="0"/>
        <w:ind w:left="-284" w:right="-1" w:firstLine="0"/>
        <w:jc w:val="both"/>
        <w:rPr>
          <w:rFonts w:ascii="Calibri" w:hAnsi="Calibri"/>
          <w:sz w:val="22"/>
          <w:szCs w:val="22"/>
          <w:lang w:eastAsia="pl-PL"/>
        </w:rPr>
      </w:pPr>
      <w:r w:rsidRPr="00F5331C">
        <w:rPr>
          <w:rFonts w:ascii="Calibri" w:hAnsi="Calibri"/>
          <w:color w:val="000000"/>
          <w:sz w:val="22"/>
          <w:szCs w:val="22"/>
          <w:lang w:eastAsia="pl-PL"/>
        </w:rPr>
        <w:t xml:space="preserve">Oświadczam, że przed zawarciem Umowy zobowiązuje się </w:t>
      </w:r>
      <w:r w:rsidRPr="00F5331C">
        <w:rPr>
          <w:rFonts w:ascii="Calibri" w:hAnsi="Calibri" w:cs="Arial Narrow"/>
          <w:color w:val="000000"/>
          <w:sz w:val="22"/>
          <w:szCs w:val="22"/>
          <w:lang w:eastAsia="pl-PL"/>
        </w:rPr>
        <w:t>zapoznać</w:t>
      </w:r>
      <w:r w:rsidRPr="00F5331C">
        <w:rPr>
          <w:rFonts w:ascii="Calibri" w:hAnsi="Calibri"/>
          <w:color w:val="000000"/>
          <w:sz w:val="22"/>
          <w:szCs w:val="22"/>
          <w:lang w:eastAsia="pl-PL"/>
        </w:rPr>
        <w:t xml:space="preserve"> ze zbiorem wytycznych i zasad obowiązujących w Instytucie „Pomnik- Centrum Zdrowia Dziecka” </w:t>
      </w:r>
      <w:r w:rsidRPr="00F5331C">
        <w:rPr>
          <w:rFonts w:ascii="Calibri" w:hAnsi="Calibri"/>
          <w:sz w:val="22"/>
          <w:szCs w:val="22"/>
          <w:lang w:eastAsia="pl-PL"/>
        </w:rPr>
        <w:t>–</w:t>
      </w:r>
      <w:r w:rsidRPr="00F5331C">
        <w:rPr>
          <w:rFonts w:ascii="Calibri" w:hAnsi="Calibri"/>
          <w:sz w:val="22"/>
          <w:szCs w:val="22"/>
          <w:u w:val="single"/>
          <w:lang w:eastAsia="pl-PL"/>
        </w:rPr>
        <w:t xml:space="preserve"> dotyczy osób mających po raz pierwszy kontakt</w:t>
      </w:r>
      <w:r w:rsidRPr="00F5331C">
        <w:rPr>
          <w:rFonts w:ascii="Calibri" w:hAnsi="Calibri"/>
          <w:sz w:val="22"/>
          <w:szCs w:val="22"/>
          <w:lang w:eastAsia="pl-PL"/>
        </w:rPr>
        <w:t xml:space="preserve"> z organizacją pracy w Instytucie, zatrudnionych na podstawie umowy cywilnoprawnej, </w:t>
      </w:r>
      <w:r w:rsidRPr="00F5331C">
        <w:rPr>
          <w:rFonts w:ascii="Calibri" w:hAnsi="Calibri"/>
          <w:sz w:val="22"/>
          <w:szCs w:val="22"/>
          <w:u w:val="single"/>
          <w:lang w:eastAsia="pl-PL"/>
        </w:rPr>
        <w:t>świadczący pracę na terenie Instytutu</w:t>
      </w:r>
      <w:r w:rsidRPr="00F5331C">
        <w:rPr>
          <w:rFonts w:ascii="Calibri" w:hAnsi="Calibri"/>
          <w:sz w:val="22"/>
          <w:szCs w:val="22"/>
          <w:lang w:eastAsia="pl-PL"/>
        </w:rPr>
        <w:t>, zgodnie z procedurą nr PIII;QP2.</w:t>
      </w:r>
    </w:p>
    <w:p w:rsidR="00E11AA7" w:rsidRPr="00CB0FD5" w:rsidRDefault="00E11AA7" w:rsidP="00CB0FD5">
      <w:pPr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E11AA7" w:rsidRDefault="00E11AA7" w:rsidP="00931C5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CF5AF0" w:rsidRDefault="00CF5AF0" w:rsidP="00931C5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F12ABE" w:rsidRDefault="00F12ABE" w:rsidP="00931C5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931C51" w:rsidRPr="006D6E19" w:rsidRDefault="00931C51" w:rsidP="00931C51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D24AE8" w:rsidRPr="00CF5AF0" w:rsidRDefault="00931C51" w:rsidP="00D24AE8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0"/>
          <w:szCs w:val="22"/>
        </w:rPr>
      </w:pPr>
      <w:r w:rsidRPr="00CF5AF0">
        <w:rPr>
          <w:rFonts w:ascii="Calibri" w:hAnsi="Calibri" w:cs="Arial Narrow"/>
          <w:color w:val="000000"/>
          <w:sz w:val="20"/>
          <w:szCs w:val="22"/>
        </w:rPr>
        <w:tab/>
      </w:r>
      <w:r w:rsidR="00D24AE8" w:rsidRPr="00CF5AF0">
        <w:rPr>
          <w:rFonts w:ascii="Calibri" w:hAnsi="Calibri" w:cs="Arial Narrow"/>
          <w:color w:val="000000"/>
          <w:sz w:val="20"/>
          <w:szCs w:val="22"/>
        </w:rPr>
        <w:tab/>
      </w:r>
      <w:r w:rsidRPr="00CF5AF0">
        <w:rPr>
          <w:rFonts w:ascii="Calibri" w:hAnsi="Calibri" w:cs="Arial Narrow"/>
          <w:color w:val="000000"/>
          <w:sz w:val="20"/>
          <w:szCs w:val="22"/>
        </w:rPr>
        <w:t>(data i podpis Oferenta )</w:t>
      </w:r>
    </w:p>
    <w:p w:rsidR="009D4DCB" w:rsidRDefault="00931C51" w:rsidP="009D4DCB">
      <w:pPr>
        <w:pStyle w:val="Akapitzlist"/>
        <w:ind w:left="0"/>
        <w:jc w:val="both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CF5AF0">
        <w:rPr>
          <w:rFonts w:ascii="Calibri" w:hAnsi="Calibri" w:cs="Arial Narrow"/>
          <w:b/>
          <w:bCs/>
          <w:color w:val="000000"/>
          <w:sz w:val="20"/>
          <w:szCs w:val="22"/>
        </w:rPr>
        <w:t>*</w:t>
      </w:r>
      <w:r w:rsidRPr="00CF5AF0">
        <w:rPr>
          <w:rFonts w:ascii="Calibri" w:hAnsi="Calibri" w:cs="Arial Narrow"/>
          <w:bCs/>
          <w:color w:val="000000"/>
          <w:sz w:val="20"/>
          <w:szCs w:val="22"/>
        </w:rPr>
        <w:t>informacje wymagane dla osób prowadzących działalność gospodarczą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931C51" w:rsidRPr="009D4DCB" w:rsidRDefault="00931C51" w:rsidP="009D4DCB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  <w:r w:rsidRPr="006D6E19">
        <w:rPr>
          <w:rFonts w:ascii="Calibri" w:hAnsi="Calibri"/>
          <w:sz w:val="22"/>
          <w:szCs w:val="22"/>
        </w:rPr>
        <w:lastRenderedPageBreak/>
        <w:t>Spis załączników:</w:t>
      </w:r>
    </w:p>
    <w:tbl>
      <w:tblPr>
        <w:tblW w:w="9943" w:type="dxa"/>
        <w:tblInd w:w="230" w:type="dxa"/>
        <w:tblLayout w:type="fixed"/>
        <w:tblLook w:val="0000"/>
      </w:tblPr>
      <w:tblGrid>
        <w:gridCol w:w="575"/>
        <w:gridCol w:w="7808"/>
        <w:gridCol w:w="851"/>
        <w:gridCol w:w="709"/>
      </w:tblGrid>
      <w:tr w:rsidR="00931C51" w:rsidRPr="009D4DCB" w:rsidTr="0099252D">
        <w:trPr>
          <w:cantSplit/>
          <w:trHeight w:hRule="exact" w:val="80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D4DCB" w:rsidRDefault="00931C51" w:rsidP="00F97C07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8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D4DCB" w:rsidRDefault="00931C51" w:rsidP="00F97C07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1C51" w:rsidRPr="009D4DCB" w:rsidRDefault="00931C51" w:rsidP="00F97C07">
            <w:pPr>
              <w:pStyle w:val="Styl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931C51" w:rsidRPr="009D4DCB" w:rsidTr="0099252D">
        <w:trPr>
          <w:cantSplit/>
          <w:trHeight w:hRule="exact" w:val="283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D4DCB" w:rsidRDefault="00931C51" w:rsidP="00F97C07">
            <w:pPr>
              <w:pStyle w:val="Styl"/>
              <w:snapToGrid w:val="0"/>
              <w:spacing w:line="276" w:lineRule="auto"/>
              <w:rPr>
                <w:rFonts w:asciiTheme="minorHAnsi" w:hAnsiTheme="minorHAnsi" w:cs="Calibri"/>
                <w:b/>
                <w:bCs/>
                <w:sz w:val="20"/>
                <w:szCs w:val="20"/>
              </w:rPr>
            </w:pPr>
          </w:p>
        </w:tc>
        <w:tc>
          <w:tcPr>
            <w:tcW w:w="7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D4DCB" w:rsidRDefault="00931C51" w:rsidP="00F97C07">
            <w:pPr>
              <w:pStyle w:val="Styl"/>
              <w:snapToGrid w:val="0"/>
              <w:spacing w:line="276" w:lineRule="auto"/>
              <w:rPr>
                <w:rFonts w:asciiTheme="minorHAnsi" w:hAnsiTheme="minorHAnsi" w:cs="Calibri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1C51" w:rsidRPr="009D4DCB" w:rsidRDefault="00931C51" w:rsidP="00F97C07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1C51" w:rsidRPr="009D4DCB" w:rsidRDefault="00931C51" w:rsidP="00F97C07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931C51" w:rsidRPr="009D4DCB" w:rsidTr="00F11160">
        <w:trPr>
          <w:cantSplit/>
          <w:trHeight w:hRule="exact" w:val="71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D4DCB" w:rsidRDefault="00931C51" w:rsidP="00F97C07">
            <w:pPr>
              <w:pStyle w:val="Styl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D4DCB" w:rsidRDefault="00931C51" w:rsidP="00F11160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Cs/>
                <w:color w:val="000000"/>
                <w:sz w:val="20"/>
                <w:szCs w:val="20"/>
              </w:rPr>
              <w:t xml:space="preserve">Dokument potwierdzający posiadanie prawa zawodu </w:t>
            </w:r>
            <w:r w:rsidR="00F11160" w:rsidRPr="009D4DCB">
              <w:rPr>
                <w:rFonts w:asciiTheme="minorHAnsi" w:hAnsiTheme="minorHAnsi" w:cs="Calibri"/>
                <w:bCs/>
                <w:color w:val="000000"/>
                <w:sz w:val="20"/>
                <w:szCs w:val="20"/>
              </w:rPr>
              <w:t>lekarza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D4DCB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9D4DCB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12040A" w:rsidRPr="009D4DCB" w:rsidTr="00F11160">
        <w:trPr>
          <w:cantSplit/>
          <w:trHeight w:hRule="exact" w:val="71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40A" w:rsidRPr="009D4DCB" w:rsidRDefault="009D4DCB" w:rsidP="00F97C07">
            <w:pPr>
              <w:pStyle w:val="Styl"/>
              <w:jc w:val="center"/>
              <w:rPr>
                <w:rFonts w:asciiTheme="minorHAnsi" w:hAnsiTheme="minorHAnsi" w:cs="Calibri"/>
                <w:b/>
                <w:bCs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40A" w:rsidRPr="009D4DCB" w:rsidRDefault="0012040A" w:rsidP="00F11160">
            <w:pPr>
              <w:pStyle w:val="Styl"/>
              <w:spacing w:line="276" w:lineRule="auto"/>
              <w:jc w:val="center"/>
              <w:rPr>
                <w:rFonts w:asciiTheme="minorHAnsi" w:hAnsiTheme="minorHAnsi" w:cs="Calibri"/>
                <w:bCs/>
                <w:color w:val="000000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Cs/>
                <w:sz w:val="20"/>
                <w:szCs w:val="20"/>
              </w:rPr>
              <w:t xml:space="preserve">Dokument potwierdzający posiadanie </w:t>
            </w:r>
            <w:r w:rsidRPr="009D4DCB">
              <w:rPr>
                <w:rFonts w:asciiTheme="minorHAnsi" w:hAnsiTheme="minorHAnsi"/>
                <w:bCs/>
                <w:iCs/>
                <w:color w:val="000000"/>
                <w:sz w:val="20"/>
                <w:szCs w:val="20"/>
              </w:rPr>
              <w:t>dyplomu ukończenia studiów</w:t>
            </w:r>
            <w:r w:rsidR="008F23F4">
              <w:rPr>
                <w:rFonts w:asciiTheme="minorHAnsi" w:hAnsiTheme="minorHAnsi"/>
                <w:bCs/>
                <w:iCs/>
                <w:color w:val="000000"/>
                <w:sz w:val="20"/>
                <w:szCs w:val="20"/>
              </w:rPr>
              <w:t xml:space="preserve"> na kierunku lekarskim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40A" w:rsidRPr="009D4DCB" w:rsidRDefault="0012040A" w:rsidP="00F97C07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2040A" w:rsidRPr="009D4DCB" w:rsidRDefault="0012040A" w:rsidP="00F97C07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931C51" w:rsidRPr="009D4DCB" w:rsidTr="0099252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D4DCB" w:rsidRDefault="009D4DCB" w:rsidP="00F97C07">
            <w:pPr>
              <w:pStyle w:val="Styl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D4DCB" w:rsidRDefault="00E11AA7" w:rsidP="00E11AA7">
            <w:pPr>
              <w:pStyle w:val="Akapitzlist"/>
              <w:ind w:left="0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Cs/>
                <w:sz w:val="20"/>
                <w:szCs w:val="20"/>
              </w:rPr>
              <w:t xml:space="preserve">Dokument potwierdzający posiadanie </w:t>
            </w:r>
            <w:r w:rsidRPr="009D4DCB">
              <w:rPr>
                <w:rFonts w:asciiTheme="minorHAnsi" w:hAnsiTheme="minorHAnsi"/>
                <w:bCs/>
                <w:sz w:val="20"/>
                <w:szCs w:val="20"/>
              </w:rPr>
              <w:t xml:space="preserve">specjalizacji w dziedzinie ortopedii i traumatologii narządu ruchu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9D4DCB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9D4DCB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AC1668" w:rsidRPr="009D4DCB" w:rsidTr="00AC1668">
        <w:trPr>
          <w:cantSplit/>
          <w:trHeight w:hRule="exact" w:val="71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D4DCB" w:rsidRDefault="008F23F4" w:rsidP="00F97C07">
            <w:pPr>
              <w:pStyle w:val="Akapitzlist1"/>
              <w:spacing w:line="276" w:lineRule="auto"/>
              <w:jc w:val="center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/>
                <w:b/>
                <w:sz w:val="20"/>
              </w:rPr>
              <w:t>4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D4DCB" w:rsidRDefault="00AC1668" w:rsidP="00ED15C0">
            <w:pPr>
              <w:pStyle w:val="Akapitzlist1"/>
              <w:spacing w:line="276" w:lineRule="auto"/>
              <w:ind w:left="26"/>
              <w:jc w:val="center"/>
              <w:rPr>
                <w:rFonts w:asciiTheme="minorHAnsi" w:hAnsiTheme="minorHAnsi"/>
                <w:sz w:val="20"/>
              </w:rPr>
            </w:pPr>
            <w:r w:rsidRPr="009D4DCB">
              <w:rPr>
                <w:rFonts w:asciiTheme="minorHAnsi" w:hAnsiTheme="minorHAnsi" w:cs="Calibri"/>
                <w:sz w:val="20"/>
              </w:rPr>
              <w:t xml:space="preserve">Wydruk z RPWDL (Rejestr Podmiotów Wykonujących Działalność Leczniczą) </w:t>
            </w:r>
            <w:r w:rsidRPr="009D4DCB">
              <w:rPr>
                <w:rFonts w:asciiTheme="minorHAnsi" w:hAnsiTheme="minorHAnsi" w:cs="Calibri"/>
                <w:sz w:val="20"/>
              </w:rPr>
              <w:br/>
              <w:t>nie starszy niż 3 miesiące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D4DCB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1668" w:rsidRPr="009D4DCB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AC1668" w:rsidRPr="009D4DCB" w:rsidTr="0099252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D4DCB" w:rsidRDefault="008F23F4" w:rsidP="00AC1668">
            <w:pPr>
              <w:pStyle w:val="Akapitzlist1"/>
              <w:spacing w:line="276" w:lineRule="auto"/>
              <w:jc w:val="center"/>
              <w:rPr>
                <w:rFonts w:asciiTheme="minorHAnsi" w:hAnsiTheme="minorHAnsi"/>
                <w:sz w:val="20"/>
              </w:rPr>
            </w:pPr>
            <w:r>
              <w:rPr>
                <w:rFonts w:asciiTheme="minorHAnsi" w:hAnsiTheme="minorHAnsi" w:cs="Calibri"/>
                <w:b/>
                <w:bCs/>
                <w:sz w:val="20"/>
              </w:rPr>
              <w:t>5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D4DCB" w:rsidRDefault="00AC1668" w:rsidP="00ED15C0">
            <w:pPr>
              <w:spacing w:line="276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bCs/>
                <w:sz w:val="20"/>
                <w:szCs w:val="20"/>
              </w:rPr>
              <w:t>Wydruk z ewidencji CEIDG (Centralna Ewidencja i Informacja o Działalności Gospodarczej) nie starszy niż 6 miesięcy</w:t>
            </w:r>
          </w:p>
          <w:p w:rsidR="00AC1668" w:rsidRPr="009D4DCB" w:rsidRDefault="00AC1668" w:rsidP="00ED15C0">
            <w:pPr>
              <w:pStyle w:val="Akapitzlist1"/>
              <w:spacing w:line="276" w:lineRule="auto"/>
              <w:ind w:left="26"/>
              <w:jc w:val="center"/>
              <w:rPr>
                <w:rFonts w:asciiTheme="minorHAnsi" w:hAnsiTheme="minorHAnsi" w:cs="Calibri"/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D4DCB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1668" w:rsidRPr="009D4DCB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AC1668" w:rsidRPr="009D4DCB" w:rsidTr="00F11160">
        <w:trPr>
          <w:cantSplit/>
          <w:trHeight w:hRule="exact" w:val="94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D4DCB" w:rsidRDefault="008F23F4" w:rsidP="00AC1668">
            <w:pPr>
              <w:pStyle w:val="Akapitzlist1"/>
              <w:spacing w:line="276" w:lineRule="auto"/>
              <w:jc w:val="center"/>
              <w:rPr>
                <w:rFonts w:asciiTheme="minorHAnsi" w:hAnsiTheme="minorHAnsi" w:cs="Calibri"/>
                <w:b/>
                <w:bCs/>
                <w:sz w:val="20"/>
              </w:rPr>
            </w:pPr>
            <w:r>
              <w:rPr>
                <w:rFonts w:asciiTheme="minorHAnsi" w:hAnsiTheme="minorHAnsi" w:cs="Calibri"/>
                <w:b/>
                <w:bCs/>
                <w:sz w:val="20"/>
              </w:rPr>
              <w:t>6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11AA7" w:rsidRPr="009D4DCB" w:rsidRDefault="00AC1668" w:rsidP="00E11AA7">
            <w:pPr>
              <w:suppressAutoHyphens w:val="0"/>
              <w:spacing w:line="276" w:lineRule="auto"/>
              <w:ind w:right="-284"/>
              <w:jc w:val="center"/>
              <w:rPr>
                <w:rFonts w:asciiTheme="minorHAnsi" w:hAnsiTheme="minorHAnsi"/>
                <w:bCs/>
                <w:color w:val="000000"/>
                <w:sz w:val="20"/>
                <w:szCs w:val="20"/>
              </w:rPr>
            </w:pPr>
            <w:r w:rsidRPr="009D4DCB">
              <w:rPr>
                <w:rFonts w:asciiTheme="minorHAnsi" w:hAnsiTheme="minorHAnsi"/>
                <w:bCs/>
                <w:color w:val="000000"/>
                <w:sz w:val="20"/>
                <w:szCs w:val="20"/>
              </w:rPr>
              <w:t xml:space="preserve">Odpis z właściwego rejestru KRS </w:t>
            </w:r>
            <w:r w:rsidRPr="009D4DCB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(Krajowy Rejestr Sądowy) </w:t>
            </w:r>
            <w:r w:rsidRPr="009D4DCB">
              <w:rPr>
                <w:rFonts w:asciiTheme="minorHAnsi" w:hAnsiTheme="minorHAnsi"/>
                <w:bCs/>
                <w:color w:val="000000"/>
                <w:sz w:val="20"/>
                <w:szCs w:val="20"/>
              </w:rPr>
              <w:t xml:space="preserve">nie starszy niż 6 </w:t>
            </w:r>
          </w:p>
          <w:p w:rsidR="00AC1668" w:rsidRPr="009D4DCB" w:rsidRDefault="00AC1668" w:rsidP="00E11AA7">
            <w:pPr>
              <w:suppressAutoHyphens w:val="0"/>
              <w:spacing w:line="276" w:lineRule="auto"/>
              <w:ind w:right="-284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/>
                <w:bCs/>
                <w:color w:val="000000"/>
                <w:sz w:val="20"/>
                <w:szCs w:val="20"/>
              </w:rPr>
              <w:t>miesięcy</w:t>
            </w:r>
            <w:r w:rsidRPr="009D4DCB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D4DCB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1668" w:rsidRPr="009D4DCB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AC1668" w:rsidRPr="009D4DCB" w:rsidTr="009D4DCB">
        <w:trPr>
          <w:cantSplit/>
          <w:trHeight w:hRule="exact" w:val="58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D4DCB" w:rsidRDefault="008F23F4" w:rsidP="00AC1668">
            <w:pPr>
              <w:pStyle w:val="Akapitzlist1"/>
              <w:spacing w:line="240" w:lineRule="auto"/>
              <w:jc w:val="center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/>
                <w:b/>
                <w:sz w:val="20"/>
              </w:rPr>
              <w:t>7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D4DCB" w:rsidRDefault="00AC1668" w:rsidP="00ED15C0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  <w:t>Kopia aktualnej polisy od odpowiedzialności cywilnej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D4DCB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1668" w:rsidRPr="009D4DCB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AC1668" w:rsidRPr="009D4DCB" w:rsidTr="0099252D">
        <w:trPr>
          <w:cantSplit/>
          <w:trHeight w:hRule="exact" w:val="81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D4DCB" w:rsidRDefault="008F23F4" w:rsidP="00AC1668">
            <w:pPr>
              <w:pStyle w:val="Akapitzlist1"/>
              <w:spacing w:line="240" w:lineRule="auto"/>
              <w:jc w:val="center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 w:cs="Calibri"/>
                <w:b/>
                <w:bCs/>
                <w:sz w:val="20"/>
              </w:rPr>
              <w:t>8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D4DCB" w:rsidRDefault="00AC1668" w:rsidP="00ED15C0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D4DCB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1668" w:rsidRPr="009D4DCB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AC1668" w:rsidRPr="009D4DCB" w:rsidTr="001A1E23">
        <w:trPr>
          <w:cantSplit/>
          <w:trHeight w:hRule="exact" w:val="5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D4DCB" w:rsidRDefault="008F23F4" w:rsidP="00AC1668">
            <w:pPr>
              <w:pStyle w:val="Akapitzlist1"/>
              <w:spacing w:line="240" w:lineRule="auto"/>
              <w:jc w:val="center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 w:cs="Calibri"/>
                <w:b/>
                <w:bCs/>
                <w:sz w:val="20"/>
              </w:rPr>
              <w:t>9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D4DCB" w:rsidRDefault="00AC1668" w:rsidP="00ED15C0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D4DCB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1668" w:rsidRPr="009D4DCB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AC1668" w:rsidRPr="009D4DCB" w:rsidTr="00AC1668">
        <w:trPr>
          <w:cantSplit/>
          <w:trHeight w:hRule="exact" w:val="74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D4DCB" w:rsidRDefault="009D4DCB" w:rsidP="00AC1668">
            <w:pPr>
              <w:pStyle w:val="Akapitzlist1"/>
              <w:spacing w:line="240" w:lineRule="auto"/>
              <w:jc w:val="center"/>
              <w:rPr>
                <w:rFonts w:asciiTheme="minorHAnsi" w:hAnsiTheme="minorHAnsi"/>
                <w:b/>
                <w:sz w:val="20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</w:rPr>
              <w:t>1</w:t>
            </w:r>
            <w:r w:rsidR="008F23F4">
              <w:rPr>
                <w:rFonts w:asciiTheme="minorHAnsi" w:hAnsiTheme="minorHAnsi" w:cs="Calibri"/>
                <w:b/>
                <w:bCs/>
                <w:sz w:val="20"/>
              </w:rPr>
              <w:t>0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D4DCB" w:rsidRDefault="00AC1668" w:rsidP="00ED15C0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hAnsiTheme="minorHAnsi" w:cs="Calibri"/>
                <w:sz w:val="20"/>
                <w:szCs w:val="20"/>
              </w:rPr>
              <w:t>Wykaz personelu (załącznik nr 4.1. do Ogłoszenia)</w:t>
            </w:r>
            <w:r w:rsidRPr="009D4DCB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9D4DCB">
              <w:rPr>
                <w:rFonts w:asciiTheme="minorHAnsi" w:hAnsiTheme="minorHAnsi" w:cs="Calibri"/>
                <w:sz w:val="20"/>
                <w:szCs w:val="20"/>
              </w:rPr>
              <w:t xml:space="preserve"> - dotyczy grupowych praktyk lekarskich oraz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D4DCB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1668" w:rsidRPr="009D4DCB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AC1668" w:rsidRPr="009D4DCB" w:rsidTr="00AC1668">
        <w:trPr>
          <w:cantSplit/>
          <w:trHeight w:hRule="exact" w:val="11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D4DCB" w:rsidRDefault="009D4DCB" w:rsidP="00AC1668">
            <w:pPr>
              <w:pStyle w:val="Akapitzlist1"/>
              <w:spacing w:line="240" w:lineRule="auto"/>
              <w:jc w:val="center"/>
              <w:rPr>
                <w:rFonts w:asciiTheme="minorHAnsi" w:hAnsiTheme="minorHAnsi" w:cs="Calibri"/>
                <w:b/>
                <w:bCs/>
                <w:sz w:val="20"/>
                <w:highlight w:val="yellow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</w:rPr>
              <w:t>1</w:t>
            </w:r>
            <w:r w:rsidR="008F23F4">
              <w:rPr>
                <w:rFonts w:asciiTheme="minorHAnsi" w:hAnsiTheme="minorHAnsi" w:cs="Calibri"/>
                <w:b/>
                <w:bCs/>
                <w:sz w:val="20"/>
              </w:rPr>
              <w:t>1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D4DCB" w:rsidRDefault="00AC1668" w:rsidP="00F11160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9D4DCB"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  <w:t>Zgoda na przetwarzanie danych osobowych (załącznik nr 5a do Ogłoszenia)</w:t>
            </w:r>
            <w:r w:rsidR="00612F62" w:rsidRPr="009D4DCB">
              <w:rPr>
                <w:rFonts w:asciiTheme="minorHAnsi" w:eastAsia="Calibri" w:hAnsiTheme="minorHAnsi" w:cs="Calibri"/>
                <w:b/>
                <w:sz w:val="20"/>
                <w:szCs w:val="20"/>
                <w:lang w:eastAsia="pl-PL"/>
              </w:rPr>
              <w:t xml:space="preserve"> - </w:t>
            </w:r>
            <w:r w:rsidR="00612F62" w:rsidRPr="009D4DCB">
              <w:rPr>
                <w:rFonts w:asciiTheme="minorHAnsi" w:hAnsiTheme="minorHAnsi"/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1668" w:rsidRPr="009D4DCB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1668" w:rsidRPr="009D4DCB" w:rsidRDefault="00AC1668" w:rsidP="00F97C07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612F62" w:rsidRPr="009D4DCB" w:rsidTr="00AC1668">
        <w:trPr>
          <w:cantSplit/>
          <w:trHeight w:hRule="exact" w:val="11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5494D" w:rsidRDefault="009D4DCB" w:rsidP="00AC1668">
            <w:pPr>
              <w:pStyle w:val="Akapitzlist1"/>
              <w:spacing w:line="240" w:lineRule="auto"/>
              <w:jc w:val="center"/>
              <w:rPr>
                <w:rFonts w:asciiTheme="minorHAnsi" w:hAnsiTheme="minorHAnsi" w:cs="Calibri"/>
                <w:b/>
                <w:bCs/>
                <w:sz w:val="20"/>
              </w:rPr>
            </w:pPr>
            <w:r w:rsidRPr="009D4DCB">
              <w:rPr>
                <w:rFonts w:asciiTheme="minorHAnsi" w:hAnsiTheme="minorHAnsi" w:cs="Calibri"/>
                <w:b/>
                <w:bCs/>
                <w:sz w:val="20"/>
              </w:rPr>
              <w:t>1</w:t>
            </w:r>
            <w:r w:rsidR="008F23F4">
              <w:rPr>
                <w:rFonts w:asciiTheme="minorHAnsi" w:hAnsiTheme="minorHAnsi" w:cs="Calibri"/>
                <w:b/>
                <w:bCs/>
                <w:sz w:val="20"/>
              </w:rPr>
              <w:t>2</w:t>
            </w:r>
          </w:p>
          <w:p w:rsidR="00C5494D" w:rsidRDefault="00C5494D" w:rsidP="00C5494D">
            <w:pPr>
              <w:rPr>
                <w:lang w:bidi="hi-IN"/>
              </w:rPr>
            </w:pPr>
          </w:p>
          <w:p w:rsidR="00612F62" w:rsidRPr="00C5494D" w:rsidRDefault="00612F62" w:rsidP="00C5494D">
            <w:pPr>
              <w:rPr>
                <w:lang w:bidi="hi-IN"/>
              </w:rPr>
            </w:pP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2F62" w:rsidRPr="009D4DCB" w:rsidRDefault="00612F62" w:rsidP="00F11160">
            <w:pPr>
              <w:pStyle w:val="Styl"/>
              <w:spacing w:line="276" w:lineRule="auto"/>
              <w:jc w:val="center"/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</w:pPr>
            <w:r w:rsidRPr="009D4DCB"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  <w:t>Zgoda na przetwarzanie danych osobowych (załącznik nr 5b do Ogłoszenia)</w:t>
            </w:r>
            <w:r w:rsidRPr="009D4DCB">
              <w:rPr>
                <w:rFonts w:asciiTheme="minorHAnsi" w:hAnsiTheme="minorHAnsi"/>
                <w:b/>
                <w:sz w:val="20"/>
                <w:szCs w:val="20"/>
                <w:lang w:eastAsia="pl-PL"/>
              </w:rPr>
              <w:t xml:space="preserve"> - </w:t>
            </w:r>
            <w:r w:rsidRPr="009D4DCB">
              <w:rPr>
                <w:rFonts w:asciiTheme="minorHAnsi" w:hAnsiTheme="minorHAnsi"/>
                <w:sz w:val="20"/>
                <w:szCs w:val="20"/>
              </w:rPr>
              <w:t>dotyczy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12F62" w:rsidRPr="009D4DCB" w:rsidRDefault="00612F62" w:rsidP="00F97C07">
            <w:pPr>
              <w:pStyle w:val="Styl"/>
              <w:snapToGrid w:val="0"/>
              <w:spacing w:line="276" w:lineRule="auto"/>
              <w:jc w:val="center"/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12F62" w:rsidRPr="009D4DCB" w:rsidRDefault="00612F62" w:rsidP="00F97C07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C5494D" w:rsidRPr="009D4DCB" w:rsidTr="00AC1668">
        <w:trPr>
          <w:cantSplit/>
          <w:trHeight w:hRule="exact" w:val="11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5494D" w:rsidRPr="001A6E8D" w:rsidRDefault="00C5494D" w:rsidP="00644C3A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13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5494D" w:rsidRPr="001A6E8D" w:rsidRDefault="00C5494D" w:rsidP="00644C3A">
            <w:pPr>
              <w:pStyle w:val="Styl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eastAsia="pl-PL"/>
              </w:rPr>
            </w:pPr>
            <w:r w:rsidRPr="003D3567">
              <w:rPr>
                <w:rFonts w:ascii="Calibri" w:hAnsi="Calibri"/>
                <w:sz w:val="22"/>
                <w:szCs w:val="22"/>
              </w:rPr>
              <w:t>Dokument uprawniający do wykonywania legalnej pracy na terenie RP</w:t>
            </w:r>
            <w:r>
              <w:rPr>
                <w:rFonts w:ascii="Calibri" w:hAnsi="Calibri" w:cs="Calibri"/>
                <w:bCs/>
                <w:sz w:val="22"/>
                <w:szCs w:val="22"/>
              </w:rPr>
              <w:t xml:space="preserve"> </w:t>
            </w:r>
            <w:r w:rsidRPr="003D3567">
              <w:rPr>
                <w:rFonts w:ascii="Calibri" w:hAnsi="Calibri"/>
                <w:sz w:val="22"/>
                <w:szCs w:val="22"/>
              </w:rPr>
              <w:t xml:space="preserve">– </w:t>
            </w:r>
            <w:r w:rsidRPr="000710B0">
              <w:rPr>
                <w:rFonts w:ascii="Calibri" w:hAnsi="Calibri"/>
                <w:i/>
                <w:sz w:val="22"/>
                <w:szCs w:val="22"/>
              </w:rPr>
              <w:t>dotyczy cudzoziemców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5494D" w:rsidRPr="001A6E8D" w:rsidRDefault="00C5494D" w:rsidP="00644C3A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5494D" w:rsidRPr="001A6E8D" w:rsidRDefault="00C5494D" w:rsidP="00644C3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5A74C1" w:rsidRDefault="00931C51" w:rsidP="0073621E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  <w:r w:rsidRPr="006D6E19">
        <w:rPr>
          <w:rFonts w:ascii="Calibri" w:eastAsia="Calibri" w:hAnsi="Calibri" w:cs="Calibri"/>
          <w:sz w:val="22"/>
          <w:szCs w:val="22"/>
        </w:rPr>
        <w:t xml:space="preserve">    </w:t>
      </w:r>
      <w:r w:rsidRPr="006D6E19">
        <w:rPr>
          <w:rFonts w:ascii="Calibri" w:hAnsi="Calibri" w:cs="Calibri"/>
          <w:sz w:val="22"/>
          <w:szCs w:val="22"/>
        </w:rPr>
        <w:t xml:space="preserve">       </w:t>
      </w:r>
      <w:r w:rsidR="005A1CB8">
        <w:rPr>
          <w:rFonts w:ascii="Calibri" w:hAnsi="Calibri" w:cs="Calibri"/>
          <w:sz w:val="22"/>
          <w:szCs w:val="22"/>
        </w:rPr>
        <w:t xml:space="preserve">                          </w:t>
      </w:r>
    </w:p>
    <w:p w:rsidR="0073621E" w:rsidRDefault="0073621E" w:rsidP="0073621E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8F23F4" w:rsidRDefault="008F23F4" w:rsidP="0073621E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8F23F4" w:rsidRDefault="008F23F4" w:rsidP="0073621E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E11AA7" w:rsidRPr="00F12ABE" w:rsidRDefault="00931C51" w:rsidP="00F12ABE">
      <w:pPr>
        <w:pStyle w:val="Styl"/>
        <w:spacing w:line="276" w:lineRule="auto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Calibri"/>
          <w:sz w:val="22"/>
          <w:szCs w:val="22"/>
        </w:rPr>
        <w:t>................................................</w:t>
      </w:r>
      <w:r w:rsidR="00ED15C0">
        <w:rPr>
          <w:rFonts w:ascii="Calibri" w:hAnsi="Calibri" w:cs="Calibri"/>
          <w:sz w:val="22"/>
          <w:szCs w:val="22"/>
        </w:rPr>
        <w:t xml:space="preserve">  </w:t>
      </w:r>
      <w:r w:rsidR="00954B68">
        <w:rPr>
          <w:rFonts w:ascii="Calibri" w:hAnsi="Calibri" w:cs="Calibri"/>
          <w:sz w:val="22"/>
          <w:szCs w:val="22"/>
        </w:rPr>
        <w:t>Podpis Oferenta</w:t>
      </w:r>
      <w:r w:rsidR="00612F62">
        <w:rPr>
          <w:rFonts w:ascii="Calibri" w:hAnsi="Calibri" w:cs="Calibri"/>
          <w:sz w:val="22"/>
          <w:szCs w:val="22"/>
        </w:rPr>
        <w:t xml:space="preserve">   </w:t>
      </w:r>
      <w:r w:rsidRPr="006D6E19">
        <w:rPr>
          <w:rFonts w:ascii="Calibri" w:hAnsi="Calibri" w:cs="Calibri"/>
          <w:sz w:val="22"/>
          <w:szCs w:val="22"/>
        </w:rPr>
        <w:t xml:space="preserve">                       </w:t>
      </w:r>
      <w:r w:rsidR="00C06118">
        <w:rPr>
          <w:rFonts w:ascii="Calibri" w:hAnsi="Calibri" w:cs="Calibri"/>
          <w:sz w:val="22"/>
          <w:szCs w:val="22"/>
        </w:rPr>
        <w:t xml:space="preserve">                   </w:t>
      </w:r>
    </w:p>
    <w:p w:rsidR="00931C51" w:rsidRPr="004305C5" w:rsidRDefault="00931C51" w:rsidP="00D86442">
      <w:pPr>
        <w:jc w:val="right"/>
        <w:rPr>
          <w:rFonts w:ascii="Calibri" w:hAnsi="Calibri"/>
          <w:sz w:val="20"/>
          <w:szCs w:val="20"/>
        </w:rPr>
      </w:pPr>
      <w:r w:rsidRPr="004305C5">
        <w:rPr>
          <w:rFonts w:ascii="Calibri" w:hAnsi="Calibri" w:cs="Arial Narrow"/>
          <w:b/>
          <w:bCs/>
          <w:color w:val="000000"/>
          <w:sz w:val="20"/>
          <w:szCs w:val="20"/>
        </w:rPr>
        <w:lastRenderedPageBreak/>
        <w:t>Załącznik nr 4 do Ogłoszenia</w:t>
      </w:r>
      <w:r w:rsidR="00F5331C" w:rsidRPr="004305C5">
        <w:rPr>
          <w:rFonts w:ascii="Calibri" w:hAnsi="Calibri" w:cs="Arial Narrow"/>
          <w:b/>
          <w:bCs/>
          <w:color w:val="000000"/>
          <w:sz w:val="20"/>
          <w:szCs w:val="20"/>
        </w:rPr>
        <w:t>- formularz cenowy</w:t>
      </w:r>
    </w:p>
    <w:p w:rsidR="00931C51" w:rsidRPr="004305C5" w:rsidRDefault="00931C51" w:rsidP="00931C51">
      <w:pPr>
        <w:jc w:val="center"/>
        <w:rPr>
          <w:rFonts w:ascii="Calibri" w:hAnsi="Calibri" w:cs="Arial Narrow"/>
          <w:b/>
          <w:bCs/>
          <w:color w:val="000000"/>
          <w:sz w:val="20"/>
          <w:szCs w:val="20"/>
        </w:rPr>
      </w:pPr>
      <w:r w:rsidRPr="004305C5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305C5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305C5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305C5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305C5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</w:p>
    <w:p w:rsidR="00E11AA7" w:rsidRPr="004305C5" w:rsidRDefault="00E11AA7" w:rsidP="00E11AA7">
      <w:pPr>
        <w:jc w:val="center"/>
        <w:rPr>
          <w:rFonts w:ascii="Calibri" w:hAnsi="Calibri" w:cs="Arial Narrow"/>
          <w:b/>
          <w:bCs/>
          <w:color w:val="000000"/>
          <w:sz w:val="20"/>
          <w:szCs w:val="20"/>
        </w:rPr>
      </w:pPr>
      <w:r w:rsidRPr="004305C5">
        <w:rPr>
          <w:rFonts w:ascii="Calibri" w:hAnsi="Calibri" w:cs="Arial Narrow"/>
          <w:b/>
          <w:bCs/>
          <w:color w:val="000000"/>
          <w:sz w:val="20"/>
          <w:szCs w:val="20"/>
        </w:rPr>
        <w:t xml:space="preserve">Formularz cenowy </w:t>
      </w:r>
      <w:r w:rsidRPr="004305C5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</w:p>
    <w:p w:rsidR="00E11AA7" w:rsidRPr="004305C5" w:rsidRDefault="00E11AA7" w:rsidP="00E11AA7">
      <w:pPr>
        <w:jc w:val="center"/>
        <w:rPr>
          <w:rFonts w:ascii="Calibri" w:hAnsi="Calibri"/>
          <w:sz w:val="20"/>
          <w:szCs w:val="20"/>
        </w:rPr>
      </w:pPr>
      <w:r w:rsidRPr="004305C5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305C5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305C5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305C5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</w:p>
    <w:p w:rsidR="00E11AA7" w:rsidRPr="004305C5" w:rsidRDefault="00E11AA7" w:rsidP="00E11AA7">
      <w:pPr>
        <w:rPr>
          <w:rFonts w:ascii="Calibri" w:hAnsi="Calibri"/>
          <w:sz w:val="20"/>
          <w:szCs w:val="20"/>
        </w:rPr>
      </w:pPr>
      <w:r w:rsidRPr="004305C5">
        <w:rPr>
          <w:rFonts w:ascii="Calibri" w:hAnsi="Calibri"/>
          <w:b/>
          <w:color w:val="000000"/>
          <w:sz w:val="20"/>
          <w:szCs w:val="20"/>
        </w:rPr>
        <w:t xml:space="preserve">KRYTERIUM a): Cena - dotyczy wszystkich oferentów </w:t>
      </w:r>
      <w:r w:rsidRPr="004305C5">
        <w:rPr>
          <w:rFonts w:ascii="Calibri" w:hAnsi="Calibri"/>
          <w:i/>
          <w:color w:val="000000"/>
          <w:sz w:val="20"/>
          <w:szCs w:val="20"/>
        </w:rPr>
        <w:t>(należy uzupełnić):</w:t>
      </w:r>
    </w:p>
    <w:p w:rsidR="00E11AA7" w:rsidRPr="00D24AE8" w:rsidRDefault="00E11AA7" w:rsidP="00E11AA7">
      <w:pPr>
        <w:rPr>
          <w:rFonts w:ascii="Calibri" w:hAnsi="Calibri"/>
          <w:b/>
          <w:color w:val="000000"/>
          <w:sz w:val="22"/>
          <w:szCs w:val="22"/>
        </w:rPr>
      </w:pPr>
    </w:p>
    <w:tbl>
      <w:tblPr>
        <w:tblW w:w="100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376"/>
        <w:gridCol w:w="1710"/>
        <w:gridCol w:w="984"/>
        <w:gridCol w:w="1559"/>
        <w:gridCol w:w="15"/>
        <w:gridCol w:w="3409"/>
      </w:tblGrid>
      <w:tr w:rsidR="001C7D30" w:rsidRPr="00BA1234" w:rsidTr="004305C5">
        <w:trPr>
          <w:trHeight w:val="837"/>
        </w:trPr>
        <w:tc>
          <w:tcPr>
            <w:tcW w:w="2376" w:type="dxa"/>
            <w:vAlign w:val="center"/>
          </w:tcPr>
          <w:p w:rsidR="001C7D30" w:rsidRPr="00F12ABE" w:rsidRDefault="001C7D30" w:rsidP="00702999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  <w:r w:rsidRPr="00F12ABE">
              <w:rPr>
                <w:rFonts w:asciiTheme="minorHAnsi" w:hAnsiTheme="minorHAnsi"/>
                <w:b/>
                <w:sz w:val="16"/>
                <w:szCs w:val="16"/>
              </w:rPr>
              <w:t>Nazwa świadczenia</w:t>
            </w:r>
          </w:p>
        </w:tc>
        <w:tc>
          <w:tcPr>
            <w:tcW w:w="1710" w:type="dxa"/>
            <w:vAlign w:val="center"/>
          </w:tcPr>
          <w:p w:rsidR="001C7D30" w:rsidRPr="00F12ABE" w:rsidRDefault="001C7D30" w:rsidP="00702999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  <w:r w:rsidRPr="00F12ABE">
              <w:rPr>
                <w:rFonts w:asciiTheme="minorHAnsi" w:hAnsiTheme="minorHAnsi"/>
                <w:b/>
                <w:bCs/>
                <w:sz w:val="16"/>
                <w:szCs w:val="16"/>
              </w:rPr>
              <w:t>Maksymalna szacunkowa liczba świadczeń podczas trwania umowy</w:t>
            </w:r>
          </w:p>
        </w:tc>
        <w:tc>
          <w:tcPr>
            <w:tcW w:w="2558" w:type="dxa"/>
            <w:gridSpan w:val="3"/>
            <w:vAlign w:val="center"/>
          </w:tcPr>
          <w:p w:rsidR="001C7D30" w:rsidRPr="00F12ABE" w:rsidRDefault="001C7D30" w:rsidP="00702999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  <w:r w:rsidRPr="00F12ABE">
              <w:rPr>
                <w:rFonts w:asciiTheme="minorHAnsi" w:hAnsiTheme="minorHAnsi"/>
                <w:b/>
                <w:bCs/>
                <w:sz w:val="16"/>
                <w:szCs w:val="16"/>
              </w:rPr>
              <w:t>Oferowana cena jednostkowa za 1 świadczenie w PLN</w:t>
            </w:r>
          </w:p>
        </w:tc>
        <w:tc>
          <w:tcPr>
            <w:tcW w:w="3409" w:type="dxa"/>
            <w:vAlign w:val="center"/>
          </w:tcPr>
          <w:p w:rsidR="001C7D30" w:rsidRPr="00F12ABE" w:rsidRDefault="001C7D30" w:rsidP="00702999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Theme="minorHAnsi" w:hAnsiTheme="minorHAnsi"/>
                <w:b/>
                <w:bCs/>
                <w:sz w:val="16"/>
                <w:szCs w:val="16"/>
              </w:rPr>
            </w:pPr>
            <w:r w:rsidRPr="00F12ABE">
              <w:rPr>
                <w:rFonts w:asciiTheme="minorHAnsi" w:hAnsiTheme="minorHAnsi"/>
                <w:b/>
                <w:bCs/>
                <w:sz w:val="16"/>
                <w:szCs w:val="16"/>
              </w:rPr>
              <w:t xml:space="preserve">Wartość zamówienia </w:t>
            </w:r>
            <w:r w:rsidRPr="00F12ABE">
              <w:rPr>
                <w:rFonts w:asciiTheme="minorHAnsi" w:hAnsiTheme="minorHAnsi"/>
                <w:b/>
                <w:bCs/>
                <w:i/>
                <w:sz w:val="16"/>
                <w:szCs w:val="16"/>
              </w:rPr>
              <w:t>(4=2x3)</w:t>
            </w:r>
          </w:p>
        </w:tc>
      </w:tr>
      <w:tr w:rsidR="001C7D30" w:rsidRPr="00BA1234" w:rsidTr="004305C5">
        <w:trPr>
          <w:trHeight w:val="55"/>
        </w:trPr>
        <w:tc>
          <w:tcPr>
            <w:tcW w:w="2376" w:type="dxa"/>
            <w:vAlign w:val="center"/>
          </w:tcPr>
          <w:p w:rsidR="001C7D30" w:rsidRPr="00F12ABE" w:rsidRDefault="001C7D30" w:rsidP="00702999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  <w:r w:rsidRPr="00F12ABE">
              <w:rPr>
                <w:rFonts w:asciiTheme="minorHAnsi" w:hAnsiTheme="minorHAnsi"/>
                <w:b/>
                <w:sz w:val="16"/>
                <w:szCs w:val="16"/>
              </w:rPr>
              <w:t>1</w:t>
            </w:r>
          </w:p>
        </w:tc>
        <w:tc>
          <w:tcPr>
            <w:tcW w:w="1710" w:type="dxa"/>
            <w:vAlign w:val="center"/>
          </w:tcPr>
          <w:p w:rsidR="001C7D30" w:rsidRPr="00F12ABE" w:rsidRDefault="001C7D30" w:rsidP="00702999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Theme="minorHAnsi" w:hAnsiTheme="minorHAnsi"/>
                <w:b/>
                <w:bCs/>
                <w:sz w:val="16"/>
                <w:szCs w:val="16"/>
              </w:rPr>
            </w:pPr>
            <w:r w:rsidRPr="00F12ABE">
              <w:rPr>
                <w:rFonts w:asciiTheme="minorHAnsi" w:hAnsiTheme="minorHAns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2558" w:type="dxa"/>
            <w:gridSpan w:val="3"/>
            <w:vAlign w:val="center"/>
          </w:tcPr>
          <w:p w:rsidR="001C7D30" w:rsidRPr="00F12ABE" w:rsidRDefault="001C7D30" w:rsidP="00702999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Theme="minorHAnsi" w:hAnsiTheme="minorHAnsi"/>
                <w:b/>
                <w:bCs/>
                <w:color w:val="000000" w:themeColor="text1"/>
                <w:sz w:val="16"/>
                <w:szCs w:val="16"/>
              </w:rPr>
            </w:pPr>
            <w:r w:rsidRPr="00F12ABE">
              <w:rPr>
                <w:rFonts w:asciiTheme="minorHAnsi" w:hAnsiTheme="minorHAnsi"/>
                <w:b/>
                <w:bCs/>
                <w:color w:val="000000" w:themeColor="text1"/>
                <w:sz w:val="16"/>
                <w:szCs w:val="16"/>
              </w:rPr>
              <w:t>3</w:t>
            </w:r>
          </w:p>
        </w:tc>
        <w:tc>
          <w:tcPr>
            <w:tcW w:w="3409" w:type="dxa"/>
          </w:tcPr>
          <w:p w:rsidR="001C7D30" w:rsidRPr="00F12ABE" w:rsidRDefault="001C7D30" w:rsidP="00702999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ind w:right="40"/>
              <w:jc w:val="center"/>
              <w:rPr>
                <w:rFonts w:asciiTheme="minorHAnsi" w:hAnsiTheme="minorHAnsi"/>
                <w:b/>
                <w:bCs/>
                <w:color w:val="000000" w:themeColor="text1"/>
                <w:sz w:val="16"/>
                <w:szCs w:val="16"/>
              </w:rPr>
            </w:pPr>
            <w:r w:rsidRPr="00F12ABE">
              <w:rPr>
                <w:rFonts w:asciiTheme="minorHAnsi" w:hAnsiTheme="minorHAnsi"/>
                <w:b/>
                <w:bCs/>
                <w:color w:val="000000" w:themeColor="text1"/>
                <w:sz w:val="16"/>
                <w:szCs w:val="16"/>
              </w:rPr>
              <w:t>4</w:t>
            </w:r>
          </w:p>
        </w:tc>
      </w:tr>
      <w:tr w:rsidR="001C7D30" w:rsidRPr="00BA1234" w:rsidTr="000855E4">
        <w:trPr>
          <w:trHeight w:val="1245"/>
        </w:trPr>
        <w:tc>
          <w:tcPr>
            <w:tcW w:w="2376" w:type="dxa"/>
            <w:tcBorders>
              <w:bottom w:val="single" w:sz="4" w:space="0" w:color="auto"/>
            </w:tcBorders>
            <w:vAlign w:val="center"/>
          </w:tcPr>
          <w:p w:rsidR="001C7D30" w:rsidRPr="00F12ABE" w:rsidRDefault="001C7D30" w:rsidP="00702999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F12ABE">
              <w:rPr>
                <w:rFonts w:asciiTheme="minorHAnsi" w:eastAsia="Calibri" w:hAnsiTheme="minorHAnsi"/>
                <w:b/>
                <w:sz w:val="16"/>
                <w:szCs w:val="16"/>
                <w:lang w:eastAsia="en-US"/>
              </w:rPr>
              <w:t>konsultacja lekarska ortopedyczna 1 pacjenta</w:t>
            </w:r>
          </w:p>
        </w:tc>
        <w:tc>
          <w:tcPr>
            <w:tcW w:w="1710" w:type="dxa"/>
            <w:tcBorders>
              <w:bottom w:val="single" w:sz="4" w:space="0" w:color="auto"/>
            </w:tcBorders>
            <w:vAlign w:val="center"/>
          </w:tcPr>
          <w:p w:rsidR="001C7D30" w:rsidRPr="00F12ABE" w:rsidRDefault="000855E4" w:rsidP="00702999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Theme="minorHAnsi" w:hAnsiTheme="minorHAnsi"/>
                <w:i/>
                <w:sz w:val="16"/>
                <w:szCs w:val="16"/>
              </w:rPr>
            </w:pPr>
            <w:r>
              <w:rPr>
                <w:rFonts w:asciiTheme="minorHAnsi" w:hAnsiTheme="minorHAnsi"/>
                <w:i/>
                <w:sz w:val="16"/>
                <w:szCs w:val="16"/>
              </w:rPr>
              <w:t>360</w:t>
            </w:r>
          </w:p>
        </w:tc>
        <w:tc>
          <w:tcPr>
            <w:tcW w:w="2558" w:type="dxa"/>
            <w:gridSpan w:val="3"/>
            <w:tcBorders>
              <w:bottom w:val="single" w:sz="4" w:space="0" w:color="auto"/>
            </w:tcBorders>
            <w:vAlign w:val="center"/>
          </w:tcPr>
          <w:p w:rsidR="001C7D30" w:rsidRPr="00F12ABE" w:rsidRDefault="001C7D30" w:rsidP="00702999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F12ABE">
              <w:rPr>
                <w:rFonts w:asciiTheme="minorHAnsi" w:hAnsiTheme="minorHAnsi"/>
                <w:sz w:val="16"/>
                <w:szCs w:val="16"/>
              </w:rPr>
              <w:t>……………………………..</w:t>
            </w:r>
            <w:r w:rsidR="000855E4" w:rsidRPr="00F12ABE">
              <w:rPr>
                <w:rFonts w:asciiTheme="minorHAnsi" w:hAnsiTheme="minorHAnsi"/>
                <w:sz w:val="16"/>
                <w:szCs w:val="16"/>
              </w:rPr>
              <w:t xml:space="preserve"> PLN</w:t>
            </w:r>
          </w:p>
        </w:tc>
        <w:tc>
          <w:tcPr>
            <w:tcW w:w="3409" w:type="dxa"/>
          </w:tcPr>
          <w:p w:rsidR="001C7D30" w:rsidRPr="00F12ABE" w:rsidRDefault="001C7D30" w:rsidP="00702999">
            <w:pPr>
              <w:widowControl w:val="0"/>
              <w:overflowPunct w:val="0"/>
              <w:autoSpaceDE w:val="0"/>
              <w:autoSpaceDN w:val="0"/>
              <w:adjustRightInd w:val="0"/>
              <w:spacing w:before="240" w:line="276" w:lineRule="auto"/>
              <w:ind w:right="40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F12ABE">
              <w:rPr>
                <w:rFonts w:asciiTheme="minorHAnsi" w:hAnsiTheme="minorHAnsi"/>
                <w:sz w:val="16"/>
                <w:szCs w:val="16"/>
              </w:rPr>
              <w:t>…………………………PLN</w:t>
            </w:r>
          </w:p>
          <w:p w:rsidR="001C7D30" w:rsidRPr="00F12ABE" w:rsidRDefault="001C7D30" w:rsidP="00702999">
            <w:pPr>
              <w:widowControl w:val="0"/>
              <w:overflowPunct w:val="0"/>
              <w:autoSpaceDE w:val="0"/>
              <w:autoSpaceDN w:val="0"/>
              <w:adjustRightInd w:val="0"/>
              <w:spacing w:before="240" w:line="276" w:lineRule="auto"/>
              <w:ind w:right="40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F12ABE">
              <w:rPr>
                <w:rFonts w:asciiTheme="minorHAnsi" w:hAnsiTheme="minorHAnsi"/>
                <w:sz w:val="16"/>
                <w:szCs w:val="16"/>
              </w:rPr>
              <w:t>Słownie ………………………………………….……………….</w:t>
            </w:r>
          </w:p>
        </w:tc>
      </w:tr>
      <w:tr w:rsidR="007674A9" w:rsidRPr="00BA1234" w:rsidTr="000855E4">
        <w:trPr>
          <w:trHeight w:val="1425"/>
        </w:trPr>
        <w:tc>
          <w:tcPr>
            <w:tcW w:w="2376" w:type="dxa"/>
            <w:tcBorders>
              <w:bottom w:val="single" w:sz="4" w:space="0" w:color="auto"/>
            </w:tcBorders>
            <w:vAlign w:val="center"/>
          </w:tcPr>
          <w:p w:rsidR="007674A9" w:rsidRPr="00F12ABE" w:rsidRDefault="007674A9" w:rsidP="00702999">
            <w:pPr>
              <w:suppressAutoHyphens w:val="0"/>
              <w:spacing w:before="120"/>
              <w:ind w:left="85"/>
              <w:contextualSpacing/>
              <w:jc w:val="center"/>
              <w:rPr>
                <w:rFonts w:asciiTheme="minorHAnsi" w:eastAsia="Calibri" w:hAnsiTheme="minorHAnsi"/>
                <w:b/>
                <w:sz w:val="16"/>
                <w:szCs w:val="16"/>
                <w:lang w:eastAsia="en-US"/>
              </w:rPr>
            </w:pPr>
            <w:r w:rsidRPr="00F12ABE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eastAsia="pl-PL"/>
              </w:rPr>
              <w:t>telefoniczna konsultacja lekarska</w:t>
            </w:r>
          </w:p>
        </w:tc>
        <w:tc>
          <w:tcPr>
            <w:tcW w:w="1710" w:type="dxa"/>
            <w:tcBorders>
              <w:bottom w:val="single" w:sz="4" w:space="0" w:color="auto"/>
            </w:tcBorders>
            <w:vAlign w:val="center"/>
          </w:tcPr>
          <w:p w:rsidR="007674A9" w:rsidRPr="00F12ABE" w:rsidRDefault="000855E4" w:rsidP="00702999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Theme="minorHAnsi" w:hAnsiTheme="minorHAnsi"/>
                <w:i/>
                <w:sz w:val="16"/>
                <w:szCs w:val="16"/>
              </w:rPr>
            </w:pPr>
            <w:r>
              <w:rPr>
                <w:rFonts w:asciiTheme="minorHAnsi" w:hAnsiTheme="minorHAnsi"/>
                <w:i/>
                <w:sz w:val="16"/>
                <w:szCs w:val="16"/>
              </w:rPr>
              <w:t>240</w:t>
            </w:r>
          </w:p>
        </w:tc>
        <w:tc>
          <w:tcPr>
            <w:tcW w:w="2558" w:type="dxa"/>
            <w:gridSpan w:val="3"/>
            <w:tcBorders>
              <w:bottom w:val="single" w:sz="4" w:space="0" w:color="auto"/>
            </w:tcBorders>
            <w:vAlign w:val="center"/>
          </w:tcPr>
          <w:p w:rsidR="007674A9" w:rsidRPr="00F12ABE" w:rsidRDefault="007674A9" w:rsidP="00702999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F12ABE">
              <w:rPr>
                <w:rFonts w:asciiTheme="minorHAnsi" w:hAnsiTheme="minorHAnsi"/>
                <w:sz w:val="16"/>
                <w:szCs w:val="16"/>
              </w:rPr>
              <w:t>……………………………….</w:t>
            </w:r>
            <w:r w:rsidR="000855E4" w:rsidRPr="00F12ABE">
              <w:rPr>
                <w:rFonts w:asciiTheme="minorHAnsi" w:hAnsiTheme="minorHAnsi"/>
                <w:sz w:val="16"/>
                <w:szCs w:val="16"/>
              </w:rPr>
              <w:t xml:space="preserve"> PLN</w:t>
            </w:r>
          </w:p>
        </w:tc>
        <w:tc>
          <w:tcPr>
            <w:tcW w:w="3409" w:type="dxa"/>
            <w:tcBorders>
              <w:bottom w:val="single" w:sz="4" w:space="0" w:color="auto"/>
            </w:tcBorders>
          </w:tcPr>
          <w:p w:rsidR="007674A9" w:rsidRPr="00F12ABE" w:rsidRDefault="007674A9" w:rsidP="001C7D30">
            <w:pPr>
              <w:widowControl w:val="0"/>
              <w:overflowPunct w:val="0"/>
              <w:autoSpaceDE w:val="0"/>
              <w:autoSpaceDN w:val="0"/>
              <w:adjustRightInd w:val="0"/>
              <w:spacing w:before="240" w:line="276" w:lineRule="auto"/>
              <w:ind w:right="40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F12ABE">
              <w:rPr>
                <w:rFonts w:asciiTheme="minorHAnsi" w:hAnsiTheme="minorHAnsi"/>
                <w:sz w:val="16"/>
                <w:szCs w:val="16"/>
              </w:rPr>
              <w:t>…………………………PLN</w:t>
            </w:r>
          </w:p>
          <w:p w:rsidR="007674A9" w:rsidRPr="00F12ABE" w:rsidRDefault="007674A9" w:rsidP="001C7D30">
            <w:pPr>
              <w:widowControl w:val="0"/>
              <w:overflowPunct w:val="0"/>
              <w:autoSpaceDE w:val="0"/>
              <w:autoSpaceDN w:val="0"/>
              <w:adjustRightInd w:val="0"/>
              <w:spacing w:before="240" w:line="276" w:lineRule="auto"/>
              <w:ind w:right="40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F12ABE">
              <w:rPr>
                <w:rFonts w:asciiTheme="minorHAnsi" w:hAnsiTheme="minorHAnsi"/>
                <w:sz w:val="16"/>
                <w:szCs w:val="16"/>
              </w:rPr>
              <w:t>Słownie ………………………………………….……………….</w:t>
            </w:r>
          </w:p>
        </w:tc>
      </w:tr>
      <w:tr w:rsidR="000855E4" w:rsidRPr="00BA1234" w:rsidTr="000855E4">
        <w:trPr>
          <w:trHeight w:val="1425"/>
        </w:trPr>
        <w:tc>
          <w:tcPr>
            <w:tcW w:w="237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0855E4" w:rsidRPr="000855E4" w:rsidRDefault="000855E4" w:rsidP="000855E4"/>
        </w:tc>
        <w:tc>
          <w:tcPr>
            <w:tcW w:w="171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0855E4" w:rsidRPr="000855E4" w:rsidRDefault="000855E4" w:rsidP="00702999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2558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0855E4" w:rsidRPr="000855E4" w:rsidRDefault="000855E4" w:rsidP="00702999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3409" w:type="dxa"/>
            <w:tcBorders>
              <w:left w:val="single" w:sz="4" w:space="0" w:color="auto"/>
            </w:tcBorders>
            <w:vAlign w:val="center"/>
          </w:tcPr>
          <w:p w:rsidR="000855E4" w:rsidRPr="000855E4" w:rsidRDefault="000855E4" w:rsidP="00702999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0855E4">
              <w:rPr>
                <w:rFonts w:asciiTheme="minorHAnsi" w:hAnsiTheme="minorHAnsi"/>
                <w:sz w:val="16"/>
                <w:szCs w:val="16"/>
              </w:rPr>
              <w:t xml:space="preserve">Całkowita wartość oferty </w:t>
            </w:r>
            <w:r w:rsidRPr="000855E4">
              <w:rPr>
                <w:rFonts w:asciiTheme="minorHAnsi" w:hAnsiTheme="minorHAnsi"/>
                <w:i/>
                <w:sz w:val="16"/>
                <w:szCs w:val="16"/>
              </w:rPr>
              <w:t>(suma wartości zawartych w kolumnie  4)</w:t>
            </w:r>
          </w:p>
        </w:tc>
      </w:tr>
      <w:tr w:rsidR="000855E4" w:rsidRPr="00BA1234" w:rsidTr="000855E4">
        <w:trPr>
          <w:trHeight w:val="1058"/>
        </w:trPr>
        <w:tc>
          <w:tcPr>
            <w:tcW w:w="23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855E4" w:rsidRPr="000855E4" w:rsidRDefault="000855E4" w:rsidP="00702999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855E4" w:rsidRPr="000855E4" w:rsidRDefault="000855E4" w:rsidP="00702999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855E4" w:rsidRPr="000855E4" w:rsidRDefault="000855E4" w:rsidP="00702999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855E4" w:rsidRPr="000855E4" w:rsidRDefault="000855E4" w:rsidP="007674A9"/>
        </w:tc>
        <w:tc>
          <w:tcPr>
            <w:tcW w:w="3424" w:type="dxa"/>
            <w:gridSpan w:val="2"/>
            <w:tcBorders>
              <w:left w:val="single" w:sz="4" w:space="0" w:color="auto"/>
            </w:tcBorders>
          </w:tcPr>
          <w:p w:rsidR="000855E4" w:rsidRDefault="000855E4" w:rsidP="000855E4">
            <w:pPr>
              <w:widowControl w:val="0"/>
              <w:overflowPunct w:val="0"/>
              <w:autoSpaceDE w:val="0"/>
              <w:autoSpaceDN w:val="0"/>
              <w:adjustRightInd w:val="0"/>
              <w:spacing w:before="240" w:line="276" w:lineRule="auto"/>
              <w:ind w:right="40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F12ABE">
              <w:rPr>
                <w:rFonts w:asciiTheme="minorHAnsi" w:hAnsiTheme="minorHAnsi"/>
                <w:sz w:val="16"/>
                <w:szCs w:val="16"/>
              </w:rPr>
              <w:t>…………………………PLN</w:t>
            </w:r>
          </w:p>
          <w:p w:rsidR="000855E4" w:rsidRPr="00F12ABE" w:rsidRDefault="000855E4" w:rsidP="000855E4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40"/>
              <w:jc w:val="center"/>
              <w:rPr>
                <w:rFonts w:asciiTheme="minorHAnsi" w:hAnsiTheme="minorHAnsi"/>
                <w:sz w:val="16"/>
                <w:szCs w:val="16"/>
              </w:rPr>
            </w:pPr>
          </w:p>
          <w:p w:rsidR="000855E4" w:rsidRPr="000855E4" w:rsidRDefault="000855E4" w:rsidP="000855E4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ind w:right="40"/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F12ABE">
              <w:rPr>
                <w:rFonts w:asciiTheme="minorHAnsi" w:hAnsiTheme="minorHAnsi"/>
                <w:sz w:val="16"/>
                <w:szCs w:val="16"/>
              </w:rPr>
              <w:t>Słownie ………………………………………….……………….</w:t>
            </w:r>
          </w:p>
        </w:tc>
      </w:tr>
    </w:tbl>
    <w:p w:rsidR="001C7D30" w:rsidRDefault="001C7D30" w:rsidP="000855E4">
      <w:pPr>
        <w:rPr>
          <w:rFonts w:ascii="Calibri" w:hAnsi="Calibri"/>
          <w:b/>
          <w:color w:val="000000"/>
          <w:sz w:val="22"/>
          <w:szCs w:val="22"/>
        </w:rPr>
      </w:pPr>
    </w:p>
    <w:p w:rsidR="00F11160" w:rsidRPr="00F12ABE" w:rsidRDefault="00E11AA7" w:rsidP="000855E4">
      <w:pPr>
        <w:rPr>
          <w:rFonts w:ascii="Calibri" w:hAnsi="Calibri"/>
          <w:strike/>
          <w:color w:val="000000"/>
          <w:sz w:val="22"/>
          <w:szCs w:val="22"/>
        </w:rPr>
      </w:pPr>
      <w:r w:rsidRPr="00D24AE8">
        <w:rPr>
          <w:rFonts w:ascii="Calibri" w:hAnsi="Calibri"/>
          <w:color w:val="000000"/>
          <w:sz w:val="22"/>
          <w:szCs w:val="22"/>
        </w:rPr>
        <w:t>Udzielający Zamówienie informuje,</w:t>
      </w:r>
      <w:r w:rsidRPr="00D24AE8">
        <w:rPr>
          <w:rFonts w:ascii="Calibri" w:hAnsi="Calibri"/>
          <w:b/>
          <w:color w:val="000000"/>
          <w:sz w:val="22"/>
          <w:szCs w:val="22"/>
        </w:rPr>
        <w:t xml:space="preserve"> </w:t>
      </w:r>
      <w:r w:rsidRPr="00D24AE8">
        <w:rPr>
          <w:rFonts w:ascii="Calibri" w:hAnsi="Calibri"/>
          <w:color w:val="000000"/>
          <w:sz w:val="22"/>
          <w:szCs w:val="22"/>
        </w:rPr>
        <w:t>że</w:t>
      </w:r>
      <w:r w:rsidRPr="00D24AE8">
        <w:rPr>
          <w:rFonts w:ascii="Calibri" w:hAnsi="Calibri"/>
          <w:b/>
          <w:color w:val="000000"/>
          <w:sz w:val="22"/>
          <w:szCs w:val="22"/>
        </w:rPr>
        <w:t xml:space="preserve"> </w:t>
      </w:r>
      <w:r w:rsidRPr="00D24AE8">
        <w:rPr>
          <w:rFonts w:ascii="Calibri" w:hAnsi="Calibri"/>
          <w:color w:val="000000"/>
          <w:sz w:val="22"/>
          <w:szCs w:val="22"/>
        </w:rPr>
        <w:t>każda zmiana w formularzu cenowym</w:t>
      </w:r>
      <w:r w:rsidR="00CB0FD5">
        <w:rPr>
          <w:rFonts w:ascii="Calibri" w:hAnsi="Calibri"/>
          <w:color w:val="000000"/>
          <w:sz w:val="22"/>
          <w:szCs w:val="22"/>
        </w:rPr>
        <w:t xml:space="preserve">, w zakresie kryterium a) cena, </w:t>
      </w:r>
      <w:r w:rsidRPr="00D24AE8">
        <w:rPr>
          <w:rFonts w:ascii="Calibri" w:hAnsi="Calibri"/>
          <w:color w:val="000000"/>
          <w:sz w:val="22"/>
          <w:szCs w:val="22"/>
        </w:rPr>
        <w:t xml:space="preserve"> będzie skutkowała odrzuceniem oferty.</w:t>
      </w:r>
    </w:p>
    <w:p w:rsidR="00F5331C" w:rsidRDefault="00F5331C" w:rsidP="00E11AA7">
      <w:pPr>
        <w:rPr>
          <w:rFonts w:ascii="Calibri" w:hAnsi="Calibri"/>
          <w:b/>
          <w:sz w:val="22"/>
          <w:szCs w:val="22"/>
        </w:rPr>
      </w:pPr>
    </w:p>
    <w:p w:rsidR="00E11AA7" w:rsidRPr="000855E4" w:rsidRDefault="00E11AA7" w:rsidP="00F12ABE">
      <w:pPr>
        <w:rPr>
          <w:rFonts w:ascii="Calibri" w:hAnsi="Calibri"/>
          <w:b/>
          <w:sz w:val="22"/>
          <w:szCs w:val="20"/>
        </w:rPr>
      </w:pPr>
      <w:r w:rsidRPr="000855E4">
        <w:rPr>
          <w:rFonts w:ascii="Calibri" w:hAnsi="Calibri"/>
          <w:b/>
          <w:sz w:val="22"/>
          <w:szCs w:val="20"/>
        </w:rPr>
        <w:t xml:space="preserve">Kryterium : jakość - dotyczy wszystkich oferentów </w:t>
      </w:r>
      <w:r w:rsidRPr="000855E4">
        <w:rPr>
          <w:rFonts w:ascii="Calibri" w:hAnsi="Calibri"/>
          <w:i/>
          <w:sz w:val="22"/>
          <w:szCs w:val="20"/>
        </w:rPr>
        <w:t>(należy wybrać jedną preferowaną odpowiedź poprzez postawienie znaku X)</w:t>
      </w:r>
      <w:r w:rsidRPr="000855E4">
        <w:rPr>
          <w:rFonts w:ascii="Calibri" w:hAnsi="Calibri"/>
          <w:b/>
          <w:sz w:val="22"/>
          <w:szCs w:val="20"/>
        </w:rPr>
        <w:t>:</w:t>
      </w:r>
    </w:p>
    <w:p w:rsidR="00E11AA7" w:rsidRPr="000855E4" w:rsidRDefault="00E11AA7" w:rsidP="00E11AA7">
      <w:pPr>
        <w:jc w:val="both"/>
        <w:rPr>
          <w:rFonts w:ascii="Calibri" w:hAnsi="Calibri" w:cs="Arial"/>
          <w:color w:val="000000"/>
          <w:sz w:val="22"/>
          <w:szCs w:val="20"/>
        </w:rPr>
      </w:pPr>
      <w:r w:rsidRPr="000855E4">
        <w:rPr>
          <w:rFonts w:ascii="Calibri" w:hAnsi="Calibri"/>
          <w:sz w:val="22"/>
          <w:szCs w:val="20"/>
        </w:rPr>
        <w:t xml:space="preserve">Oświadczam, że posiadam /że osoba wyznaczona przez Oferenta do udzielania świadczeń objętych zamówieniem </w:t>
      </w:r>
      <w:r w:rsidRPr="000855E4">
        <w:rPr>
          <w:rFonts w:ascii="Calibri" w:hAnsi="Calibri" w:cs="Arial"/>
          <w:color w:val="000000"/>
          <w:sz w:val="22"/>
          <w:szCs w:val="20"/>
        </w:rPr>
        <w:t xml:space="preserve">posiada </w:t>
      </w:r>
      <w:r w:rsidRPr="000855E4">
        <w:rPr>
          <w:rFonts w:ascii="Calibri" w:hAnsi="Calibri" w:cs="Arial"/>
          <w:i/>
          <w:color w:val="000000"/>
          <w:sz w:val="22"/>
          <w:szCs w:val="20"/>
        </w:rPr>
        <w:t>(niewłaściwe skreślić)</w:t>
      </w:r>
      <w:r w:rsidR="00BC5C9F" w:rsidRPr="000855E4">
        <w:rPr>
          <w:rFonts w:ascii="Calibri" w:hAnsi="Calibri" w:cs="Arial"/>
          <w:color w:val="000000"/>
          <w:sz w:val="22"/>
          <w:szCs w:val="20"/>
        </w:rPr>
        <w:t xml:space="preserve"> udokumentowany min. 1 rok  doświadczenia</w:t>
      </w:r>
      <w:r w:rsidRPr="000855E4">
        <w:rPr>
          <w:rFonts w:ascii="Calibri" w:hAnsi="Calibri" w:cs="Arial"/>
          <w:color w:val="000000"/>
          <w:sz w:val="22"/>
          <w:szCs w:val="20"/>
        </w:rPr>
        <w:t xml:space="preserve"> </w:t>
      </w:r>
      <w:r w:rsidR="00EA121C" w:rsidRPr="000855E4">
        <w:rPr>
          <w:rFonts w:ascii="Calibri" w:hAnsi="Calibri" w:cs="Arial"/>
          <w:color w:val="000000"/>
          <w:sz w:val="22"/>
          <w:szCs w:val="20"/>
        </w:rPr>
        <w:t>w pracy po uzyskaniu specjalizacji</w:t>
      </w:r>
      <w:r w:rsidRPr="000855E4">
        <w:rPr>
          <w:rFonts w:ascii="Calibri" w:hAnsi="Calibri" w:cs="Arial"/>
          <w:color w:val="000000"/>
          <w:sz w:val="22"/>
          <w:szCs w:val="20"/>
        </w:rPr>
        <w:t xml:space="preserve"> </w:t>
      </w:r>
      <w:r w:rsidRPr="000855E4">
        <w:rPr>
          <w:rFonts w:ascii="Calibri" w:hAnsi="Calibri" w:cs="Arial"/>
          <w:color w:val="000000"/>
          <w:sz w:val="22"/>
          <w:szCs w:val="20"/>
          <w:vertAlign w:val="superscript"/>
        </w:rPr>
        <w:t>1</w:t>
      </w:r>
      <w:r w:rsidRPr="000855E4">
        <w:rPr>
          <w:rFonts w:ascii="Calibri" w:hAnsi="Calibri" w:cs="Arial"/>
          <w:color w:val="000000"/>
          <w:sz w:val="22"/>
          <w:szCs w:val="20"/>
        </w:rPr>
        <w:t>:</w:t>
      </w:r>
    </w:p>
    <w:p w:rsidR="00E11AA7" w:rsidRPr="000855E4" w:rsidRDefault="00E11AA7" w:rsidP="00E11AA7">
      <w:pPr>
        <w:jc w:val="both"/>
        <w:rPr>
          <w:rFonts w:ascii="Calibri" w:hAnsi="Calibri"/>
          <w:szCs w:val="22"/>
        </w:rPr>
      </w:pPr>
    </w:p>
    <w:p w:rsidR="00E11AA7" w:rsidRPr="000855E4" w:rsidRDefault="00E11AA7" w:rsidP="00E11AA7">
      <w:pPr>
        <w:spacing w:line="276" w:lineRule="auto"/>
        <w:ind w:left="-116" w:right="26"/>
        <w:rPr>
          <w:rFonts w:ascii="Calibri" w:hAnsi="Calibri" w:cs="Arial"/>
          <w:color w:val="000000"/>
          <w:sz w:val="22"/>
          <w:szCs w:val="20"/>
        </w:rPr>
      </w:pPr>
      <w:r w:rsidRPr="000855E4">
        <w:rPr>
          <w:rFonts w:ascii="Calibri" w:hAnsi="Calibri" w:cs="Arial"/>
          <w:color w:val="000000"/>
          <w:sz w:val="22"/>
          <w:szCs w:val="20"/>
        </w:rPr>
        <w:t xml:space="preserve"> </w:t>
      </w:r>
      <w:r w:rsidRPr="000855E4">
        <w:rPr>
          <w:rFonts w:ascii="Calibri" w:hAnsi="Calibri" w:cs="Arial"/>
          <w:color w:val="000000"/>
          <w:sz w:val="22"/>
          <w:szCs w:val="20"/>
        </w:rPr>
        <w:sym w:font="Symbol" w:char="F09F"/>
      </w:r>
      <w:r w:rsidRPr="000855E4">
        <w:rPr>
          <w:rFonts w:ascii="Calibri" w:hAnsi="Calibri" w:cs="Arial"/>
          <w:color w:val="000000"/>
          <w:sz w:val="22"/>
          <w:szCs w:val="20"/>
        </w:rPr>
        <w:t xml:space="preserve"> Brak doświadczenia</w:t>
      </w:r>
      <w:r w:rsidR="00BC5C9F" w:rsidRPr="000855E4">
        <w:rPr>
          <w:rFonts w:ascii="Calibri" w:hAnsi="Calibri" w:cs="Arial"/>
          <w:color w:val="000000"/>
          <w:sz w:val="22"/>
          <w:szCs w:val="20"/>
        </w:rPr>
        <w:t xml:space="preserve"> </w:t>
      </w:r>
      <w:r w:rsidR="00CB0FD5" w:rsidRPr="000855E4">
        <w:rPr>
          <w:rFonts w:ascii="Calibri" w:hAnsi="Calibri" w:cs="Arial"/>
          <w:color w:val="000000"/>
          <w:sz w:val="22"/>
          <w:szCs w:val="20"/>
        </w:rPr>
        <w:t>zawodowego</w:t>
      </w:r>
    </w:p>
    <w:p w:rsidR="00E11AA7" w:rsidRPr="000855E4" w:rsidRDefault="00E11AA7" w:rsidP="00E11AA7">
      <w:pPr>
        <w:spacing w:line="276" w:lineRule="auto"/>
        <w:ind w:left="-116" w:right="26"/>
        <w:rPr>
          <w:rFonts w:ascii="Calibri" w:hAnsi="Calibri" w:cs="Arial"/>
          <w:color w:val="000000"/>
          <w:sz w:val="22"/>
          <w:szCs w:val="20"/>
        </w:rPr>
      </w:pPr>
    </w:p>
    <w:p w:rsidR="00E11AA7" w:rsidRPr="000855E4" w:rsidRDefault="00E11AA7" w:rsidP="000855E4">
      <w:pPr>
        <w:spacing w:line="276" w:lineRule="auto"/>
        <w:ind w:left="-116" w:right="26"/>
        <w:rPr>
          <w:rFonts w:ascii="Calibri" w:hAnsi="Calibri" w:cs="Arial"/>
          <w:color w:val="000000"/>
          <w:sz w:val="22"/>
          <w:szCs w:val="20"/>
        </w:rPr>
      </w:pPr>
      <w:r w:rsidRPr="000855E4">
        <w:rPr>
          <w:rFonts w:ascii="Calibri" w:hAnsi="Calibri" w:cs="Arial"/>
          <w:color w:val="000000"/>
          <w:sz w:val="22"/>
          <w:szCs w:val="20"/>
        </w:rPr>
        <w:t xml:space="preserve"> </w:t>
      </w:r>
      <w:r w:rsidRPr="000855E4">
        <w:rPr>
          <w:rFonts w:ascii="Calibri" w:hAnsi="Calibri" w:cs="Arial"/>
          <w:color w:val="000000"/>
          <w:sz w:val="22"/>
          <w:szCs w:val="20"/>
        </w:rPr>
        <w:sym w:font="Symbol" w:char="F09F"/>
      </w:r>
      <w:r w:rsidRPr="000855E4">
        <w:rPr>
          <w:rFonts w:ascii="Calibri" w:hAnsi="Calibri" w:cs="Arial"/>
          <w:color w:val="000000"/>
          <w:sz w:val="22"/>
          <w:szCs w:val="20"/>
        </w:rPr>
        <w:t xml:space="preserve"> Posiadam</w:t>
      </w:r>
      <w:r w:rsidR="00EA121C" w:rsidRPr="000855E4">
        <w:rPr>
          <w:rFonts w:ascii="Calibri" w:hAnsi="Calibri" w:cs="Arial"/>
          <w:color w:val="000000"/>
          <w:sz w:val="22"/>
          <w:szCs w:val="20"/>
        </w:rPr>
        <w:t xml:space="preserve"> udokumentowany</w:t>
      </w:r>
      <w:r w:rsidRPr="000855E4">
        <w:rPr>
          <w:rFonts w:ascii="Calibri" w:hAnsi="Calibri" w:cs="Arial"/>
          <w:color w:val="000000"/>
          <w:sz w:val="22"/>
          <w:szCs w:val="20"/>
        </w:rPr>
        <w:t xml:space="preserve"> </w:t>
      </w:r>
      <w:r w:rsidR="00BC5C9F" w:rsidRPr="000855E4">
        <w:rPr>
          <w:rFonts w:ascii="Calibri" w:hAnsi="Calibri" w:cs="Arial"/>
          <w:color w:val="000000"/>
          <w:sz w:val="22"/>
          <w:szCs w:val="20"/>
        </w:rPr>
        <w:t xml:space="preserve">min. 1 rok </w:t>
      </w:r>
      <w:r w:rsidR="00CB0FD5" w:rsidRPr="000855E4">
        <w:rPr>
          <w:rFonts w:ascii="Calibri" w:hAnsi="Calibri" w:cs="Arial"/>
          <w:color w:val="000000"/>
          <w:sz w:val="22"/>
          <w:szCs w:val="20"/>
        </w:rPr>
        <w:t xml:space="preserve">doświadczenie </w:t>
      </w:r>
      <w:r w:rsidR="00EA121C" w:rsidRPr="000855E4">
        <w:rPr>
          <w:rFonts w:ascii="Calibri" w:hAnsi="Calibri" w:cs="Arial"/>
          <w:color w:val="000000"/>
          <w:sz w:val="22"/>
          <w:szCs w:val="20"/>
        </w:rPr>
        <w:t>w pracy po uzyskaniu specjalizacji</w:t>
      </w:r>
    </w:p>
    <w:p w:rsidR="00E11AA7" w:rsidRPr="00262D1D" w:rsidRDefault="00E11AA7" w:rsidP="00E11AA7">
      <w:pPr>
        <w:jc w:val="both"/>
        <w:rPr>
          <w:rFonts w:ascii="Calibri" w:hAnsi="Calibri"/>
          <w:sz w:val="22"/>
          <w:szCs w:val="22"/>
        </w:rPr>
      </w:pPr>
    </w:p>
    <w:p w:rsidR="00E11AA7" w:rsidRPr="000855E4" w:rsidRDefault="00F12ABE" w:rsidP="00E11AA7">
      <w:pPr>
        <w:jc w:val="both"/>
        <w:rPr>
          <w:rFonts w:ascii="Calibri" w:hAnsi="Calibri"/>
          <w:i/>
          <w:sz w:val="16"/>
          <w:szCs w:val="18"/>
        </w:rPr>
      </w:pPr>
      <w:r w:rsidRPr="000855E4">
        <w:rPr>
          <w:rFonts w:ascii="Calibri" w:hAnsi="Calibri"/>
          <w:sz w:val="16"/>
          <w:szCs w:val="18"/>
        </w:rPr>
        <w:t xml:space="preserve">¹ </w:t>
      </w:r>
      <w:r w:rsidR="00E11AA7" w:rsidRPr="000855E4">
        <w:rPr>
          <w:rFonts w:ascii="Calibri" w:hAnsi="Calibri"/>
          <w:i/>
          <w:sz w:val="16"/>
          <w:szCs w:val="18"/>
        </w:rPr>
        <w:t xml:space="preserve">Udzielający zamówienia ma prawo zweryfikować przekazaną informację i zwrócić się do Oferenta o przedstawienie dokumentów potwierdzających posiadane </w:t>
      </w:r>
      <w:r w:rsidR="00EA121C" w:rsidRPr="000855E4">
        <w:rPr>
          <w:rFonts w:ascii="Calibri" w:hAnsi="Calibri"/>
          <w:i/>
          <w:sz w:val="16"/>
          <w:szCs w:val="18"/>
        </w:rPr>
        <w:t xml:space="preserve">roczne </w:t>
      </w:r>
      <w:r w:rsidR="00E11AA7" w:rsidRPr="000855E4">
        <w:rPr>
          <w:rFonts w:ascii="Calibri" w:hAnsi="Calibri"/>
          <w:i/>
          <w:sz w:val="16"/>
          <w:szCs w:val="18"/>
        </w:rPr>
        <w:t xml:space="preserve">doświadczenie w pracy </w:t>
      </w:r>
      <w:r w:rsidR="00BC5C9F" w:rsidRPr="000855E4">
        <w:rPr>
          <w:rFonts w:ascii="Calibri" w:hAnsi="Calibri"/>
          <w:i/>
          <w:sz w:val="16"/>
          <w:szCs w:val="18"/>
        </w:rPr>
        <w:t>po uzyskaniu specjalizacji</w:t>
      </w:r>
      <w:r w:rsidR="00E11AA7" w:rsidRPr="000855E4">
        <w:rPr>
          <w:rFonts w:ascii="Calibri" w:hAnsi="Calibri"/>
          <w:i/>
          <w:sz w:val="16"/>
          <w:szCs w:val="18"/>
        </w:rPr>
        <w:t>.</w:t>
      </w:r>
    </w:p>
    <w:p w:rsidR="000855E4" w:rsidRDefault="000855E4" w:rsidP="005A74C1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0"/>
        <w:jc w:val="both"/>
        <w:rPr>
          <w:rFonts w:asciiTheme="minorHAnsi" w:hAnsiTheme="minorHAnsi" w:cs="Arial Narrow"/>
          <w:strike/>
          <w:color w:val="000000"/>
          <w:sz w:val="22"/>
          <w:szCs w:val="22"/>
        </w:rPr>
      </w:pPr>
    </w:p>
    <w:p w:rsidR="000855E4" w:rsidRDefault="000855E4" w:rsidP="005A74C1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0"/>
        <w:jc w:val="both"/>
        <w:rPr>
          <w:rFonts w:asciiTheme="minorHAnsi" w:hAnsiTheme="minorHAnsi" w:cs="Arial Narrow"/>
          <w:strike/>
          <w:color w:val="000000"/>
          <w:sz w:val="22"/>
          <w:szCs w:val="22"/>
        </w:rPr>
      </w:pPr>
    </w:p>
    <w:p w:rsidR="000855E4" w:rsidRPr="00F11160" w:rsidRDefault="000855E4" w:rsidP="005A74C1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0"/>
        <w:jc w:val="both"/>
        <w:rPr>
          <w:rFonts w:asciiTheme="minorHAnsi" w:hAnsiTheme="minorHAnsi" w:cs="Arial Narrow"/>
          <w:strike/>
          <w:color w:val="000000"/>
          <w:sz w:val="22"/>
          <w:szCs w:val="22"/>
        </w:rPr>
      </w:pPr>
    </w:p>
    <w:p w:rsidR="00931C51" w:rsidRPr="00F11160" w:rsidRDefault="00954B68" w:rsidP="00931C51">
      <w:pPr>
        <w:pStyle w:val="Akapitzlist"/>
        <w:ind w:left="4332" w:firstLine="624"/>
        <w:jc w:val="both"/>
        <w:rPr>
          <w:rFonts w:asciiTheme="minorHAnsi" w:hAnsiTheme="minorHAnsi"/>
          <w:sz w:val="22"/>
          <w:szCs w:val="22"/>
        </w:rPr>
      </w:pPr>
      <w:r w:rsidRPr="00F11160">
        <w:rPr>
          <w:rFonts w:asciiTheme="minorHAnsi" w:hAnsiTheme="minorHAnsi" w:cs="Arial Narrow"/>
          <w:color w:val="000000"/>
          <w:sz w:val="22"/>
          <w:szCs w:val="22"/>
        </w:rPr>
        <w:tab/>
      </w:r>
      <w:r w:rsidRPr="00F11160">
        <w:rPr>
          <w:rFonts w:asciiTheme="minorHAnsi" w:hAnsiTheme="minorHAnsi" w:cs="Arial Narrow"/>
          <w:color w:val="000000"/>
          <w:sz w:val="22"/>
          <w:szCs w:val="22"/>
        </w:rPr>
        <w:tab/>
        <w:t>……</w:t>
      </w:r>
      <w:r w:rsidR="00931C51" w:rsidRPr="00F11160">
        <w:rPr>
          <w:rFonts w:asciiTheme="minorHAnsi" w:hAnsiTheme="minorHAnsi" w:cs="Arial Narrow"/>
          <w:color w:val="000000"/>
          <w:sz w:val="22"/>
          <w:szCs w:val="22"/>
        </w:rPr>
        <w:t xml:space="preserve">…………………………………………………  </w:t>
      </w:r>
    </w:p>
    <w:p w:rsidR="00262D1D" w:rsidRPr="00EA121C" w:rsidRDefault="00931C51" w:rsidP="00EA121C">
      <w:pPr>
        <w:pStyle w:val="Akapitzlist"/>
        <w:ind w:left="4332" w:firstLine="624"/>
        <w:jc w:val="both"/>
        <w:rPr>
          <w:rFonts w:asciiTheme="minorHAnsi" w:hAnsiTheme="minorHAnsi"/>
          <w:sz w:val="22"/>
          <w:szCs w:val="22"/>
        </w:rPr>
      </w:pPr>
      <w:r w:rsidRPr="00F11160">
        <w:rPr>
          <w:rFonts w:asciiTheme="minorHAnsi" w:hAnsiTheme="minorHAnsi" w:cs="Arial Narrow"/>
          <w:color w:val="000000"/>
          <w:sz w:val="22"/>
          <w:szCs w:val="22"/>
        </w:rPr>
        <w:tab/>
      </w:r>
      <w:r w:rsidR="00954B68" w:rsidRPr="00F11160">
        <w:rPr>
          <w:rFonts w:asciiTheme="minorHAnsi" w:hAnsiTheme="minorHAnsi" w:cs="Arial Narrow"/>
          <w:color w:val="000000"/>
          <w:sz w:val="22"/>
          <w:szCs w:val="22"/>
        </w:rPr>
        <w:t xml:space="preserve">                           </w:t>
      </w:r>
      <w:r w:rsidRPr="00F11160">
        <w:rPr>
          <w:rFonts w:asciiTheme="minorHAnsi" w:hAnsiTheme="minorHAnsi" w:cs="Arial Narrow"/>
          <w:color w:val="000000"/>
          <w:sz w:val="22"/>
          <w:szCs w:val="22"/>
        </w:rPr>
        <w:t>(data i podpis Oferenta )</w:t>
      </w:r>
    </w:p>
    <w:p w:rsidR="00B1125B" w:rsidRDefault="00B1125B" w:rsidP="00F5331C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Pr="006D6E19" w:rsidRDefault="00931C51" w:rsidP="00F5331C">
      <w:pPr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color w:val="000000"/>
          <w:sz w:val="22"/>
          <w:szCs w:val="22"/>
        </w:rPr>
        <w:t>Załącznik nr 4.1. do Ogłoszenia</w:t>
      </w:r>
      <w:r w:rsidR="00F5331C">
        <w:rPr>
          <w:rFonts w:ascii="Calibri" w:hAnsi="Calibri"/>
          <w:sz w:val="22"/>
          <w:szCs w:val="22"/>
        </w:rPr>
        <w:t xml:space="preserve"> </w:t>
      </w:r>
      <w:r w:rsidR="00F5331C" w:rsidRPr="00112527">
        <w:rPr>
          <w:rFonts w:ascii="Calibri" w:hAnsi="Calibri"/>
          <w:b/>
          <w:sz w:val="22"/>
          <w:szCs w:val="22"/>
        </w:rPr>
        <w:t>– wykaz personelu</w:t>
      </w:r>
      <w:r w:rsidRPr="006D6E19">
        <w:rPr>
          <w:rFonts w:ascii="Calibri" w:hAnsi="Calibri"/>
          <w:sz w:val="22"/>
          <w:szCs w:val="22"/>
        </w:rPr>
        <w:t xml:space="preserve">  </w:t>
      </w: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t xml:space="preserve">Wykaz personelu -  dotyczy </w:t>
      </w:r>
      <w:r w:rsidRPr="006D6E19">
        <w:rPr>
          <w:rFonts w:ascii="Calibri" w:hAnsi="Calibri"/>
          <w:b/>
          <w:sz w:val="22"/>
          <w:szCs w:val="22"/>
        </w:rPr>
        <w:t>podmiotów wykonujących działalność leczniczą nie będących podmiotami leczniczymi</w:t>
      </w:r>
      <w:r w:rsidR="005E0183">
        <w:rPr>
          <w:rFonts w:ascii="Calibri" w:hAnsi="Calibri"/>
          <w:b/>
          <w:sz w:val="22"/>
          <w:szCs w:val="22"/>
        </w:rPr>
        <w:t xml:space="preserve"> (grupowe</w:t>
      </w:r>
      <w:r w:rsidR="005E0183" w:rsidRPr="00837A71">
        <w:rPr>
          <w:rFonts w:ascii="Calibri" w:hAnsi="Calibri"/>
          <w:b/>
          <w:sz w:val="22"/>
          <w:szCs w:val="22"/>
        </w:rPr>
        <w:t xml:space="preserve"> praktyki lekarskie</w:t>
      </w:r>
      <w:r w:rsidR="005E0183">
        <w:rPr>
          <w:rFonts w:ascii="Calibri" w:hAnsi="Calibri"/>
          <w:b/>
          <w:sz w:val="22"/>
          <w:szCs w:val="22"/>
        </w:rPr>
        <w:t>)</w:t>
      </w:r>
      <w:r w:rsidRPr="006D6E19">
        <w:rPr>
          <w:rFonts w:ascii="Calibri" w:hAnsi="Calibri"/>
          <w:b/>
          <w:color w:val="000000"/>
          <w:sz w:val="22"/>
          <w:szCs w:val="22"/>
        </w:rPr>
        <w:t xml:space="preserve"> i podmiotów leczniczych</w:t>
      </w:r>
      <w:r w:rsidR="00BC5C9F">
        <w:rPr>
          <w:rFonts w:ascii="Calibri" w:hAnsi="Calibri" w:cs="Arial"/>
          <w:color w:val="000000"/>
          <w:sz w:val="22"/>
          <w:szCs w:val="22"/>
        </w:rPr>
        <w:t>.</w:t>
      </w:r>
    </w:p>
    <w:p w:rsidR="00931C51" w:rsidRPr="006D6E19" w:rsidRDefault="00931C51" w:rsidP="00931C51">
      <w:pPr>
        <w:rPr>
          <w:rFonts w:ascii="Calibri" w:hAnsi="Calibri"/>
          <w:sz w:val="22"/>
          <w:szCs w:val="22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8716"/>
      </w:tblGrid>
      <w:tr w:rsidR="00931C51" w:rsidRPr="001972E6" w:rsidTr="00F97C07">
        <w:trPr>
          <w:trHeight w:val="697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F97C07">
            <w:pPr>
              <w:rPr>
                <w:rFonts w:ascii="Calibri" w:hAnsi="Calibri"/>
                <w:sz w:val="20"/>
                <w:szCs w:val="22"/>
              </w:rPr>
            </w:pPr>
            <w:r w:rsidRPr="001972E6"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L.p.</w:t>
            </w: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F97C07">
            <w:pPr>
              <w:jc w:val="center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Imię i nazwisko osoby wskazanej przez Oferenta do realizacji świadczeń objętych zamówieniem</w:t>
            </w:r>
          </w:p>
        </w:tc>
      </w:tr>
      <w:tr w:rsidR="00931C51" w:rsidRPr="001972E6" w:rsidTr="00F97C07">
        <w:trPr>
          <w:trHeight w:val="759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31C51" w:rsidRPr="001972E6" w:rsidRDefault="00931C51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Default="00931C51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  <w:p w:rsidR="00931C51" w:rsidRPr="001972E6" w:rsidRDefault="00931C51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</w:tr>
    </w:tbl>
    <w:p w:rsidR="00931C51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1B05FC" w:rsidRDefault="001B05FC" w:rsidP="00931C51">
      <w:pPr>
        <w:ind w:left="-284"/>
        <w:rPr>
          <w:rFonts w:ascii="Calibri" w:hAnsi="Calibri"/>
          <w:sz w:val="22"/>
          <w:szCs w:val="22"/>
        </w:rPr>
      </w:pPr>
    </w:p>
    <w:p w:rsidR="001B05FC" w:rsidRDefault="001B05FC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0C60F2" w:rsidRDefault="00931C51" w:rsidP="00931C51">
      <w:pPr>
        <w:ind w:firstLine="708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  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>……………………………………</w:t>
      </w:r>
    </w:p>
    <w:p w:rsidR="00931C51" w:rsidRDefault="00262D1D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  <w:r w:rsidRPr="006D6E19">
        <w:rPr>
          <w:rFonts w:ascii="Calibri" w:hAnsi="Calibri"/>
          <w:b/>
          <w:i/>
          <w:color w:val="000000"/>
          <w:sz w:val="22"/>
          <w:szCs w:val="22"/>
        </w:rPr>
        <w:t xml:space="preserve">(podpis Oferenta)   </w:t>
      </w: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73621E">
      <w:pPr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8C22BD" w:rsidRDefault="008C22BD" w:rsidP="00262D1D">
      <w:pPr>
        <w:rPr>
          <w:rFonts w:ascii="Calibri" w:hAnsi="Calibri"/>
          <w:b/>
          <w:color w:val="000000"/>
          <w:sz w:val="22"/>
          <w:szCs w:val="22"/>
        </w:rPr>
      </w:pPr>
    </w:p>
    <w:p w:rsidR="00446E37" w:rsidRDefault="00446E37" w:rsidP="00262D1D">
      <w:pPr>
        <w:rPr>
          <w:rFonts w:ascii="Calibri" w:hAnsi="Calibri"/>
          <w:b/>
          <w:color w:val="000000"/>
          <w:sz w:val="22"/>
          <w:szCs w:val="22"/>
        </w:rPr>
      </w:pPr>
    </w:p>
    <w:p w:rsidR="00262D1D" w:rsidRDefault="00262D1D" w:rsidP="00262D1D">
      <w:pPr>
        <w:rPr>
          <w:rFonts w:ascii="Calibri" w:hAnsi="Calibri"/>
          <w:b/>
          <w:color w:val="000000"/>
          <w:sz w:val="22"/>
          <w:szCs w:val="22"/>
        </w:rPr>
      </w:pPr>
    </w:p>
    <w:p w:rsidR="00F24036" w:rsidRDefault="00F24036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C5C9F" w:rsidRDefault="00BC5C9F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C5C9F" w:rsidRDefault="00BC5C9F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A1E23" w:rsidRDefault="001A1E23" w:rsidP="002878EA">
      <w:pPr>
        <w:rPr>
          <w:rFonts w:ascii="Calibri" w:hAnsi="Calibri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ind w:left="6372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lastRenderedPageBreak/>
        <w:t>Załącznik nr 5 do Ogłoszenia</w:t>
      </w:r>
    </w:p>
    <w:p w:rsidR="00931C51" w:rsidRPr="006D6E19" w:rsidRDefault="00931C51" w:rsidP="00931C51">
      <w:pPr>
        <w:ind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5a</w:t>
      </w:r>
    </w:p>
    <w:p w:rsidR="007F39B4" w:rsidRPr="00982549" w:rsidRDefault="00931C51" w:rsidP="00D93BAB">
      <w:pPr>
        <w:pStyle w:val="Akapitzlist"/>
        <w:tabs>
          <w:tab w:val="left" w:pos="967"/>
        </w:tabs>
        <w:spacing w:before="1" w:line="259" w:lineRule="auto"/>
        <w:ind w:left="0" w:right="100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b/>
          <w:sz w:val="22"/>
          <w:szCs w:val="22"/>
          <w:lang w:eastAsia="pl-PL"/>
        </w:rPr>
        <w:t xml:space="preserve">Zgoda na </w:t>
      </w:r>
      <w:r w:rsidRPr="005E0183">
        <w:rPr>
          <w:rFonts w:ascii="Calibri" w:eastAsia="Calibri" w:hAnsi="Calibri" w:cs="Calibri"/>
          <w:b/>
          <w:sz w:val="22"/>
          <w:szCs w:val="22"/>
          <w:lang w:eastAsia="pl-PL"/>
        </w:rPr>
        <w:t xml:space="preserve">przetwarzanie danych osobowych - </w:t>
      </w:r>
      <w:r w:rsidR="005E0183" w:rsidRPr="005E0183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931C51" w:rsidRPr="006D6E19" w:rsidRDefault="00931C51" w:rsidP="00931C51">
      <w:pPr>
        <w:pStyle w:val="WW-Tekstpodstawowywcity21"/>
        <w:spacing w:line="276" w:lineRule="auto"/>
        <w:ind w:left="0" w:right="-1" w:firstLine="0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eastAsia="pl-PL"/>
        </w:rPr>
        <w:t>Ja, niżej podpisana/podpisany………………………………………………………………….</w:t>
      </w: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wyrażam zgodę na przetwarzanie moich danych osobowych przez </w:t>
      </w:r>
      <w:r w:rsidRPr="006D6E19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931C51" w:rsidRPr="006D6E19" w:rsidRDefault="00931C51" w:rsidP="00931C51">
      <w:pPr>
        <w:tabs>
          <w:tab w:val="left" w:pos="7680"/>
        </w:tabs>
        <w:jc w:val="both"/>
        <w:rPr>
          <w:rFonts w:ascii="Calibri" w:hAnsi="Calibri" w:cs="Arial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</w:rPr>
        <w:t>Jednocześnie oświadczam, że znana jest mi treść klauzuli informacyjnej dotyczącej przetwarzania moich danych osobowych.</w:t>
      </w:r>
    </w:p>
    <w:p w:rsidR="00931C51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B05FC" w:rsidRPr="001B05FC" w:rsidRDefault="001B05FC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sz w:val="22"/>
          <w:szCs w:val="22"/>
          <w:lang w:eastAsia="pl-PL"/>
        </w:rPr>
        <w:t>Podpis………………………………..</w:t>
      </w:r>
    </w:p>
    <w:p w:rsidR="00931C51" w:rsidRPr="006D6E19" w:rsidRDefault="00931C51" w:rsidP="00931C51">
      <w:pPr>
        <w:rPr>
          <w:rFonts w:ascii="Calibri" w:hAnsi="Calibri" w:cs="Arial"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jc w:val="center"/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LUB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5b</w:t>
      </w:r>
    </w:p>
    <w:p w:rsidR="00931C51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sz w:val="22"/>
          <w:szCs w:val="22"/>
          <w:lang w:eastAsia="pl-PL"/>
        </w:rPr>
        <w:t xml:space="preserve"> </w:t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 xml:space="preserve">Zgoda na przetwarzanie danych osobowych - </w:t>
      </w:r>
      <w:r w:rsidRPr="006D6E19">
        <w:rPr>
          <w:rFonts w:ascii="Calibri" w:hAnsi="Calibri"/>
          <w:sz w:val="22"/>
          <w:szCs w:val="22"/>
        </w:rPr>
        <w:t>dotyczy podmiotów leczniczych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eastAsia="pl-PL"/>
        </w:rPr>
        <w:t>Ja, niżej podpisana/podpisany………………………………………………………………….</w:t>
      </w: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oświadczam, że osoba/y wyznaczone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/>
          <w:sz w:val="22"/>
          <w:szCs w:val="22"/>
        </w:rPr>
        <w:t>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wyraziła/y zgodę na przetwarzanie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  <w:t xml:space="preserve">i udostępnianie swoich danych osobowych,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oraz jednocześnie oświadczam, że 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osoba/y wyznaczone </w:t>
      </w:r>
      <w:r w:rsidRPr="006D6E19">
        <w:rPr>
          <w:rFonts w:ascii="Calibri" w:hAnsi="Calibri"/>
          <w:sz w:val="22"/>
          <w:szCs w:val="22"/>
        </w:rPr>
        <w:t>przez oferenta 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zapoznała/ły się z </w:t>
      </w:r>
      <w:r w:rsidRPr="006D6E19">
        <w:rPr>
          <w:rFonts w:ascii="Calibri" w:hAnsi="Calibri" w:cs="Arial"/>
          <w:sz w:val="22"/>
          <w:szCs w:val="22"/>
        </w:rPr>
        <w:t>treścią klauzuli informacyjnej dotyczącej przetwarzania danych osobowych.</w:t>
      </w:r>
    </w:p>
    <w:p w:rsidR="00931C51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C56C4E" w:rsidRDefault="00C56C4E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B05FC" w:rsidRPr="001B05FC" w:rsidRDefault="001B05FC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Default="00136F55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 w:rsidR="00931C51"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="00931C51"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="00931C51"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="00931C51"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="00931C51"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="00931C51"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="00931C51"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="00931C51"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="00931C51"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="00931C51"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="00931C51" w:rsidRPr="006D6E19">
        <w:rPr>
          <w:rFonts w:ascii="Calibri" w:hAnsi="Calibri" w:cs="Arial"/>
          <w:b/>
          <w:sz w:val="22"/>
          <w:szCs w:val="22"/>
          <w:lang w:eastAsia="pl-PL"/>
        </w:rPr>
        <w:tab/>
      </w:r>
    </w:p>
    <w:p w:rsidR="00446E37" w:rsidRPr="00676A74" w:rsidRDefault="00931C51" w:rsidP="00676A74">
      <w:pPr>
        <w:tabs>
          <w:tab w:val="left" w:pos="2323"/>
        </w:tabs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  <w:t xml:space="preserve">  </w:t>
      </w:r>
      <w:r w:rsidR="00676A74">
        <w:rPr>
          <w:rFonts w:ascii="Calibri" w:hAnsi="Calibri" w:cs="Arial"/>
          <w:sz w:val="22"/>
          <w:szCs w:val="22"/>
          <w:lang w:eastAsia="pl-PL"/>
        </w:rPr>
        <w:t>Podpis ………………………………</w:t>
      </w:r>
    </w:p>
    <w:p w:rsidR="00446E37" w:rsidRDefault="00446E37" w:rsidP="00446E37"/>
    <w:p w:rsidR="00D86442" w:rsidRDefault="00D86442" w:rsidP="00D86442">
      <w:pPr>
        <w:pStyle w:val="Nagwek5"/>
        <w:spacing w:before="0" w:after="0"/>
        <w:rPr>
          <w:b w:val="0"/>
          <w:bCs w:val="0"/>
          <w:i w:val="0"/>
          <w:iCs w:val="0"/>
          <w:sz w:val="24"/>
          <w:szCs w:val="24"/>
          <w:lang w:eastAsia="zh-CN"/>
        </w:rPr>
      </w:pPr>
    </w:p>
    <w:sectPr w:rsidR="00D86442" w:rsidSect="00F12ABE">
      <w:headerReference w:type="default" r:id="rId8"/>
      <w:footerReference w:type="default" r:id="rId9"/>
      <w:type w:val="continuous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855E4" w:rsidRDefault="000855E4">
      <w:r>
        <w:separator/>
      </w:r>
    </w:p>
  </w:endnote>
  <w:endnote w:type="continuationSeparator" w:id="0">
    <w:p w:rsidR="000855E4" w:rsidRDefault="000855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02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charset w:val="EE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55E4" w:rsidRDefault="00416119">
    <w:pPr>
      <w:pStyle w:val="Stopka"/>
      <w:jc w:val="center"/>
    </w:pPr>
    <w:fldSimple w:instr=" PAGE   \* MERGEFORMAT ">
      <w:r w:rsidR="00173815">
        <w:rPr>
          <w:noProof/>
        </w:rPr>
        <w:t>4</w:t>
      </w:r>
    </w:fldSimple>
  </w:p>
  <w:p w:rsidR="000855E4" w:rsidRDefault="000855E4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855E4" w:rsidRDefault="000855E4">
      <w:r>
        <w:separator/>
      </w:r>
    </w:p>
  </w:footnote>
  <w:footnote w:type="continuationSeparator" w:id="0">
    <w:p w:rsidR="000855E4" w:rsidRDefault="000855E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55E4" w:rsidRDefault="000855E4">
    <w:pPr>
      <w:tabs>
        <w:tab w:val="left" w:pos="993"/>
        <w:tab w:val="left" w:pos="4962"/>
        <w:tab w:val="right" w:pos="9072"/>
      </w:tabs>
    </w:pPr>
    <w:r>
      <w:rPr>
        <w:rFonts w:ascii="Verdana" w:eastAsia="Calibri" w:hAnsi="Verdana" w:cs="Verdana"/>
        <w:noProof/>
        <w:color w:val="7F7F7F"/>
        <w:sz w:val="18"/>
        <w:szCs w:val="18"/>
        <w:lang w:eastAsia="pl-PL"/>
      </w:rPr>
      <w:drawing>
        <wp:anchor distT="0" distB="0" distL="114935" distR="114935" simplePos="0" relativeHeight="251657216" behindDoc="0" locked="0" layoutInCell="1" allowOverlap="1">
          <wp:simplePos x="0" y="0"/>
          <wp:positionH relativeFrom="column">
            <wp:posOffset>-52070</wp:posOffset>
          </wp:positionH>
          <wp:positionV relativeFrom="paragraph">
            <wp:posOffset>-116205</wp:posOffset>
          </wp:positionV>
          <wp:extent cx="568960" cy="483235"/>
          <wp:effectExtent l="19050" t="0" r="2540" b="0"/>
          <wp:wrapSquare wrapText="right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78" t="-325" r="-278" b="-325"/>
                  <a:stretch>
                    <a:fillRect/>
                  </a:stretch>
                </pic:blipFill>
                <pic:spPr bwMode="auto">
                  <a:xfrm>
                    <a:off x="0" y="0"/>
                    <a:ext cx="568960" cy="48323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>INSTYTUINSTYTUT „POMNIK –CENTRUM ZDROWIA DZIECKA”</w:t>
    </w:r>
    <w:r>
      <w:rPr>
        <w:rFonts w:ascii="Verdana" w:eastAsia="Calibri" w:hAnsi="Verdana" w:cs="Verdana"/>
        <w:sz w:val="18"/>
        <w:szCs w:val="18"/>
        <w:lang w:eastAsia="en-US"/>
      </w:rPr>
      <w:tab/>
    </w:r>
  </w:p>
  <w:p w:rsidR="000855E4" w:rsidRDefault="00416119">
    <w:pPr>
      <w:spacing w:after="200" w:line="276" w:lineRule="auto"/>
    </w:pPr>
    <w:r w:rsidRPr="00416119">
      <w:rPr>
        <w:rFonts w:ascii="Verdana" w:eastAsia="Verdana" w:hAnsi="Verdana" w:cs="Verdana"/>
        <w:color w:val="7F7F7F"/>
        <w:sz w:val="18"/>
        <w:szCs w:val="18"/>
        <w:lang w:eastAsia="en-US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Łącznik prosty ze strzałką 1" o:spid="_x0000_s2049" type="#_x0000_t32" style="position:absolute;margin-left:0;margin-top:35.4pt;width:455.35pt;height:.05pt;z-index:-251658240" o:connectortype="straight" strokecolor="#9cccf6" strokeweight=".71mm">
          <v:stroke color2="#633309" joinstyle="miter"/>
        </v:shape>
      </w:pict>
    </w:r>
    <w:r w:rsidR="000855E4">
      <w:rPr>
        <w:rFonts w:ascii="Verdana" w:eastAsia="Verdana" w:hAnsi="Verdana" w:cs="Verdana"/>
        <w:color w:val="7F7F7F"/>
        <w:sz w:val="18"/>
        <w:szCs w:val="18"/>
        <w:lang w:eastAsia="en-US"/>
      </w:rPr>
      <w:t xml:space="preserve">                </w:t>
    </w:r>
    <w:r w:rsidR="000855E4">
      <w:rPr>
        <w:rFonts w:ascii="Verdana" w:eastAsia="Calibri" w:hAnsi="Verdana" w:cs="Verdana"/>
        <w:color w:val="7F7F7F"/>
        <w:sz w:val="18"/>
        <w:szCs w:val="18"/>
        <w:lang w:eastAsia="en-US"/>
      </w:rPr>
      <w:t>Al. Dzieci Polskich 20, 04-730 Warszawa</w:t>
    </w:r>
  </w:p>
  <w:p w:rsidR="000855E4" w:rsidRDefault="000855E4">
    <w:pPr>
      <w:pStyle w:val="Nagwek"/>
      <w:jc w:val="center"/>
    </w:pPr>
    <w:r>
      <w:rPr>
        <w:rFonts w:ascii="Calibri" w:hAnsi="Calibri" w:cs="Calibri"/>
      </w:rPr>
      <w:tab/>
    </w:r>
    <w:r>
      <w:rPr>
        <w:rFonts w:ascii="Calibri" w:hAnsi="Calibri" w:cs="Calibri"/>
      </w:rPr>
      <w:tab/>
      <w:t>OM/CZD/02/24</w:t>
    </w:r>
  </w:p>
  <w:p w:rsidR="000855E4" w:rsidRDefault="000855E4">
    <w:pPr>
      <w:pStyle w:val="Nagwek"/>
      <w:rPr>
        <w:rFonts w:ascii="Calibri" w:hAnsi="Calibri" w:cs="Calibri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/>
        <w:b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-360"/>
        </w:tabs>
        <w:ind w:left="432" w:hanging="432"/>
      </w:pPr>
      <w:rPr>
        <w:rFonts w:ascii="Calibri" w:eastAsia="Times New Roman" w:hAnsi="Calibri" w:cs="Arial Narrow" w:hint="default"/>
        <w:bCs/>
        <w:sz w:val="22"/>
        <w:szCs w:val="22"/>
        <w:lang w:val="pl-PL" w:eastAsia="zh-CN" w:bidi="ar-S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>
    <w:nsid w:val="00000002"/>
    <w:multiLevelType w:val="multilevel"/>
    <w:tmpl w:val="CC206128"/>
    <w:name w:val="WW8Num3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">
    <w:nsid w:val="00000003"/>
    <w:multiLevelType w:val="multilevel"/>
    <w:tmpl w:val="2DDCA6EC"/>
    <w:name w:val="WW8Num4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3">
    <w:nsid w:val="00000004"/>
    <w:multiLevelType w:val="singleLevel"/>
    <w:tmpl w:val="00000004"/>
    <w:name w:val="WW8Num10"/>
    <w:lvl w:ilvl="0">
      <w:start w:val="1"/>
      <w:numFmt w:val="upperLetter"/>
      <w:lvlText w:val="%1."/>
      <w:lvlJc w:val="left"/>
      <w:pPr>
        <w:tabs>
          <w:tab w:val="num" w:pos="0"/>
        </w:tabs>
        <w:ind w:left="244" w:hanging="360"/>
      </w:pPr>
      <w:rPr>
        <w:rFonts w:ascii="Calibri" w:hAnsi="Calibri" w:cs="Arial" w:hint="default"/>
        <w:color w:val="000000"/>
        <w:sz w:val="18"/>
        <w:szCs w:val="18"/>
      </w:rPr>
    </w:lvl>
  </w:abstractNum>
  <w:abstractNum w:abstractNumId="4">
    <w:nsid w:val="00000005"/>
    <w:multiLevelType w:val="multilevel"/>
    <w:tmpl w:val="00000005"/>
    <w:name w:val="WW8Num12"/>
    <w:lvl w:ilvl="0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hAnsi="Calibri" w:cs="Arial Narrow" w:hint="default"/>
        <w:bCs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ascii="Calibri" w:hAnsi="Calibri" w:cs="Arial Narrow" w:hint="default"/>
        <w:bCs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ascii="Calibri" w:hAnsi="Calibri" w:cs="Arial Narrow" w:hint="default"/>
        <w:bCs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ascii="Calibri" w:hAnsi="Calibri" w:cs="Arial Narrow" w:hint="default"/>
        <w:bCs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ascii="Calibri" w:hAnsi="Calibri" w:cs="Arial Narrow" w:hint="default"/>
        <w:bCs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ascii="Calibri" w:hAnsi="Calibri" w:cs="Arial Narrow" w:hint="default"/>
        <w:bCs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ascii="Calibri" w:hAnsi="Calibri" w:cs="Arial Narrow" w:hint="default"/>
        <w:bCs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ascii="Calibri" w:hAnsi="Calibri" w:cs="Arial Narrow" w:hint="default"/>
        <w:bCs/>
        <w:sz w:val="22"/>
        <w:szCs w:val="22"/>
      </w:rPr>
    </w:lvl>
  </w:abstractNum>
  <w:abstractNum w:abstractNumId="5">
    <w:nsid w:val="00000006"/>
    <w:multiLevelType w:val="singleLevel"/>
    <w:tmpl w:val="00000006"/>
    <w:name w:val="WW8Num1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2"/>
        <w:szCs w:val="22"/>
      </w:rPr>
    </w:lvl>
  </w:abstractNum>
  <w:abstractNum w:abstractNumId="6">
    <w:nsid w:val="00000007"/>
    <w:multiLevelType w:val="singleLevel"/>
    <w:tmpl w:val="00000007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  <w:color w:val="000000"/>
        <w:sz w:val="22"/>
        <w:szCs w:val="22"/>
        <w:lang w:eastAsia="pl-PL"/>
      </w:rPr>
    </w:lvl>
  </w:abstractNum>
  <w:abstractNum w:abstractNumId="7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>
    <w:nsid w:val="01153429"/>
    <w:multiLevelType w:val="hybridMultilevel"/>
    <w:tmpl w:val="8DF2E3AE"/>
    <w:lvl w:ilvl="0" w:tplc="0ED2EA8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07C00AC5"/>
    <w:multiLevelType w:val="hybridMultilevel"/>
    <w:tmpl w:val="76F055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0A0E5E65"/>
    <w:multiLevelType w:val="hybridMultilevel"/>
    <w:tmpl w:val="21D0947E"/>
    <w:lvl w:ilvl="0" w:tplc="04150017">
      <w:start w:val="1"/>
      <w:numFmt w:val="lowerLetter"/>
      <w:lvlText w:val="%1)"/>
      <w:lvlJc w:val="left"/>
      <w:pPr>
        <w:ind w:left="578" w:hanging="360"/>
      </w:p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6">
    <w:nsid w:val="0D826609"/>
    <w:multiLevelType w:val="multilevel"/>
    <w:tmpl w:val="F64EB0C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7">
    <w:nsid w:val="0E382205"/>
    <w:multiLevelType w:val="hybridMultilevel"/>
    <w:tmpl w:val="CA969092"/>
    <w:lvl w:ilvl="0" w:tplc="5AB8C88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14D43C9B"/>
    <w:multiLevelType w:val="hybridMultilevel"/>
    <w:tmpl w:val="9E9C5A38"/>
    <w:lvl w:ilvl="0" w:tplc="32FA0E4E">
      <w:start w:val="8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1A8047A2"/>
    <w:multiLevelType w:val="hybridMultilevel"/>
    <w:tmpl w:val="B48AA3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1FD200B7"/>
    <w:multiLevelType w:val="hybridMultilevel"/>
    <w:tmpl w:val="5044CC08"/>
    <w:lvl w:ilvl="0" w:tplc="EE26E35C">
      <w:start w:val="8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2A886F18"/>
    <w:multiLevelType w:val="hybridMultilevel"/>
    <w:tmpl w:val="1C4ABD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2E512503"/>
    <w:multiLevelType w:val="hybridMultilevel"/>
    <w:tmpl w:val="77E286A8"/>
    <w:lvl w:ilvl="0" w:tplc="453A481A">
      <w:start w:val="8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2E5B0503"/>
    <w:multiLevelType w:val="multilevel"/>
    <w:tmpl w:val="F52402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3012591C"/>
    <w:multiLevelType w:val="multilevel"/>
    <w:tmpl w:val="654C90A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>
    <w:nsid w:val="3655085F"/>
    <w:multiLevelType w:val="hybridMultilevel"/>
    <w:tmpl w:val="93548FEE"/>
    <w:lvl w:ilvl="0" w:tplc="9126CE9E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35D767F"/>
    <w:multiLevelType w:val="hybridMultilevel"/>
    <w:tmpl w:val="CF188B9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4F656D5"/>
    <w:multiLevelType w:val="hybridMultilevel"/>
    <w:tmpl w:val="29029120"/>
    <w:lvl w:ilvl="0" w:tplc="DC2C352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49F32EEB"/>
    <w:multiLevelType w:val="hybridMultilevel"/>
    <w:tmpl w:val="A610621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81C749E"/>
    <w:multiLevelType w:val="hybridMultilevel"/>
    <w:tmpl w:val="7C9035A0"/>
    <w:lvl w:ilvl="0" w:tplc="B79A2AAE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014340F"/>
    <w:multiLevelType w:val="hybridMultilevel"/>
    <w:tmpl w:val="BE928E4A"/>
    <w:lvl w:ilvl="0" w:tplc="5AB8C88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1CB7DF3"/>
    <w:multiLevelType w:val="hybridMultilevel"/>
    <w:tmpl w:val="34EA59EA"/>
    <w:lvl w:ilvl="0" w:tplc="6728D2A0">
      <w:start w:val="11"/>
      <w:numFmt w:val="decimal"/>
      <w:lvlText w:val="%1."/>
      <w:lvlJc w:val="left"/>
      <w:pPr>
        <w:ind w:left="158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2292" w:hanging="360"/>
      </w:pPr>
    </w:lvl>
    <w:lvl w:ilvl="2" w:tplc="0415001B" w:tentative="1">
      <w:start w:val="1"/>
      <w:numFmt w:val="lowerRoman"/>
      <w:lvlText w:val="%3."/>
      <w:lvlJc w:val="right"/>
      <w:pPr>
        <w:ind w:left="3012" w:hanging="180"/>
      </w:pPr>
    </w:lvl>
    <w:lvl w:ilvl="3" w:tplc="0415000F" w:tentative="1">
      <w:start w:val="1"/>
      <w:numFmt w:val="decimal"/>
      <w:lvlText w:val="%4."/>
      <w:lvlJc w:val="left"/>
      <w:pPr>
        <w:ind w:left="3732" w:hanging="360"/>
      </w:pPr>
    </w:lvl>
    <w:lvl w:ilvl="4" w:tplc="04150019" w:tentative="1">
      <w:start w:val="1"/>
      <w:numFmt w:val="lowerLetter"/>
      <w:lvlText w:val="%5."/>
      <w:lvlJc w:val="left"/>
      <w:pPr>
        <w:ind w:left="4452" w:hanging="360"/>
      </w:pPr>
    </w:lvl>
    <w:lvl w:ilvl="5" w:tplc="0415001B" w:tentative="1">
      <w:start w:val="1"/>
      <w:numFmt w:val="lowerRoman"/>
      <w:lvlText w:val="%6."/>
      <w:lvlJc w:val="right"/>
      <w:pPr>
        <w:ind w:left="5172" w:hanging="180"/>
      </w:pPr>
    </w:lvl>
    <w:lvl w:ilvl="6" w:tplc="0415000F" w:tentative="1">
      <w:start w:val="1"/>
      <w:numFmt w:val="decimal"/>
      <w:lvlText w:val="%7."/>
      <w:lvlJc w:val="left"/>
      <w:pPr>
        <w:ind w:left="5892" w:hanging="360"/>
      </w:pPr>
    </w:lvl>
    <w:lvl w:ilvl="7" w:tplc="04150019" w:tentative="1">
      <w:start w:val="1"/>
      <w:numFmt w:val="lowerLetter"/>
      <w:lvlText w:val="%8."/>
      <w:lvlJc w:val="left"/>
      <w:pPr>
        <w:ind w:left="6612" w:hanging="360"/>
      </w:pPr>
    </w:lvl>
    <w:lvl w:ilvl="8" w:tplc="0415001B" w:tentative="1">
      <w:start w:val="1"/>
      <w:numFmt w:val="lowerRoman"/>
      <w:lvlText w:val="%9."/>
      <w:lvlJc w:val="right"/>
      <w:pPr>
        <w:ind w:left="7332" w:hanging="180"/>
      </w:pPr>
    </w:lvl>
  </w:abstractNum>
  <w:abstractNum w:abstractNumId="42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64201D7"/>
    <w:multiLevelType w:val="multilevel"/>
    <w:tmpl w:val="F83A60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688" w:hanging="1800"/>
      </w:pPr>
      <w:rPr>
        <w:rFonts w:hint="default"/>
      </w:rPr>
    </w:lvl>
  </w:abstractNum>
  <w:abstractNum w:abstractNumId="45">
    <w:nsid w:val="77E31142"/>
    <w:multiLevelType w:val="hybridMultilevel"/>
    <w:tmpl w:val="AE9AEE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6"/>
  </w:num>
  <w:num w:numId="6">
    <w:abstractNumId w:val="33"/>
  </w:num>
  <w:num w:numId="7">
    <w:abstractNumId w:val="11"/>
  </w:num>
  <w:num w:numId="8">
    <w:abstractNumId w:val="7"/>
  </w:num>
  <w:num w:numId="9">
    <w:abstractNumId w:val="9"/>
  </w:num>
  <w:num w:numId="10">
    <w:abstractNumId w:val="8"/>
  </w:num>
  <w:num w:numId="11">
    <w:abstractNumId w:val="24"/>
  </w:num>
  <w:num w:numId="12">
    <w:abstractNumId w:val="43"/>
  </w:num>
  <w:num w:numId="13">
    <w:abstractNumId w:val="32"/>
  </w:num>
  <w:num w:numId="14">
    <w:abstractNumId w:val="13"/>
  </w:num>
  <w:num w:numId="15">
    <w:abstractNumId w:val="39"/>
  </w:num>
  <w:num w:numId="16">
    <w:abstractNumId w:val="42"/>
  </w:num>
  <w:num w:numId="17">
    <w:abstractNumId w:val="28"/>
  </w:num>
  <w:num w:numId="18">
    <w:abstractNumId w:val="46"/>
  </w:num>
  <w:num w:numId="19">
    <w:abstractNumId w:val="37"/>
  </w:num>
  <w:num w:numId="20">
    <w:abstractNumId w:val="20"/>
  </w:num>
  <w:num w:numId="21">
    <w:abstractNumId w:val="1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2">
    <w:abstractNumId w:val="36"/>
  </w:num>
  <w:num w:numId="23">
    <w:abstractNumId w:val="31"/>
  </w:num>
  <w:num w:numId="24">
    <w:abstractNumId w:val="38"/>
  </w:num>
  <w:num w:numId="25">
    <w:abstractNumId w:val="22"/>
  </w:num>
  <w:num w:numId="26">
    <w:abstractNumId w:val="14"/>
  </w:num>
  <w:num w:numId="27">
    <w:abstractNumId w:val="40"/>
  </w:num>
  <w:num w:numId="28">
    <w:abstractNumId w:val="17"/>
  </w:num>
  <w:num w:numId="29">
    <w:abstractNumId w:val="45"/>
  </w:num>
  <w:num w:numId="30">
    <w:abstractNumId w:val="16"/>
  </w:num>
  <w:num w:numId="31">
    <w:abstractNumId w:val="29"/>
  </w:num>
  <w:num w:numId="32">
    <w:abstractNumId w:val="34"/>
  </w:num>
  <w:num w:numId="33">
    <w:abstractNumId w:val="12"/>
  </w:num>
  <w:num w:numId="34">
    <w:abstractNumId w:val="23"/>
  </w:num>
  <w:num w:numId="35">
    <w:abstractNumId w:val="5"/>
  </w:num>
  <w:num w:numId="36">
    <w:abstractNumId w:val="35"/>
  </w:num>
  <w:num w:numId="37">
    <w:abstractNumId w:val="44"/>
  </w:num>
  <w:num w:numId="3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30"/>
  </w:num>
  <w:num w:numId="40">
    <w:abstractNumId w:val="15"/>
  </w:num>
  <w:num w:numId="41">
    <w:abstractNumId w:val="19"/>
  </w:num>
  <w:num w:numId="42">
    <w:abstractNumId w:val="41"/>
  </w:num>
  <w:num w:numId="43">
    <w:abstractNumId w:val="21"/>
  </w:num>
  <w:num w:numId="44">
    <w:abstractNumId w:val="25"/>
  </w:num>
  <w:num w:numId="45">
    <w:abstractNumId w:val="18"/>
  </w:num>
  <w:num w:numId="46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27"/>
  </w:num>
  <w:numIdMacAtCleanup w:val="3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/>
  <w:stylePaneFormatFilter w:val="000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0"/>
    <o:shapelayout v:ext="edit">
      <o:idmap v:ext="edit" data="2"/>
      <o:rules v:ext="edit">
        <o:r id="V:Rule2" type="connector" idref="#Łącznik prosty ze strzałką 1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B74086"/>
    <w:rsid w:val="00010CE6"/>
    <w:rsid w:val="000248CF"/>
    <w:rsid w:val="000248DA"/>
    <w:rsid w:val="00025F69"/>
    <w:rsid w:val="00027C4B"/>
    <w:rsid w:val="0003388B"/>
    <w:rsid w:val="00072B3B"/>
    <w:rsid w:val="00075F88"/>
    <w:rsid w:val="00084DE2"/>
    <w:rsid w:val="000855E4"/>
    <w:rsid w:val="00086441"/>
    <w:rsid w:val="00096CB7"/>
    <w:rsid w:val="000B6BBA"/>
    <w:rsid w:val="000C4A02"/>
    <w:rsid w:val="000C60F2"/>
    <w:rsid w:val="000C752B"/>
    <w:rsid w:val="000E2534"/>
    <w:rsid w:val="000E2961"/>
    <w:rsid w:val="00112527"/>
    <w:rsid w:val="0012040A"/>
    <w:rsid w:val="00126846"/>
    <w:rsid w:val="00136F55"/>
    <w:rsid w:val="0013730E"/>
    <w:rsid w:val="00144F18"/>
    <w:rsid w:val="00150C6F"/>
    <w:rsid w:val="0016100B"/>
    <w:rsid w:val="00170EE2"/>
    <w:rsid w:val="00173815"/>
    <w:rsid w:val="0019213F"/>
    <w:rsid w:val="001972E6"/>
    <w:rsid w:val="001A1E23"/>
    <w:rsid w:val="001B05FC"/>
    <w:rsid w:val="001B1DF3"/>
    <w:rsid w:val="001C7D30"/>
    <w:rsid w:val="0021522B"/>
    <w:rsid w:val="00223E47"/>
    <w:rsid w:val="00232CB4"/>
    <w:rsid w:val="002336F1"/>
    <w:rsid w:val="002433EE"/>
    <w:rsid w:val="00256CDB"/>
    <w:rsid w:val="002609B2"/>
    <w:rsid w:val="00262D1D"/>
    <w:rsid w:val="002878EA"/>
    <w:rsid w:val="00290084"/>
    <w:rsid w:val="0029644C"/>
    <w:rsid w:val="0029691C"/>
    <w:rsid w:val="002A3CDF"/>
    <w:rsid w:val="002B2C6C"/>
    <w:rsid w:val="002B6EFE"/>
    <w:rsid w:val="002C2C33"/>
    <w:rsid w:val="002C45B5"/>
    <w:rsid w:val="002C6555"/>
    <w:rsid w:val="002E29C1"/>
    <w:rsid w:val="002E50D5"/>
    <w:rsid w:val="00300D9B"/>
    <w:rsid w:val="00322533"/>
    <w:rsid w:val="003437F8"/>
    <w:rsid w:val="0034772B"/>
    <w:rsid w:val="00397B5A"/>
    <w:rsid w:val="003C082F"/>
    <w:rsid w:val="003C58DF"/>
    <w:rsid w:val="003D09FF"/>
    <w:rsid w:val="003E64B5"/>
    <w:rsid w:val="00406FA3"/>
    <w:rsid w:val="0040734E"/>
    <w:rsid w:val="004158DD"/>
    <w:rsid w:val="00416119"/>
    <w:rsid w:val="0041730C"/>
    <w:rsid w:val="004214BD"/>
    <w:rsid w:val="004239F2"/>
    <w:rsid w:val="004305C5"/>
    <w:rsid w:val="00446E37"/>
    <w:rsid w:val="00450309"/>
    <w:rsid w:val="00491AB8"/>
    <w:rsid w:val="00497D77"/>
    <w:rsid w:val="004A4000"/>
    <w:rsid w:val="004A41CE"/>
    <w:rsid w:val="004A7C18"/>
    <w:rsid w:val="004B4A18"/>
    <w:rsid w:val="004E2E0F"/>
    <w:rsid w:val="00517045"/>
    <w:rsid w:val="00520D10"/>
    <w:rsid w:val="0052245F"/>
    <w:rsid w:val="00541133"/>
    <w:rsid w:val="0054271F"/>
    <w:rsid w:val="0054469B"/>
    <w:rsid w:val="0054554C"/>
    <w:rsid w:val="005628F2"/>
    <w:rsid w:val="0056639F"/>
    <w:rsid w:val="005813AB"/>
    <w:rsid w:val="005905A1"/>
    <w:rsid w:val="00592B70"/>
    <w:rsid w:val="005A1CB8"/>
    <w:rsid w:val="005A74C1"/>
    <w:rsid w:val="005D0A4F"/>
    <w:rsid w:val="005D0F26"/>
    <w:rsid w:val="005E0183"/>
    <w:rsid w:val="005E0E1E"/>
    <w:rsid w:val="00607D4E"/>
    <w:rsid w:val="00612F62"/>
    <w:rsid w:val="00630462"/>
    <w:rsid w:val="00632045"/>
    <w:rsid w:val="00636DFE"/>
    <w:rsid w:val="00646B39"/>
    <w:rsid w:val="00676A74"/>
    <w:rsid w:val="006A31A9"/>
    <w:rsid w:val="006A7CA5"/>
    <w:rsid w:val="006B21E1"/>
    <w:rsid w:val="006D6E19"/>
    <w:rsid w:val="006D7BBE"/>
    <w:rsid w:val="006E502B"/>
    <w:rsid w:val="006F3AC5"/>
    <w:rsid w:val="006F5C06"/>
    <w:rsid w:val="007024C0"/>
    <w:rsid w:val="00702999"/>
    <w:rsid w:val="00712A32"/>
    <w:rsid w:val="00713D35"/>
    <w:rsid w:val="00717CED"/>
    <w:rsid w:val="00722227"/>
    <w:rsid w:val="00727909"/>
    <w:rsid w:val="0073429E"/>
    <w:rsid w:val="0073621E"/>
    <w:rsid w:val="00740B37"/>
    <w:rsid w:val="0075126C"/>
    <w:rsid w:val="00760EF8"/>
    <w:rsid w:val="007638FA"/>
    <w:rsid w:val="007674A9"/>
    <w:rsid w:val="007B44C9"/>
    <w:rsid w:val="007C0ED1"/>
    <w:rsid w:val="007C26C7"/>
    <w:rsid w:val="007C78EE"/>
    <w:rsid w:val="007E0ECC"/>
    <w:rsid w:val="007F0375"/>
    <w:rsid w:val="007F10CC"/>
    <w:rsid w:val="007F241D"/>
    <w:rsid w:val="007F39B4"/>
    <w:rsid w:val="007F4F0A"/>
    <w:rsid w:val="00813F79"/>
    <w:rsid w:val="00816238"/>
    <w:rsid w:val="008433C9"/>
    <w:rsid w:val="00845590"/>
    <w:rsid w:val="00846BC1"/>
    <w:rsid w:val="008509A7"/>
    <w:rsid w:val="00853B1C"/>
    <w:rsid w:val="00856630"/>
    <w:rsid w:val="00873BBF"/>
    <w:rsid w:val="00882BF5"/>
    <w:rsid w:val="00883000"/>
    <w:rsid w:val="008C22BD"/>
    <w:rsid w:val="008C72A6"/>
    <w:rsid w:val="008D3995"/>
    <w:rsid w:val="008D6D1E"/>
    <w:rsid w:val="008D72EE"/>
    <w:rsid w:val="008F23F4"/>
    <w:rsid w:val="008F5371"/>
    <w:rsid w:val="008F64C1"/>
    <w:rsid w:val="0090626C"/>
    <w:rsid w:val="00917582"/>
    <w:rsid w:val="00931C51"/>
    <w:rsid w:val="009366D9"/>
    <w:rsid w:val="00944605"/>
    <w:rsid w:val="00954B68"/>
    <w:rsid w:val="009666DE"/>
    <w:rsid w:val="00973524"/>
    <w:rsid w:val="00974447"/>
    <w:rsid w:val="00982549"/>
    <w:rsid w:val="0099252D"/>
    <w:rsid w:val="009951C4"/>
    <w:rsid w:val="009D01E7"/>
    <w:rsid w:val="009D4DCB"/>
    <w:rsid w:val="009E43D5"/>
    <w:rsid w:val="009E7244"/>
    <w:rsid w:val="00A04588"/>
    <w:rsid w:val="00A27E71"/>
    <w:rsid w:val="00A5122F"/>
    <w:rsid w:val="00A90F4C"/>
    <w:rsid w:val="00AB2A68"/>
    <w:rsid w:val="00AC1668"/>
    <w:rsid w:val="00AD73CA"/>
    <w:rsid w:val="00AF70CD"/>
    <w:rsid w:val="00B105AD"/>
    <w:rsid w:val="00B1125B"/>
    <w:rsid w:val="00B2192B"/>
    <w:rsid w:val="00B219F5"/>
    <w:rsid w:val="00B25491"/>
    <w:rsid w:val="00B35839"/>
    <w:rsid w:val="00B41593"/>
    <w:rsid w:val="00B477BB"/>
    <w:rsid w:val="00B51CC5"/>
    <w:rsid w:val="00B521E4"/>
    <w:rsid w:val="00B539B6"/>
    <w:rsid w:val="00B74086"/>
    <w:rsid w:val="00B749E8"/>
    <w:rsid w:val="00B84EF7"/>
    <w:rsid w:val="00B85119"/>
    <w:rsid w:val="00BA0EE5"/>
    <w:rsid w:val="00BB2D9C"/>
    <w:rsid w:val="00BB3AF2"/>
    <w:rsid w:val="00BC33F5"/>
    <w:rsid w:val="00BC4ADA"/>
    <w:rsid w:val="00BC5C9F"/>
    <w:rsid w:val="00BD1F81"/>
    <w:rsid w:val="00BD2200"/>
    <w:rsid w:val="00BE020A"/>
    <w:rsid w:val="00BF2C57"/>
    <w:rsid w:val="00C06118"/>
    <w:rsid w:val="00C103B0"/>
    <w:rsid w:val="00C11BE3"/>
    <w:rsid w:val="00C214C2"/>
    <w:rsid w:val="00C44ECD"/>
    <w:rsid w:val="00C50924"/>
    <w:rsid w:val="00C5494D"/>
    <w:rsid w:val="00C56C4E"/>
    <w:rsid w:val="00C62D3B"/>
    <w:rsid w:val="00C763D5"/>
    <w:rsid w:val="00C851E1"/>
    <w:rsid w:val="00C92892"/>
    <w:rsid w:val="00CA51C0"/>
    <w:rsid w:val="00CB0FD5"/>
    <w:rsid w:val="00CB65A3"/>
    <w:rsid w:val="00CC24F3"/>
    <w:rsid w:val="00CC57FC"/>
    <w:rsid w:val="00CD3412"/>
    <w:rsid w:val="00CE5AB0"/>
    <w:rsid w:val="00CF29D4"/>
    <w:rsid w:val="00CF5AF0"/>
    <w:rsid w:val="00D21C22"/>
    <w:rsid w:val="00D24AE8"/>
    <w:rsid w:val="00D36963"/>
    <w:rsid w:val="00D369FE"/>
    <w:rsid w:val="00D734FF"/>
    <w:rsid w:val="00D7601E"/>
    <w:rsid w:val="00D77501"/>
    <w:rsid w:val="00D817B6"/>
    <w:rsid w:val="00D86442"/>
    <w:rsid w:val="00D8695B"/>
    <w:rsid w:val="00D900DB"/>
    <w:rsid w:val="00D93BAB"/>
    <w:rsid w:val="00DB007F"/>
    <w:rsid w:val="00DB3C6F"/>
    <w:rsid w:val="00DC375D"/>
    <w:rsid w:val="00DE7791"/>
    <w:rsid w:val="00DF3857"/>
    <w:rsid w:val="00E11AA7"/>
    <w:rsid w:val="00E13480"/>
    <w:rsid w:val="00E142E6"/>
    <w:rsid w:val="00E161F8"/>
    <w:rsid w:val="00E309BA"/>
    <w:rsid w:val="00E6744B"/>
    <w:rsid w:val="00E96838"/>
    <w:rsid w:val="00EA121C"/>
    <w:rsid w:val="00EA485B"/>
    <w:rsid w:val="00ED15C0"/>
    <w:rsid w:val="00ED3C97"/>
    <w:rsid w:val="00EE0496"/>
    <w:rsid w:val="00EF1E82"/>
    <w:rsid w:val="00F0604D"/>
    <w:rsid w:val="00F11160"/>
    <w:rsid w:val="00F12ABE"/>
    <w:rsid w:val="00F1300C"/>
    <w:rsid w:val="00F24036"/>
    <w:rsid w:val="00F503CB"/>
    <w:rsid w:val="00F52A12"/>
    <w:rsid w:val="00F5331C"/>
    <w:rsid w:val="00F57D5D"/>
    <w:rsid w:val="00F600A6"/>
    <w:rsid w:val="00F64DBB"/>
    <w:rsid w:val="00F67BF6"/>
    <w:rsid w:val="00F83547"/>
    <w:rsid w:val="00F85489"/>
    <w:rsid w:val="00F97C07"/>
    <w:rsid w:val="00FA069C"/>
    <w:rsid w:val="00FB2B3F"/>
    <w:rsid w:val="00FB519C"/>
    <w:rsid w:val="00FC6024"/>
    <w:rsid w:val="00FC784B"/>
    <w:rsid w:val="00FD64C1"/>
    <w:rsid w:val="00FE29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62D3B"/>
    <w:pPr>
      <w:suppressAutoHyphens/>
    </w:pPr>
    <w:rPr>
      <w:sz w:val="24"/>
      <w:szCs w:val="24"/>
      <w:lang w:eastAsia="zh-CN"/>
    </w:rPr>
  </w:style>
  <w:style w:type="paragraph" w:styleId="Nagwek5">
    <w:name w:val="heading 5"/>
    <w:basedOn w:val="Normalny"/>
    <w:next w:val="Normalny"/>
    <w:link w:val="Nagwek5Znak"/>
    <w:qFormat/>
    <w:rsid w:val="00931C51"/>
    <w:pPr>
      <w:suppressAutoHyphens w:val="0"/>
      <w:spacing w:before="240" w:after="60"/>
      <w:outlineLvl w:val="4"/>
    </w:pPr>
    <w:rPr>
      <w:b/>
      <w:bCs/>
      <w:i/>
      <w:iCs/>
      <w:sz w:val="26"/>
      <w:szCs w:val="2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C62D3B"/>
  </w:style>
  <w:style w:type="character" w:customStyle="1" w:styleId="WW8Num2z0">
    <w:name w:val="WW8Num2z0"/>
    <w:rsid w:val="00C62D3B"/>
    <w:rPr>
      <w:rFonts w:ascii="Calibri" w:hAnsi="Calibri" w:cs="Arial Narrow"/>
      <w:b/>
      <w:bCs/>
      <w:sz w:val="22"/>
      <w:szCs w:val="22"/>
    </w:rPr>
  </w:style>
  <w:style w:type="character" w:customStyle="1" w:styleId="WW8Num2z1">
    <w:name w:val="WW8Num2z1"/>
    <w:rsid w:val="00C62D3B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2z2">
    <w:name w:val="WW8Num2z2"/>
    <w:rsid w:val="00C62D3B"/>
  </w:style>
  <w:style w:type="character" w:customStyle="1" w:styleId="WW8Num2z3">
    <w:name w:val="WW8Num2z3"/>
    <w:rsid w:val="00C62D3B"/>
  </w:style>
  <w:style w:type="character" w:customStyle="1" w:styleId="WW8Num2z4">
    <w:name w:val="WW8Num2z4"/>
    <w:rsid w:val="00C62D3B"/>
  </w:style>
  <w:style w:type="character" w:customStyle="1" w:styleId="WW8Num2z5">
    <w:name w:val="WW8Num2z5"/>
    <w:rsid w:val="00C62D3B"/>
  </w:style>
  <w:style w:type="character" w:customStyle="1" w:styleId="WW8Num2z6">
    <w:name w:val="WW8Num2z6"/>
    <w:rsid w:val="00C62D3B"/>
  </w:style>
  <w:style w:type="character" w:customStyle="1" w:styleId="WW8Num2z7">
    <w:name w:val="WW8Num2z7"/>
    <w:rsid w:val="00C62D3B"/>
  </w:style>
  <w:style w:type="character" w:customStyle="1" w:styleId="WW8Num2z8">
    <w:name w:val="WW8Num2z8"/>
    <w:rsid w:val="00C62D3B"/>
  </w:style>
  <w:style w:type="character" w:customStyle="1" w:styleId="WW8Num3z0">
    <w:name w:val="WW8Num3z0"/>
    <w:rsid w:val="00C62D3B"/>
    <w:rPr>
      <w:rFonts w:ascii="Calibri" w:hAnsi="Calibri" w:cs="Calibri"/>
      <w:bCs/>
      <w:sz w:val="22"/>
      <w:szCs w:val="22"/>
    </w:rPr>
  </w:style>
  <w:style w:type="character" w:customStyle="1" w:styleId="WW8Num3z1">
    <w:name w:val="WW8Num3z1"/>
    <w:rsid w:val="00C62D3B"/>
  </w:style>
  <w:style w:type="character" w:customStyle="1" w:styleId="WW8Num3z2">
    <w:name w:val="WW8Num3z2"/>
    <w:rsid w:val="00C62D3B"/>
  </w:style>
  <w:style w:type="character" w:customStyle="1" w:styleId="WW8Num3z3">
    <w:name w:val="WW8Num3z3"/>
    <w:rsid w:val="00C62D3B"/>
  </w:style>
  <w:style w:type="character" w:customStyle="1" w:styleId="WW8Num3z4">
    <w:name w:val="WW8Num3z4"/>
    <w:rsid w:val="00C62D3B"/>
  </w:style>
  <w:style w:type="character" w:customStyle="1" w:styleId="WW8Num3z5">
    <w:name w:val="WW8Num3z5"/>
    <w:rsid w:val="00C62D3B"/>
  </w:style>
  <w:style w:type="character" w:customStyle="1" w:styleId="WW8Num3z6">
    <w:name w:val="WW8Num3z6"/>
    <w:rsid w:val="00C62D3B"/>
  </w:style>
  <w:style w:type="character" w:customStyle="1" w:styleId="WW8Num3z7">
    <w:name w:val="WW8Num3z7"/>
    <w:rsid w:val="00C62D3B"/>
  </w:style>
  <w:style w:type="character" w:customStyle="1" w:styleId="WW8Num3z8">
    <w:name w:val="WW8Num3z8"/>
    <w:rsid w:val="00C62D3B"/>
  </w:style>
  <w:style w:type="character" w:customStyle="1" w:styleId="WW8Num4z0">
    <w:name w:val="WW8Num4z0"/>
    <w:rsid w:val="00C62D3B"/>
    <w:rPr>
      <w:rFonts w:hint="default"/>
      <w:b/>
    </w:rPr>
  </w:style>
  <w:style w:type="character" w:customStyle="1" w:styleId="WW8Num4z1">
    <w:name w:val="WW8Num4z1"/>
    <w:rsid w:val="00C62D3B"/>
    <w:rPr>
      <w:rFonts w:ascii="Calibri" w:eastAsia="Times New Roman" w:hAnsi="Calibri" w:cs="Times New Roman"/>
      <w:b w:val="0"/>
    </w:rPr>
  </w:style>
  <w:style w:type="character" w:customStyle="1" w:styleId="WW8Num4z2">
    <w:name w:val="WW8Num4z2"/>
    <w:rsid w:val="00C62D3B"/>
    <w:rPr>
      <w:rFonts w:hint="default"/>
    </w:rPr>
  </w:style>
  <w:style w:type="character" w:customStyle="1" w:styleId="WW8Num5z0">
    <w:name w:val="WW8Num5z0"/>
    <w:rsid w:val="00C62D3B"/>
    <w:rPr>
      <w:rFonts w:ascii="Calibri" w:hAnsi="Calibri" w:cs="Calibri" w:hint="default"/>
      <w:sz w:val="22"/>
      <w:szCs w:val="22"/>
    </w:rPr>
  </w:style>
  <w:style w:type="character" w:customStyle="1" w:styleId="WW8Num6z0">
    <w:name w:val="WW8Num6z0"/>
    <w:rsid w:val="00C62D3B"/>
    <w:rPr>
      <w:rFonts w:ascii="Calibri" w:hAnsi="Calibri" w:cs="Calibri" w:hint="default"/>
      <w:color w:val="000000"/>
      <w:sz w:val="22"/>
      <w:szCs w:val="22"/>
    </w:rPr>
  </w:style>
  <w:style w:type="character" w:customStyle="1" w:styleId="WW8Num7z0">
    <w:name w:val="WW8Num7z0"/>
    <w:rsid w:val="00C62D3B"/>
    <w:rPr>
      <w:rFonts w:ascii="Wingdings" w:hAnsi="Wingdings" w:cs="OpenSymbol"/>
    </w:rPr>
  </w:style>
  <w:style w:type="character" w:customStyle="1" w:styleId="WW8Num7z1">
    <w:name w:val="WW8Num7z1"/>
    <w:rsid w:val="00C62D3B"/>
    <w:rPr>
      <w:rFonts w:ascii="Symbol" w:hAnsi="Symbol" w:cs="OpenSymbol"/>
    </w:rPr>
  </w:style>
  <w:style w:type="character" w:customStyle="1" w:styleId="WW8Num8z0">
    <w:name w:val="WW8Num8z0"/>
    <w:rsid w:val="00C62D3B"/>
  </w:style>
  <w:style w:type="character" w:customStyle="1" w:styleId="WW8Num8z1">
    <w:name w:val="WW8Num8z1"/>
    <w:rsid w:val="00C62D3B"/>
  </w:style>
  <w:style w:type="character" w:customStyle="1" w:styleId="WW8Num8z2">
    <w:name w:val="WW8Num8z2"/>
    <w:rsid w:val="00C62D3B"/>
  </w:style>
  <w:style w:type="character" w:customStyle="1" w:styleId="WW8Num8z3">
    <w:name w:val="WW8Num8z3"/>
    <w:rsid w:val="00C62D3B"/>
  </w:style>
  <w:style w:type="character" w:customStyle="1" w:styleId="WW8Num8z4">
    <w:name w:val="WW8Num8z4"/>
    <w:rsid w:val="00C62D3B"/>
  </w:style>
  <w:style w:type="character" w:customStyle="1" w:styleId="WW8Num8z5">
    <w:name w:val="WW8Num8z5"/>
    <w:rsid w:val="00C62D3B"/>
  </w:style>
  <w:style w:type="character" w:customStyle="1" w:styleId="WW8Num8z6">
    <w:name w:val="WW8Num8z6"/>
    <w:rsid w:val="00C62D3B"/>
  </w:style>
  <w:style w:type="character" w:customStyle="1" w:styleId="WW8Num8z7">
    <w:name w:val="WW8Num8z7"/>
    <w:rsid w:val="00C62D3B"/>
  </w:style>
  <w:style w:type="character" w:customStyle="1" w:styleId="WW8Num8z8">
    <w:name w:val="WW8Num8z8"/>
    <w:rsid w:val="00C62D3B"/>
  </w:style>
  <w:style w:type="character" w:customStyle="1" w:styleId="WW8Num9z0">
    <w:name w:val="WW8Num9z0"/>
    <w:rsid w:val="00C62D3B"/>
    <w:rPr>
      <w:rFonts w:hint="default"/>
      <w:b/>
      <w:bCs/>
      <w:color w:val="000000"/>
      <w:sz w:val="22"/>
      <w:szCs w:val="22"/>
      <w:lang w:eastAsia="en-US"/>
    </w:rPr>
  </w:style>
  <w:style w:type="character" w:customStyle="1" w:styleId="WW8Num10z0">
    <w:name w:val="WW8Num10z0"/>
    <w:rsid w:val="00C62D3B"/>
    <w:rPr>
      <w:rFonts w:ascii="Calibri" w:hAnsi="Calibri" w:cs="Arial" w:hint="default"/>
      <w:color w:val="000000"/>
      <w:sz w:val="18"/>
      <w:szCs w:val="18"/>
    </w:rPr>
  </w:style>
  <w:style w:type="character" w:customStyle="1" w:styleId="WW8Num10z1">
    <w:name w:val="WW8Num10z1"/>
    <w:rsid w:val="00C62D3B"/>
  </w:style>
  <w:style w:type="character" w:customStyle="1" w:styleId="WW8Num10z2">
    <w:name w:val="WW8Num10z2"/>
    <w:rsid w:val="00C62D3B"/>
  </w:style>
  <w:style w:type="character" w:customStyle="1" w:styleId="WW8Num10z3">
    <w:name w:val="WW8Num10z3"/>
    <w:rsid w:val="00C62D3B"/>
  </w:style>
  <w:style w:type="character" w:customStyle="1" w:styleId="WW8Num10z4">
    <w:name w:val="WW8Num10z4"/>
    <w:rsid w:val="00C62D3B"/>
  </w:style>
  <w:style w:type="character" w:customStyle="1" w:styleId="WW8Num10z5">
    <w:name w:val="WW8Num10z5"/>
    <w:rsid w:val="00C62D3B"/>
  </w:style>
  <w:style w:type="character" w:customStyle="1" w:styleId="WW8Num10z6">
    <w:name w:val="WW8Num10z6"/>
    <w:rsid w:val="00C62D3B"/>
  </w:style>
  <w:style w:type="character" w:customStyle="1" w:styleId="WW8Num10z7">
    <w:name w:val="WW8Num10z7"/>
    <w:rsid w:val="00C62D3B"/>
  </w:style>
  <w:style w:type="character" w:customStyle="1" w:styleId="WW8Num10z8">
    <w:name w:val="WW8Num10z8"/>
    <w:rsid w:val="00C62D3B"/>
  </w:style>
  <w:style w:type="character" w:customStyle="1" w:styleId="WW8Num11z0">
    <w:name w:val="WW8Num11z0"/>
    <w:rsid w:val="00C62D3B"/>
    <w:rPr>
      <w:rFonts w:ascii="Symbol" w:hAnsi="Symbol" w:cs="Symbol" w:hint="default"/>
    </w:rPr>
  </w:style>
  <w:style w:type="character" w:customStyle="1" w:styleId="WW8Num11z1">
    <w:name w:val="WW8Num11z1"/>
    <w:rsid w:val="00C62D3B"/>
    <w:rPr>
      <w:rFonts w:ascii="Courier New" w:hAnsi="Courier New" w:cs="Courier New" w:hint="default"/>
    </w:rPr>
  </w:style>
  <w:style w:type="character" w:customStyle="1" w:styleId="WW8Num11z2">
    <w:name w:val="WW8Num11z2"/>
    <w:rsid w:val="00C62D3B"/>
    <w:rPr>
      <w:rFonts w:ascii="Wingdings" w:hAnsi="Wingdings" w:cs="Wingdings" w:hint="default"/>
    </w:rPr>
  </w:style>
  <w:style w:type="character" w:customStyle="1" w:styleId="WW8Num12z0">
    <w:name w:val="WW8Num12z0"/>
    <w:rsid w:val="00C62D3B"/>
    <w:rPr>
      <w:rFonts w:ascii="Calibri" w:hAnsi="Calibri" w:cs="Arial Narrow" w:hint="default"/>
      <w:bCs/>
      <w:sz w:val="22"/>
      <w:szCs w:val="22"/>
    </w:rPr>
  </w:style>
  <w:style w:type="character" w:customStyle="1" w:styleId="WW8Num13z0">
    <w:name w:val="WW8Num13z0"/>
    <w:rsid w:val="00C62D3B"/>
  </w:style>
  <w:style w:type="character" w:customStyle="1" w:styleId="WW8Num13z1">
    <w:name w:val="WW8Num13z1"/>
    <w:rsid w:val="00C62D3B"/>
  </w:style>
  <w:style w:type="character" w:customStyle="1" w:styleId="WW8Num13z2">
    <w:name w:val="WW8Num13z2"/>
    <w:rsid w:val="00C62D3B"/>
  </w:style>
  <w:style w:type="character" w:customStyle="1" w:styleId="WW8Num13z3">
    <w:name w:val="WW8Num13z3"/>
    <w:rsid w:val="00C62D3B"/>
  </w:style>
  <w:style w:type="character" w:customStyle="1" w:styleId="WW8Num13z4">
    <w:name w:val="WW8Num13z4"/>
    <w:rsid w:val="00C62D3B"/>
  </w:style>
  <w:style w:type="character" w:customStyle="1" w:styleId="WW8Num13z5">
    <w:name w:val="WW8Num13z5"/>
    <w:rsid w:val="00C62D3B"/>
  </w:style>
  <w:style w:type="character" w:customStyle="1" w:styleId="WW8Num13z6">
    <w:name w:val="WW8Num13z6"/>
    <w:rsid w:val="00C62D3B"/>
  </w:style>
  <w:style w:type="character" w:customStyle="1" w:styleId="WW8Num13z7">
    <w:name w:val="WW8Num13z7"/>
    <w:rsid w:val="00C62D3B"/>
  </w:style>
  <w:style w:type="character" w:customStyle="1" w:styleId="WW8Num13z8">
    <w:name w:val="WW8Num13z8"/>
    <w:rsid w:val="00C62D3B"/>
  </w:style>
  <w:style w:type="character" w:customStyle="1" w:styleId="WW8Num14z0">
    <w:name w:val="WW8Num14z0"/>
    <w:rsid w:val="00C62D3B"/>
  </w:style>
  <w:style w:type="character" w:customStyle="1" w:styleId="WW8Num14z1">
    <w:name w:val="WW8Num14z1"/>
    <w:rsid w:val="00C62D3B"/>
  </w:style>
  <w:style w:type="character" w:customStyle="1" w:styleId="WW8Num14z2">
    <w:name w:val="WW8Num14z2"/>
    <w:rsid w:val="00C62D3B"/>
  </w:style>
  <w:style w:type="character" w:customStyle="1" w:styleId="WW8Num14z3">
    <w:name w:val="WW8Num14z3"/>
    <w:rsid w:val="00C62D3B"/>
  </w:style>
  <w:style w:type="character" w:customStyle="1" w:styleId="WW8Num14z4">
    <w:name w:val="WW8Num14z4"/>
    <w:rsid w:val="00C62D3B"/>
  </w:style>
  <w:style w:type="character" w:customStyle="1" w:styleId="WW8Num14z5">
    <w:name w:val="WW8Num14z5"/>
    <w:rsid w:val="00C62D3B"/>
  </w:style>
  <w:style w:type="character" w:customStyle="1" w:styleId="WW8Num14z6">
    <w:name w:val="WW8Num14z6"/>
    <w:rsid w:val="00C62D3B"/>
  </w:style>
  <w:style w:type="character" w:customStyle="1" w:styleId="WW8Num14z7">
    <w:name w:val="WW8Num14z7"/>
    <w:rsid w:val="00C62D3B"/>
  </w:style>
  <w:style w:type="character" w:customStyle="1" w:styleId="WW8Num14z8">
    <w:name w:val="WW8Num14z8"/>
    <w:rsid w:val="00C62D3B"/>
  </w:style>
  <w:style w:type="character" w:customStyle="1" w:styleId="WW8Num15z0">
    <w:name w:val="WW8Num15z0"/>
    <w:rsid w:val="00C62D3B"/>
    <w:rPr>
      <w:rFonts w:ascii="Symbol" w:hAnsi="Symbol" w:cs="Symbol" w:hint="default"/>
      <w:sz w:val="22"/>
      <w:szCs w:val="22"/>
    </w:rPr>
  </w:style>
  <w:style w:type="character" w:customStyle="1" w:styleId="WW8Num15z1">
    <w:name w:val="WW8Num15z1"/>
    <w:rsid w:val="00C62D3B"/>
    <w:rPr>
      <w:rFonts w:ascii="Courier New" w:hAnsi="Courier New" w:cs="Courier New" w:hint="default"/>
    </w:rPr>
  </w:style>
  <w:style w:type="character" w:customStyle="1" w:styleId="WW8Num15z2">
    <w:name w:val="WW8Num15z2"/>
    <w:rsid w:val="00C62D3B"/>
    <w:rPr>
      <w:rFonts w:ascii="Wingdings" w:hAnsi="Wingdings" w:cs="Wingdings" w:hint="default"/>
    </w:rPr>
  </w:style>
  <w:style w:type="character" w:customStyle="1" w:styleId="WW8Num16z0">
    <w:name w:val="WW8Num16z0"/>
    <w:rsid w:val="00C62D3B"/>
    <w:rPr>
      <w:rFonts w:hint="default"/>
    </w:rPr>
  </w:style>
  <w:style w:type="character" w:customStyle="1" w:styleId="WW8NumSt8z0">
    <w:name w:val="WW8NumSt8z0"/>
    <w:rsid w:val="00C62D3B"/>
    <w:rPr>
      <w:rFonts w:ascii="Symbol" w:hAnsi="Symbol" w:cs="Symbol" w:hint="default"/>
      <w:color w:val="000000"/>
      <w:sz w:val="22"/>
      <w:szCs w:val="22"/>
      <w:lang w:eastAsia="pl-PL"/>
    </w:rPr>
  </w:style>
  <w:style w:type="character" w:customStyle="1" w:styleId="WW8NumSt9z0">
    <w:name w:val="WW8NumSt9z0"/>
    <w:rsid w:val="00C62D3B"/>
    <w:rPr>
      <w:rFonts w:ascii="Symbol" w:hAnsi="Symbol" w:cs="Symbol" w:hint="default"/>
    </w:rPr>
  </w:style>
  <w:style w:type="character" w:customStyle="1" w:styleId="Domylnaczcionkaakapitu2">
    <w:name w:val="Domyślna czcionka akapitu2"/>
    <w:rsid w:val="00C62D3B"/>
  </w:style>
  <w:style w:type="character" w:customStyle="1" w:styleId="WW8Num1z1">
    <w:name w:val="WW8Num1z1"/>
    <w:rsid w:val="00C62D3B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1z2">
    <w:name w:val="WW8Num1z2"/>
    <w:rsid w:val="00C62D3B"/>
  </w:style>
  <w:style w:type="character" w:customStyle="1" w:styleId="WW8Num1z3">
    <w:name w:val="WW8Num1z3"/>
    <w:rsid w:val="00C62D3B"/>
  </w:style>
  <w:style w:type="character" w:customStyle="1" w:styleId="WW8Num1z4">
    <w:name w:val="WW8Num1z4"/>
    <w:rsid w:val="00C62D3B"/>
  </w:style>
  <w:style w:type="character" w:customStyle="1" w:styleId="WW8Num1z5">
    <w:name w:val="WW8Num1z5"/>
    <w:rsid w:val="00C62D3B"/>
  </w:style>
  <w:style w:type="character" w:customStyle="1" w:styleId="WW8Num1z6">
    <w:name w:val="WW8Num1z6"/>
    <w:rsid w:val="00C62D3B"/>
  </w:style>
  <w:style w:type="character" w:customStyle="1" w:styleId="WW8Num1z7">
    <w:name w:val="WW8Num1z7"/>
    <w:rsid w:val="00C62D3B"/>
  </w:style>
  <w:style w:type="character" w:customStyle="1" w:styleId="WW8Num1z8">
    <w:name w:val="WW8Num1z8"/>
    <w:rsid w:val="00C62D3B"/>
  </w:style>
  <w:style w:type="character" w:customStyle="1" w:styleId="WW8Num6z1">
    <w:name w:val="WW8Num6z1"/>
    <w:rsid w:val="00C62D3B"/>
    <w:rPr>
      <w:rFonts w:ascii="Symbol" w:hAnsi="Symbol" w:cs="OpenSymbol"/>
    </w:rPr>
  </w:style>
  <w:style w:type="character" w:customStyle="1" w:styleId="WW8Num7z2">
    <w:name w:val="WW8Num7z2"/>
    <w:rsid w:val="00C62D3B"/>
  </w:style>
  <w:style w:type="character" w:customStyle="1" w:styleId="WW8Num7z3">
    <w:name w:val="WW8Num7z3"/>
    <w:rsid w:val="00C62D3B"/>
  </w:style>
  <w:style w:type="character" w:customStyle="1" w:styleId="WW8Num7z4">
    <w:name w:val="WW8Num7z4"/>
    <w:rsid w:val="00C62D3B"/>
  </w:style>
  <w:style w:type="character" w:customStyle="1" w:styleId="WW8Num7z5">
    <w:name w:val="WW8Num7z5"/>
    <w:rsid w:val="00C62D3B"/>
  </w:style>
  <w:style w:type="character" w:customStyle="1" w:styleId="WW8Num7z6">
    <w:name w:val="WW8Num7z6"/>
    <w:rsid w:val="00C62D3B"/>
  </w:style>
  <w:style w:type="character" w:customStyle="1" w:styleId="WW8Num7z7">
    <w:name w:val="WW8Num7z7"/>
    <w:rsid w:val="00C62D3B"/>
  </w:style>
  <w:style w:type="character" w:customStyle="1" w:styleId="WW8Num7z8">
    <w:name w:val="WW8Num7z8"/>
    <w:rsid w:val="00C62D3B"/>
  </w:style>
  <w:style w:type="character" w:customStyle="1" w:styleId="WW8Num9z1">
    <w:name w:val="WW8Num9z1"/>
    <w:rsid w:val="00C62D3B"/>
  </w:style>
  <w:style w:type="character" w:customStyle="1" w:styleId="WW8Num9z2">
    <w:name w:val="WW8Num9z2"/>
    <w:rsid w:val="00C62D3B"/>
  </w:style>
  <w:style w:type="character" w:customStyle="1" w:styleId="WW8Num9z3">
    <w:name w:val="WW8Num9z3"/>
    <w:rsid w:val="00C62D3B"/>
  </w:style>
  <w:style w:type="character" w:customStyle="1" w:styleId="WW8Num9z4">
    <w:name w:val="WW8Num9z4"/>
    <w:rsid w:val="00C62D3B"/>
  </w:style>
  <w:style w:type="character" w:customStyle="1" w:styleId="WW8Num9z5">
    <w:name w:val="WW8Num9z5"/>
    <w:rsid w:val="00C62D3B"/>
  </w:style>
  <w:style w:type="character" w:customStyle="1" w:styleId="WW8Num9z6">
    <w:name w:val="WW8Num9z6"/>
    <w:rsid w:val="00C62D3B"/>
  </w:style>
  <w:style w:type="character" w:customStyle="1" w:styleId="WW8Num9z7">
    <w:name w:val="WW8Num9z7"/>
    <w:rsid w:val="00C62D3B"/>
  </w:style>
  <w:style w:type="character" w:customStyle="1" w:styleId="WW8Num9z8">
    <w:name w:val="WW8Num9z8"/>
    <w:rsid w:val="00C62D3B"/>
  </w:style>
  <w:style w:type="character" w:customStyle="1" w:styleId="WW8Num4z3">
    <w:name w:val="WW8Num4z3"/>
    <w:rsid w:val="00C62D3B"/>
  </w:style>
  <w:style w:type="character" w:customStyle="1" w:styleId="WW8Num4z4">
    <w:name w:val="WW8Num4z4"/>
    <w:rsid w:val="00C62D3B"/>
  </w:style>
  <w:style w:type="character" w:customStyle="1" w:styleId="WW8Num4z5">
    <w:name w:val="WW8Num4z5"/>
    <w:rsid w:val="00C62D3B"/>
  </w:style>
  <w:style w:type="character" w:customStyle="1" w:styleId="WW8Num4z6">
    <w:name w:val="WW8Num4z6"/>
    <w:rsid w:val="00C62D3B"/>
  </w:style>
  <w:style w:type="character" w:customStyle="1" w:styleId="WW8Num4z7">
    <w:name w:val="WW8Num4z7"/>
    <w:rsid w:val="00C62D3B"/>
  </w:style>
  <w:style w:type="character" w:customStyle="1" w:styleId="WW8Num4z8">
    <w:name w:val="WW8Num4z8"/>
    <w:rsid w:val="00C62D3B"/>
  </w:style>
  <w:style w:type="character" w:customStyle="1" w:styleId="WW8Num5z1">
    <w:name w:val="WW8Num5z1"/>
    <w:rsid w:val="00C62D3B"/>
  </w:style>
  <w:style w:type="character" w:customStyle="1" w:styleId="WW8Num5z2">
    <w:name w:val="WW8Num5z2"/>
    <w:rsid w:val="00C62D3B"/>
  </w:style>
  <w:style w:type="character" w:customStyle="1" w:styleId="WW8Num5z3">
    <w:name w:val="WW8Num5z3"/>
    <w:rsid w:val="00C62D3B"/>
  </w:style>
  <w:style w:type="character" w:customStyle="1" w:styleId="WW8Num5z4">
    <w:name w:val="WW8Num5z4"/>
    <w:rsid w:val="00C62D3B"/>
  </w:style>
  <w:style w:type="character" w:customStyle="1" w:styleId="WW8Num5z5">
    <w:name w:val="WW8Num5z5"/>
    <w:rsid w:val="00C62D3B"/>
  </w:style>
  <w:style w:type="character" w:customStyle="1" w:styleId="WW8Num5z6">
    <w:name w:val="WW8Num5z6"/>
    <w:rsid w:val="00C62D3B"/>
  </w:style>
  <w:style w:type="character" w:customStyle="1" w:styleId="WW8Num5z7">
    <w:name w:val="WW8Num5z7"/>
    <w:rsid w:val="00C62D3B"/>
  </w:style>
  <w:style w:type="character" w:customStyle="1" w:styleId="WW8Num5z8">
    <w:name w:val="WW8Num5z8"/>
    <w:rsid w:val="00C62D3B"/>
  </w:style>
  <w:style w:type="character" w:customStyle="1" w:styleId="WW8Num6z2">
    <w:name w:val="WW8Num6z2"/>
    <w:rsid w:val="00C62D3B"/>
  </w:style>
  <w:style w:type="character" w:customStyle="1" w:styleId="WW8Num6z3">
    <w:name w:val="WW8Num6z3"/>
    <w:rsid w:val="00C62D3B"/>
  </w:style>
  <w:style w:type="character" w:customStyle="1" w:styleId="WW8Num6z4">
    <w:name w:val="WW8Num6z4"/>
    <w:rsid w:val="00C62D3B"/>
  </w:style>
  <w:style w:type="character" w:customStyle="1" w:styleId="WW8Num6z5">
    <w:name w:val="WW8Num6z5"/>
    <w:rsid w:val="00C62D3B"/>
  </w:style>
  <w:style w:type="character" w:customStyle="1" w:styleId="WW8Num6z6">
    <w:name w:val="WW8Num6z6"/>
    <w:rsid w:val="00C62D3B"/>
  </w:style>
  <w:style w:type="character" w:customStyle="1" w:styleId="WW8Num6z7">
    <w:name w:val="WW8Num6z7"/>
    <w:rsid w:val="00C62D3B"/>
  </w:style>
  <w:style w:type="character" w:customStyle="1" w:styleId="WW8Num6z8">
    <w:name w:val="WW8Num6z8"/>
    <w:rsid w:val="00C62D3B"/>
  </w:style>
  <w:style w:type="character" w:customStyle="1" w:styleId="WW8Num11z3">
    <w:name w:val="WW8Num11z3"/>
    <w:rsid w:val="00C62D3B"/>
  </w:style>
  <w:style w:type="character" w:customStyle="1" w:styleId="WW8Num11z4">
    <w:name w:val="WW8Num11z4"/>
    <w:rsid w:val="00C62D3B"/>
  </w:style>
  <w:style w:type="character" w:customStyle="1" w:styleId="WW8Num11z5">
    <w:name w:val="WW8Num11z5"/>
    <w:rsid w:val="00C62D3B"/>
  </w:style>
  <w:style w:type="character" w:customStyle="1" w:styleId="WW8Num11z6">
    <w:name w:val="WW8Num11z6"/>
    <w:rsid w:val="00C62D3B"/>
  </w:style>
  <w:style w:type="character" w:customStyle="1" w:styleId="WW8Num11z7">
    <w:name w:val="WW8Num11z7"/>
    <w:rsid w:val="00C62D3B"/>
  </w:style>
  <w:style w:type="character" w:customStyle="1" w:styleId="WW8Num11z8">
    <w:name w:val="WW8Num11z8"/>
    <w:rsid w:val="00C62D3B"/>
  </w:style>
  <w:style w:type="character" w:customStyle="1" w:styleId="WW8Num12z1">
    <w:name w:val="WW8Num12z1"/>
    <w:rsid w:val="00C62D3B"/>
  </w:style>
  <w:style w:type="character" w:customStyle="1" w:styleId="WW8Num12z2">
    <w:name w:val="WW8Num12z2"/>
    <w:rsid w:val="00C62D3B"/>
  </w:style>
  <w:style w:type="character" w:customStyle="1" w:styleId="WW8Num12z3">
    <w:name w:val="WW8Num12z3"/>
    <w:rsid w:val="00C62D3B"/>
  </w:style>
  <w:style w:type="character" w:customStyle="1" w:styleId="WW8Num12z4">
    <w:name w:val="WW8Num12z4"/>
    <w:rsid w:val="00C62D3B"/>
  </w:style>
  <w:style w:type="character" w:customStyle="1" w:styleId="WW8Num12z5">
    <w:name w:val="WW8Num12z5"/>
    <w:rsid w:val="00C62D3B"/>
  </w:style>
  <w:style w:type="character" w:customStyle="1" w:styleId="WW8Num12z6">
    <w:name w:val="WW8Num12z6"/>
    <w:rsid w:val="00C62D3B"/>
  </w:style>
  <w:style w:type="character" w:customStyle="1" w:styleId="WW8Num12z7">
    <w:name w:val="WW8Num12z7"/>
    <w:rsid w:val="00C62D3B"/>
  </w:style>
  <w:style w:type="character" w:customStyle="1" w:styleId="WW8Num12z8">
    <w:name w:val="WW8Num12z8"/>
    <w:rsid w:val="00C62D3B"/>
  </w:style>
  <w:style w:type="character" w:customStyle="1" w:styleId="WW8Num15z3">
    <w:name w:val="WW8Num15z3"/>
    <w:rsid w:val="00C62D3B"/>
  </w:style>
  <w:style w:type="character" w:customStyle="1" w:styleId="WW8Num15z4">
    <w:name w:val="WW8Num15z4"/>
    <w:rsid w:val="00C62D3B"/>
  </w:style>
  <w:style w:type="character" w:customStyle="1" w:styleId="WW8Num15z5">
    <w:name w:val="WW8Num15z5"/>
    <w:rsid w:val="00C62D3B"/>
  </w:style>
  <w:style w:type="character" w:customStyle="1" w:styleId="WW8Num15z6">
    <w:name w:val="WW8Num15z6"/>
    <w:rsid w:val="00C62D3B"/>
  </w:style>
  <w:style w:type="character" w:customStyle="1" w:styleId="WW8Num15z7">
    <w:name w:val="WW8Num15z7"/>
    <w:rsid w:val="00C62D3B"/>
  </w:style>
  <w:style w:type="character" w:customStyle="1" w:styleId="WW8Num15z8">
    <w:name w:val="WW8Num15z8"/>
    <w:rsid w:val="00C62D3B"/>
  </w:style>
  <w:style w:type="character" w:customStyle="1" w:styleId="WW8Num16z1">
    <w:name w:val="WW8Num16z1"/>
    <w:rsid w:val="00C62D3B"/>
  </w:style>
  <w:style w:type="character" w:customStyle="1" w:styleId="WW8Num16z2">
    <w:name w:val="WW8Num16z2"/>
    <w:rsid w:val="00C62D3B"/>
  </w:style>
  <w:style w:type="character" w:customStyle="1" w:styleId="WW8Num16z3">
    <w:name w:val="WW8Num16z3"/>
    <w:rsid w:val="00C62D3B"/>
  </w:style>
  <w:style w:type="character" w:customStyle="1" w:styleId="WW8Num16z4">
    <w:name w:val="WW8Num16z4"/>
    <w:rsid w:val="00C62D3B"/>
  </w:style>
  <w:style w:type="character" w:customStyle="1" w:styleId="WW8Num16z5">
    <w:name w:val="WW8Num16z5"/>
    <w:rsid w:val="00C62D3B"/>
  </w:style>
  <w:style w:type="character" w:customStyle="1" w:styleId="WW8Num16z6">
    <w:name w:val="WW8Num16z6"/>
    <w:rsid w:val="00C62D3B"/>
  </w:style>
  <w:style w:type="character" w:customStyle="1" w:styleId="WW8Num16z7">
    <w:name w:val="WW8Num16z7"/>
    <w:rsid w:val="00C62D3B"/>
  </w:style>
  <w:style w:type="character" w:customStyle="1" w:styleId="WW8Num16z8">
    <w:name w:val="WW8Num16z8"/>
    <w:rsid w:val="00C62D3B"/>
  </w:style>
  <w:style w:type="character" w:customStyle="1" w:styleId="WW8Num17z0">
    <w:name w:val="WW8Num17z0"/>
    <w:rsid w:val="00C62D3B"/>
    <w:rPr>
      <w:rFonts w:hint="default"/>
      <w:b/>
    </w:rPr>
  </w:style>
  <w:style w:type="character" w:customStyle="1" w:styleId="WW8Num17z1">
    <w:name w:val="WW8Num17z1"/>
    <w:rsid w:val="00C62D3B"/>
    <w:rPr>
      <w:rFonts w:ascii="Calibri" w:eastAsia="Times New Roman" w:hAnsi="Calibri" w:cs="Times New Roman"/>
      <w:b w:val="0"/>
    </w:rPr>
  </w:style>
  <w:style w:type="character" w:customStyle="1" w:styleId="WW8Num17z2">
    <w:name w:val="WW8Num17z2"/>
    <w:rsid w:val="00C62D3B"/>
    <w:rPr>
      <w:rFonts w:hint="default"/>
    </w:rPr>
  </w:style>
  <w:style w:type="character" w:customStyle="1" w:styleId="WW8Num18z0">
    <w:name w:val="WW8Num18z0"/>
    <w:rsid w:val="00C62D3B"/>
    <w:rPr>
      <w:rFonts w:ascii="Calibri" w:hAnsi="Calibri" w:cs="Calibri" w:hint="default"/>
      <w:sz w:val="22"/>
      <w:szCs w:val="22"/>
    </w:rPr>
  </w:style>
  <w:style w:type="character" w:customStyle="1" w:styleId="WW8Num19z0">
    <w:name w:val="WW8Num19z0"/>
    <w:rsid w:val="00C62D3B"/>
    <w:rPr>
      <w:rFonts w:ascii="Symbol" w:hAnsi="Symbol" w:cs="Symbol" w:hint="default"/>
    </w:rPr>
  </w:style>
  <w:style w:type="character" w:customStyle="1" w:styleId="WW8Num19z1">
    <w:name w:val="WW8Num19z1"/>
    <w:rsid w:val="00C62D3B"/>
    <w:rPr>
      <w:rFonts w:ascii="Courier New" w:hAnsi="Courier New" w:cs="Courier New" w:hint="default"/>
    </w:rPr>
  </w:style>
  <w:style w:type="character" w:customStyle="1" w:styleId="WW8Num19z2">
    <w:name w:val="WW8Num19z2"/>
    <w:rsid w:val="00C62D3B"/>
    <w:rPr>
      <w:rFonts w:ascii="Wingdings" w:hAnsi="Wingdings" w:cs="Wingdings" w:hint="default"/>
    </w:rPr>
  </w:style>
  <w:style w:type="character" w:customStyle="1" w:styleId="WW8Num20z0">
    <w:name w:val="WW8Num20z0"/>
    <w:rsid w:val="00C62D3B"/>
    <w:rPr>
      <w:rFonts w:ascii="Wingdings" w:hAnsi="Wingdings" w:cs="Wingdings" w:hint="default"/>
    </w:rPr>
  </w:style>
  <w:style w:type="character" w:customStyle="1" w:styleId="WW8Num20z1">
    <w:name w:val="WW8Num20z1"/>
    <w:rsid w:val="00C62D3B"/>
    <w:rPr>
      <w:rFonts w:ascii="Courier New" w:hAnsi="Courier New" w:cs="Courier New" w:hint="default"/>
    </w:rPr>
  </w:style>
  <w:style w:type="character" w:customStyle="1" w:styleId="WW8Num20z3">
    <w:name w:val="WW8Num20z3"/>
    <w:rsid w:val="00C62D3B"/>
    <w:rPr>
      <w:rFonts w:ascii="Symbol" w:hAnsi="Symbol" w:cs="Symbol" w:hint="default"/>
    </w:rPr>
  </w:style>
  <w:style w:type="character" w:customStyle="1" w:styleId="WW8Num21z0">
    <w:name w:val="WW8Num21z0"/>
    <w:rsid w:val="00C62D3B"/>
  </w:style>
  <w:style w:type="character" w:customStyle="1" w:styleId="WW8Num21z1">
    <w:name w:val="WW8Num21z1"/>
    <w:rsid w:val="00C62D3B"/>
  </w:style>
  <w:style w:type="character" w:customStyle="1" w:styleId="WW8Num21z2">
    <w:name w:val="WW8Num21z2"/>
    <w:rsid w:val="00C62D3B"/>
  </w:style>
  <w:style w:type="character" w:customStyle="1" w:styleId="WW8Num21z3">
    <w:name w:val="WW8Num21z3"/>
    <w:rsid w:val="00C62D3B"/>
  </w:style>
  <w:style w:type="character" w:customStyle="1" w:styleId="WW8Num21z4">
    <w:name w:val="WW8Num21z4"/>
    <w:rsid w:val="00C62D3B"/>
  </w:style>
  <w:style w:type="character" w:customStyle="1" w:styleId="WW8Num21z5">
    <w:name w:val="WW8Num21z5"/>
    <w:rsid w:val="00C62D3B"/>
  </w:style>
  <w:style w:type="character" w:customStyle="1" w:styleId="WW8Num21z6">
    <w:name w:val="WW8Num21z6"/>
    <w:rsid w:val="00C62D3B"/>
  </w:style>
  <w:style w:type="character" w:customStyle="1" w:styleId="WW8Num21z7">
    <w:name w:val="WW8Num21z7"/>
    <w:rsid w:val="00C62D3B"/>
  </w:style>
  <w:style w:type="character" w:customStyle="1" w:styleId="WW8Num21z8">
    <w:name w:val="WW8Num21z8"/>
    <w:rsid w:val="00C62D3B"/>
  </w:style>
  <w:style w:type="character" w:customStyle="1" w:styleId="WW8Num22z0">
    <w:name w:val="WW8Num22z0"/>
    <w:rsid w:val="00C62D3B"/>
    <w:rPr>
      <w:rFonts w:ascii="Symbol" w:hAnsi="Symbol" w:cs="Symbol" w:hint="default"/>
    </w:rPr>
  </w:style>
  <w:style w:type="character" w:customStyle="1" w:styleId="WW8Num22z1">
    <w:name w:val="WW8Num22z1"/>
    <w:rsid w:val="00C62D3B"/>
    <w:rPr>
      <w:rFonts w:ascii="Courier New" w:hAnsi="Courier New" w:cs="Courier New" w:hint="default"/>
    </w:rPr>
  </w:style>
  <w:style w:type="character" w:customStyle="1" w:styleId="WW8Num22z2">
    <w:name w:val="WW8Num22z2"/>
    <w:rsid w:val="00C62D3B"/>
    <w:rPr>
      <w:rFonts w:ascii="Wingdings" w:hAnsi="Wingdings" w:cs="Wingdings" w:hint="default"/>
    </w:rPr>
  </w:style>
  <w:style w:type="character" w:customStyle="1" w:styleId="WW8Num23z0">
    <w:name w:val="WW8Num23z0"/>
    <w:rsid w:val="00C62D3B"/>
    <w:rPr>
      <w:rFonts w:ascii="Symbol" w:hAnsi="Symbol" w:cs="Symbol" w:hint="default"/>
      <w:sz w:val="22"/>
      <w:szCs w:val="22"/>
    </w:rPr>
  </w:style>
  <w:style w:type="character" w:customStyle="1" w:styleId="WW8Num23z1">
    <w:name w:val="WW8Num23z1"/>
    <w:rsid w:val="00C62D3B"/>
    <w:rPr>
      <w:rFonts w:ascii="Courier New" w:hAnsi="Courier New" w:cs="Courier New" w:hint="default"/>
    </w:rPr>
  </w:style>
  <w:style w:type="character" w:customStyle="1" w:styleId="WW8Num23z2">
    <w:name w:val="WW8Num23z2"/>
    <w:rsid w:val="00C62D3B"/>
    <w:rPr>
      <w:rFonts w:ascii="Wingdings" w:hAnsi="Wingdings" w:cs="Wingdings" w:hint="default"/>
    </w:rPr>
  </w:style>
  <w:style w:type="character" w:customStyle="1" w:styleId="WW8Num24z0">
    <w:name w:val="WW8Num24z0"/>
    <w:rsid w:val="00C62D3B"/>
  </w:style>
  <w:style w:type="character" w:customStyle="1" w:styleId="WW8Num24z1">
    <w:name w:val="WW8Num24z1"/>
    <w:rsid w:val="00C62D3B"/>
  </w:style>
  <w:style w:type="character" w:customStyle="1" w:styleId="WW8Num24z2">
    <w:name w:val="WW8Num24z2"/>
    <w:rsid w:val="00C62D3B"/>
  </w:style>
  <w:style w:type="character" w:customStyle="1" w:styleId="WW8Num24z3">
    <w:name w:val="WW8Num24z3"/>
    <w:rsid w:val="00C62D3B"/>
  </w:style>
  <w:style w:type="character" w:customStyle="1" w:styleId="WW8Num24z4">
    <w:name w:val="WW8Num24z4"/>
    <w:rsid w:val="00C62D3B"/>
  </w:style>
  <w:style w:type="character" w:customStyle="1" w:styleId="WW8Num24z5">
    <w:name w:val="WW8Num24z5"/>
    <w:rsid w:val="00C62D3B"/>
  </w:style>
  <w:style w:type="character" w:customStyle="1" w:styleId="WW8Num24z6">
    <w:name w:val="WW8Num24z6"/>
    <w:rsid w:val="00C62D3B"/>
  </w:style>
  <w:style w:type="character" w:customStyle="1" w:styleId="WW8Num24z7">
    <w:name w:val="WW8Num24z7"/>
    <w:rsid w:val="00C62D3B"/>
  </w:style>
  <w:style w:type="character" w:customStyle="1" w:styleId="WW8Num24z8">
    <w:name w:val="WW8Num24z8"/>
    <w:rsid w:val="00C62D3B"/>
  </w:style>
  <w:style w:type="character" w:customStyle="1" w:styleId="WW8Num25z0">
    <w:name w:val="WW8Num25z0"/>
    <w:rsid w:val="00C62D3B"/>
    <w:rPr>
      <w:rFonts w:ascii="Symbol" w:hAnsi="Symbol" w:cs="Symbol" w:hint="default"/>
    </w:rPr>
  </w:style>
  <w:style w:type="character" w:customStyle="1" w:styleId="WW8Num25z1">
    <w:name w:val="WW8Num25z1"/>
    <w:rsid w:val="00C62D3B"/>
    <w:rPr>
      <w:rFonts w:ascii="Courier New" w:hAnsi="Courier New" w:cs="Courier New" w:hint="default"/>
    </w:rPr>
  </w:style>
  <w:style w:type="character" w:customStyle="1" w:styleId="WW8Num25z2">
    <w:name w:val="WW8Num25z2"/>
    <w:rsid w:val="00C62D3B"/>
    <w:rPr>
      <w:rFonts w:ascii="Wingdings" w:hAnsi="Wingdings" w:cs="Wingdings" w:hint="default"/>
    </w:rPr>
  </w:style>
  <w:style w:type="character" w:customStyle="1" w:styleId="WW8Num26z0">
    <w:name w:val="WW8Num26z0"/>
    <w:rsid w:val="00C62D3B"/>
    <w:rPr>
      <w:rFonts w:ascii="Symbol" w:hAnsi="Symbol" w:cs="Symbol" w:hint="default"/>
    </w:rPr>
  </w:style>
  <w:style w:type="character" w:customStyle="1" w:styleId="WW8Num26z1">
    <w:name w:val="WW8Num26z1"/>
    <w:rsid w:val="00C62D3B"/>
    <w:rPr>
      <w:rFonts w:ascii="Courier New" w:hAnsi="Courier New" w:cs="Courier New" w:hint="default"/>
    </w:rPr>
  </w:style>
  <w:style w:type="character" w:customStyle="1" w:styleId="WW8Num26z2">
    <w:name w:val="WW8Num26z2"/>
    <w:rsid w:val="00C62D3B"/>
    <w:rPr>
      <w:rFonts w:ascii="Wingdings" w:hAnsi="Wingdings" w:cs="Wingdings" w:hint="default"/>
    </w:rPr>
  </w:style>
  <w:style w:type="character" w:customStyle="1" w:styleId="WW8Num27z0">
    <w:name w:val="WW8Num27z0"/>
    <w:rsid w:val="00C62D3B"/>
    <w:rPr>
      <w:rFonts w:ascii="Calibri" w:hAnsi="Calibri" w:cs="Calibri" w:hint="default"/>
      <w:sz w:val="22"/>
      <w:szCs w:val="22"/>
    </w:rPr>
  </w:style>
  <w:style w:type="character" w:customStyle="1" w:styleId="WW8Num27z1">
    <w:name w:val="WW8Num27z1"/>
    <w:rsid w:val="00C62D3B"/>
  </w:style>
  <w:style w:type="character" w:customStyle="1" w:styleId="WW8Num27z2">
    <w:name w:val="WW8Num27z2"/>
    <w:rsid w:val="00C62D3B"/>
  </w:style>
  <w:style w:type="character" w:customStyle="1" w:styleId="WW8Num27z3">
    <w:name w:val="WW8Num27z3"/>
    <w:rsid w:val="00C62D3B"/>
  </w:style>
  <w:style w:type="character" w:customStyle="1" w:styleId="WW8Num27z4">
    <w:name w:val="WW8Num27z4"/>
    <w:rsid w:val="00C62D3B"/>
  </w:style>
  <w:style w:type="character" w:customStyle="1" w:styleId="WW8Num27z5">
    <w:name w:val="WW8Num27z5"/>
    <w:rsid w:val="00C62D3B"/>
  </w:style>
  <w:style w:type="character" w:customStyle="1" w:styleId="WW8Num27z6">
    <w:name w:val="WW8Num27z6"/>
    <w:rsid w:val="00C62D3B"/>
  </w:style>
  <w:style w:type="character" w:customStyle="1" w:styleId="WW8Num27z7">
    <w:name w:val="WW8Num27z7"/>
    <w:rsid w:val="00C62D3B"/>
  </w:style>
  <w:style w:type="character" w:customStyle="1" w:styleId="WW8Num27z8">
    <w:name w:val="WW8Num27z8"/>
    <w:rsid w:val="00C62D3B"/>
  </w:style>
  <w:style w:type="character" w:customStyle="1" w:styleId="WW8Num28z0">
    <w:name w:val="WW8Num28z0"/>
    <w:rsid w:val="00C62D3B"/>
    <w:rPr>
      <w:rFonts w:hint="default"/>
    </w:rPr>
  </w:style>
  <w:style w:type="character" w:customStyle="1" w:styleId="WW8Num28z1">
    <w:name w:val="WW8Num28z1"/>
    <w:rsid w:val="00C62D3B"/>
  </w:style>
  <w:style w:type="character" w:customStyle="1" w:styleId="WW8Num28z2">
    <w:name w:val="WW8Num28z2"/>
    <w:rsid w:val="00C62D3B"/>
  </w:style>
  <w:style w:type="character" w:customStyle="1" w:styleId="WW8Num28z3">
    <w:name w:val="WW8Num28z3"/>
    <w:rsid w:val="00C62D3B"/>
  </w:style>
  <w:style w:type="character" w:customStyle="1" w:styleId="WW8Num28z4">
    <w:name w:val="WW8Num28z4"/>
    <w:rsid w:val="00C62D3B"/>
  </w:style>
  <w:style w:type="character" w:customStyle="1" w:styleId="WW8Num28z5">
    <w:name w:val="WW8Num28z5"/>
    <w:rsid w:val="00C62D3B"/>
  </w:style>
  <w:style w:type="character" w:customStyle="1" w:styleId="WW8Num28z6">
    <w:name w:val="WW8Num28z6"/>
    <w:rsid w:val="00C62D3B"/>
  </w:style>
  <w:style w:type="character" w:customStyle="1" w:styleId="WW8Num28z7">
    <w:name w:val="WW8Num28z7"/>
    <w:rsid w:val="00C62D3B"/>
  </w:style>
  <w:style w:type="character" w:customStyle="1" w:styleId="WW8Num28z8">
    <w:name w:val="WW8Num28z8"/>
    <w:rsid w:val="00C62D3B"/>
  </w:style>
  <w:style w:type="character" w:customStyle="1" w:styleId="WW8Num29z0">
    <w:name w:val="WW8Num29z0"/>
    <w:rsid w:val="00C62D3B"/>
    <w:rPr>
      <w:rFonts w:ascii="Calibri" w:hAnsi="Calibri" w:cs="Arial Narrow" w:hint="default"/>
      <w:bCs/>
      <w:sz w:val="22"/>
      <w:szCs w:val="22"/>
    </w:rPr>
  </w:style>
  <w:style w:type="character" w:customStyle="1" w:styleId="WW8Num29z1">
    <w:name w:val="WW8Num29z1"/>
    <w:rsid w:val="00C62D3B"/>
  </w:style>
  <w:style w:type="character" w:customStyle="1" w:styleId="WW8Num29z2">
    <w:name w:val="WW8Num29z2"/>
    <w:rsid w:val="00C62D3B"/>
  </w:style>
  <w:style w:type="character" w:customStyle="1" w:styleId="WW8Num29z3">
    <w:name w:val="WW8Num29z3"/>
    <w:rsid w:val="00C62D3B"/>
  </w:style>
  <w:style w:type="character" w:customStyle="1" w:styleId="WW8Num29z4">
    <w:name w:val="WW8Num29z4"/>
    <w:rsid w:val="00C62D3B"/>
  </w:style>
  <w:style w:type="character" w:customStyle="1" w:styleId="WW8Num29z5">
    <w:name w:val="WW8Num29z5"/>
    <w:rsid w:val="00C62D3B"/>
  </w:style>
  <w:style w:type="character" w:customStyle="1" w:styleId="WW8Num29z6">
    <w:name w:val="WW8Num29z6"/>
    <w:rsid w:val="00C62D3B"/>
  </w:style>
  <w:style w:type="character" w:customStyle="1" w:styleId="WW8Num29z7">
    <w:name w:val="WW8Num29z7"/>
    <w:rsid w:val="00C62D3B"/>
  </w:style>
  <w:style w:type="character" w:customStyle="1" w:styleId="WW8Num29z8">
    <w:name w:val="WW8Num29z8"/>
    <w:rsid w:val="00C62D3B"/>
  </w:style>
  <w:style w:type="character" w:customStyle="1" w:styleId="Domylnaczcionkaakapitu1">
    <w:name w:val="Domyślna czcionka akapitu1"/>
    <w:rsid w:val="00C62D3B"/>
  </w:style>
  <w:style w:type="character" w:customStyle="1" w:styleId="apple-style-span">
    <w:name w:val="apple-style-span"/>
    <w:basedOn w:val="Domylnaczcionkaakapitu1"/>
    <w:rsid w:val="00C62D3B"/>
  </w:style>
  <w:style w:type="character" w:customStyle="1" w:styleId="Odwoaniedokomentarza1">
    <w:name w:val="Odwołanie do komentarza1"/>
    <w:rsid w:val="00C62D3B"/>
    <w:rPr>
      <w:sz w:val="16"/>
      <w:szCs w:val="16"/>
    </w:rPr>
  </w:style>
  <w:style w:type="character" w:customStyle="1" w:styleId="TekstkomentarzaZnak">
    <w:name w:val="Tekst komentarza Znak"/>
    <w:link w:val="Tekstkomentarza"/>
    <w:uiPriority w:val="99"/>
    <w:rsid w:val="00C62D3B"/>
    <w:rPr>
      <w:rFonts w:ascii="Times New Roman" w:hAnsi="Times New Roman" w:cs="Times New Roman"/>
      <w:sz w:val="20"/>
      <w:szCs w:val="20"/>
    </w:rPr>
  </w:style>
  <w:style w:type="character" w:customStyle="1" w:styleId="TematkomentarzaZnak">
    <w:name w:val="Temat komentarza Znak"/>
    <w:rsid w:val="00C62D3B"/>
    <w:rPr>
      <w:rFonts w:ascii="Times New Roman" w:hAnsi="Times New Roman" w:cs="Times New Roman"/>
      <w:b/>
      <w:bCs/>
      <w:sz w:val="20"/>
      <w:szCs w:val="20"/>
    </w:rPr>
  </w:style>
  <w:style w:type="character" w:customStyle="1" w:styleId="TekstdymkaZnak">
    <w:name w:val="Tekst dymka Znak"/>
    <w:rsid w:val="00C62D3B"/>
    <w:rPr>
      <w:rFonts w:ascii="Tahoma" w:hAnsi="Tahoma" w:cs="Tahoma"/>
      <w:sz w:val="16"/>
      <w:szCs w:val="16"/>
    </w:rPr>
  </w:style>
  <w:style w:type="character" w:customStyle="1" w:styleId="TekstpodstawowyZnak">
    <w:name w:val="Tekst podstawowy Znak"/>
    <w:rsid w:val="00C62D3B"/>
    <w:rPr>
      <w:rFonts w:ascii="Times New Roman" w:eastAsia="Calibri" w:hAnsi="Times New Roman" w:cs="Times New Roman"/>
      <w:sz w:val="24"/>
      <w:szCs w:val="24"/>
    </w:rPr>
  </w:style>
  <w:style w:type="character" w:styleId="Hipercze">
    <w:name w:val="Hyperlink"/>
    <w:rsid w:val="00C62D3B"/>
    <w:rPr>
      <w:color w:val="0000FF"/>
      <w:u w:val="single"/>
    </w:rPr>
  </w:style>
  <w:style w:type="character" w:customStyle="1" w:styleId="TekstprzypisudolnegoZnak">
    <w:name w:val="Tekst przypisu dolnego Znak"/>
    <w:uiPriority w:val="99"/>
    <w:rsid w:val="00C62D3B"/>
    <w:rPr>
      <w:rFonts w:eastAsia="Times New Roman"/>
    </w:rPr>
  </w:style>
  <w:style w:type="character" w:customStyle="1" w:styleId="Znakiprzypiswdolnych">
    <w:name w:val="Znaki przypisów dolnych"/>
    <w:rsid w:val="00C62D3B"/>
    <w:rPr>
      <w:vertAlign w:val="superscript"/>
    </w:rPr>
  </w:style>
  <w:style w:type="character" w:customStyle="1" w:styleId="NagwekZnak">
    <w:name w:val="Nagłówek Znak"/>
    <w:rsid w:val="00C62D3B"/>
    <w:rPr>
      <w:rFonts w:ascii="Times New Roman" w:eastAsia="Times New Roman" w:hAnsi="Times New Roman" w:cs="Times New Roman"/>
      <w:sz w:val="24"/>
      <w:szCs w:val="24"/>
    </w:rPr>
  </w:style>
  <w:style w:type="character" w:customStyle="1" w:styleId="StopkaZnak">
    <w:name w:val="Stopka Znak"/>
    <w:uiPriority w:val="99"/>
    <w:rsid w:val="00C62D3B"/>
    <w:rPr>
      <w:rFonts w:ascii="Times New Roman" w:eastAsia="Times New Roman" w:hAnsi="Times New Roman" w:cs="Times New Roman"/>
      <w:sz w:val="24"/>
      <w:szCs w:val="24"/>
    </w:rPr>
  </w:style>
  <w:style w:type="character" w:customStyle="1" w:styleId="Znakiwypunktowania">
    <w:name w:val="Znaki wypunktowania"/>
    <w:rsid w:val="00C62D3B"/>
    <w:rPr>
      <w:rFonts w:ascii="OpenSymbol" w:eastAsia="OpenSymbol" w:hAnsi="OpenSymbol" w:cs="OpenSymbol"/>
    </w:rPr>
  </w:style>
  <w:style w:type="character" w:customStyle="1" w:styleId="Odwoanieprzypisudolnego1">
    <w:name w:val="Odwołanie przypisu dolnego1"/>
    <w:rsid w:val="00C62D3B"/>
    <w:rPr>
      <w:vertAlign w:val="superscript"/>
    </w:rPr>
  </w:style>
  <w:style w:type="character" w:customStyle="1" w:styleId="Tekstpodstawowywcity2Znak">
    <w:name w:val="Tekst podstawowy wcięty 2 Znak"/>
    <w:link w:val="Tekstpodstawowywcity2"/>
    <w:uiPriority w:val="99"/>
    <w:rsid w:val="00C62D3B"/>
    <w:rPr>
      <w:sz w:val="24"/>
      <w:szCs w:val="24"/>
      <w:lang w:eastAsia="zh-CN"/>
    </w:rPr>
  </w:style>
  <w:style w:type="character" w:styleId="Odwoanieprzypisudolnego">
    <w:name w:val="footnote reference"/>
    <w:uiPriority w:val="99"/>
    <w:rsid w:val="00C62D3B"/>
    <w:rPr>
      <w:vertAlign w:val="superscript"/>
    </w:rPr>
  </w:style>
  <w:style w:type="character" w:styleId="Odwoanieprzypisukocowego">
    <w:name w:val="endnote reference"/>
    <w:rsid w:val="00C62D3B"/>
    <w:rPr>
      <w:vertAlign w:val="superscript"/>
    </w:rPr>
  </w:style>
  <w:style w:type="character" w:customStyle="1" w:styleId="Znakiprzypiswkocowych">
    <w:name w:val="Znaki przypisów końcowych"/>
    <w:rsid w:val="00C62D3B"/>
  </w:style>
  <w:style w:type="paragraph" w:customStyle="1" w:styleId="Nagwek2">
    <w:name w:val="Nagłówek2"/>
    <w:basedOn w:val="Normalny"/>
    <w:next w:val="Tekstpodstawowy"/>
    <w:rsid w:val="00C62D3B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rsid w:val="00C62D3B"/>
    <w:rPr>
      <w:rFonts w:eastAsia="Calibri"/>
    </w:rPr>
  </w:style>
  <w:style w:type="paragraph" w:styleId="Lista">
    <w:name w:val="List"/>
    <w:basedOn w:val="Tekstpodstawowy"/>
    <w:rsid w:val="00C62D3B"/>
    <w:rPr>
      <w:rFonts w:cs="Arial Unicode MS"/>
    </w:rPr>
  </w:style>
  <w:style w:type="paragraph" w:styleId="Legenda">
    <w:name w:val="caption"/>
    <w:basedOn w:val="Normalny"/>
    <w:qFormat/>
    <w:rsid w:val="00C62D3B"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rsid w:val="00C62D3B"/>
    <w:pPr>
      <w:suppressLineNumbers/>
    </w:pPr>
    <w:rPr>
      <w:rFonts w:cs="Arial Unicode MS"/>
    </w:rPr>
  </w:style>
  <w:style w:type="paragraph" w:customStyle="1" w:styleId="Nagwek1">
    <w:name w:val="Nagłówek1"/>
    <w:basedOn w:val="Normalny"/>
    <w:next w:val="Tekstpodstawowy"/>
    <w:rsid w:val="00C62D3B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customStyle="1" w:styleId="Legenda1">
    <w:name w:val="Legenda1"/>
    <w:basedOn w:val="Normalny"/>
    <w:rsid w:val="00C62D3B"/>
    <w:pPr>
      <w:suppressLineNumbers/>
      <w:spacing w:before="120" w:after="120"/>
    </w:pPr>
    <w:rPr>
      <w:rFonts w:cs="Arial Unicode MS"/>
      <w:i/>
      <w:iCs/>
    </w:rPr>
  </w:style>
  <w:style w:type="paragraph" w:customStyle="1" w:styleId="Default">
    <w:name w:val="Default"/>
    <w:rsid w:val="00C62D3B"/>
    <w:pPr>
      <w:suppressAutoHyphens/>
      <w:autoSpaceDE w:val="0"/>
    </w:pPr>
    <w:rPr>
      <w:rFonts w:ascii="Arial" w:eastAsia="Calibri" w:hAnsi="Arial" w:cs="Arial"/>
      <w:color w:val="000000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C62D3B"/>
    <w:pPr>
      <w:ind w:left="720"/>
    </w:pPr>
  </w:style>
  <w:style w:type="paragraph" w:customStyle="1" w:styleId="Tekstkomentarza1">
    <w:name w:val="Tekst komentarza1"/>
    <w:basedOn w:val="Normalny"/>
    <w:rsid w:val="00C62D3B"/>
    <w:rPr>
      <w:rFonts w:eastAsia="Calibri"/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C62D3B"/>
    <w:rPr>
      <w:b/>
      <w:bCs/>
    </w:rPr>
  </w:style>
  <w:style w:type="paragraph" w:styleId="Tekstdymka">
    <w:name w:val="Balloon Text"/>
    <w:basedOn w:val="Normalny"/>
    <w:rsid w:val="00C62D3B"/>
    <w:rPr>
      <w:rFonts w:ascii="Tahoma" w:eastAsia="Calibri" w:hAnsi="Tahoma" w:cs="Tahoma"/>
      <w:sz w:val="16"/>
      <w:szCs w:val="16"/>
    </w:rPr>
  </w:style>
  <w:style w:type="paragraph" w:customStyle="1" w:styleId="Domyolnie">
    <w:name w:val="Domyolnie"/>
    <w:rsid w:val="00C62D3B"/>
    <w:pPr>
      <w:widowControl w:val="0"/>
      <w:suppressAutoHyphens/>
      <w:ind w:left="800" w:hanging="360"/>
    </w:pPr>
    <w:rPr>
      <w:color w:val="000000"/>
      <w:sz w:val="24"/>
      <w:lang w:eastAsia="zh-CN"/>
    </w:rPr>
  </w:style>
  <w:style w:type="paragraph" w:styleId="Tekstprzypisudolnego">
    <w:name w:val="footnote text"/>
    <w:basedOn w:val="Normalny"/>
    <w:uiPriority w:val="99"/>
    <w:rsid w:val="00C62D3B"/>
    <w:pPr>
      <w:spacing w:after="200" w:line="276" w:lineRule="auto"/>
    </w:pPr>
    <w:rPr>
      <w:rFonts w:ascii="Calibri" w:hAnsi="Calibri" w:cs="Calibri"/>
      <w:sz w:val="20"/>
      <w:szCs w:val="20"/>
    </w:rPr>
  </w:style>
  <w:style w:type="paragraph" w:customStyle="1" w:styleId="Gwkaistopka">
    <w:name w:val="Główka i stopka"/>
    <w:basedOn w:val="Normalny"/>
    <w:rsid w:val="00C62D3B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C62D3B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uiPriority w:val="99"/>
    <w:rsid w:val="00C62D3B"/>
    <w:pPr>
      <w:tabs>
        <w:tab w:val="center" w:pos="4536"/>
        <w:tab w:val="right" w:pos="9072"/>
      </w:tabs>
    </w:pPr>
  </w:style>
  <w:style w:type="paragraph" w:customStyle="1" w:styleId="Lista-kontynuacja21">
    <w:name w:val="Lista - kontynuacja 21"/>
    <w:basedOn w:val="Normalny"/>
    <w:rsid w:val="00C62D3B"/>
    <w:pPr>
      <w:spacing w:after="120"/>
      <w:ind w:left="566"/>
    </w:pPr>
    <w:rPr>
      <w:sz w:val="20"/>
      <w:szCs w:val="20"/>
    </w:rPr>
  </w:style>
  <w:style w:type="paragraph" w:customStyle="1" w:styleId="WW-Tekstpodstawowywcity21">
    <w:name w:val="WW-Tekst podstawowy wcięty 21"/>
    <w:basedOn w:val="Normalny"/>
    <w:rsid w:val="00C62D3B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Zawartotabeli">
    <w:name w:val="Zawartość tabeli"/>
    <w:basedOn w:val="Normalny"/>
    <w:rsid w:val="00C62D3B"/>
    <w:pPr>
      <w:suppressLineNumbers/>
    </w:pPr>
  </w:style>
  <w:style w:type="paragraph" w:customStyle="1" w:styleId="Nagwektabeli">
    <w:name w:val="Nagłówek tabeli"/>
    <w:basedOn w:val="Zawartotabeli"/>
    <w:rsid w:val="00C62D3B"/>
    <w:pPr>
      <w:jc w:val="center"/>
    </w:pPr>
    <w:rPr>
      <w:b/>
      <w:bCs/>
    </w:rPr>
  </w:style>
  <w:style w:type="paragraph" w:customStyle="1" w:styleId="Tekstpodstawowywcity21">
    <w:name w:val="Tekst podstawowy wcięty 21"/>
    <w:basedOn w:val="Normalny"/>
    <w:rsid w:val="00C62D3B"/>
    <w:pPr>
      <w:spacing w:after="120" w:line="480" w:lineRule="auto"/>
      <w:ind w:left="283"/>
    </w:pPr>
  </w:style>
  <w:style w:type="paragraph" w:styleId="Tekstkomentarza">
    <w:name w:val="annotation text"/>
    <w:basedOn w:val="Normalny"/>
    <w:link w:val="TekstkomentarzaZnak"/>
    <w:uiPriority w:val="99"/>
    <w:semiHidden/>
    <w:rsid w:val="00592B70"/>
    <w:pPr>
      <w:suppressAutoHyphens w:val="0"/>
    </w:pPr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592B70"/>
    <w:rPr>
      <w:lang w:eastAsia="zh-CN"/>
    </w:rPr>
  </w:style>
  <w:style w:type="paragraph" w:customStyle="1" w:styleId="Tekstpodstawowywcity22">
    <w:name w:val="Tekst podstawowy wcięty 22"/>
    <w:basedOn w:val="Normalny"/>
    <w:rsid w:val="006D6E19"/>
    <w:pPr>
      <w:suppressAutoHyphens w:val="0"/>
      <w:spacing w:after="120" w:line="480" w:lineRule="auto"/>
      <w:ind w:left="283"/>
    </w:pPr>
    <w:rPr>
      <w:sz w:val="22"/>
      <w:szCs w:val="22"/>
    </w:rPr>
  </w:style>
  <w:style w:type="paragraph" w:customStyle="1" w:styleId="Styl">
    <w:name w:val="Styl"/>
    <w:rsid w:val="006D6E19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6D6E19"/>
    <w:pPr>
      <w:spacing w:after="200" w:line="100" w:lineRule="atLeast"/>
    </w:pPr>
    <w:rPr>
      <w:kern w:val="2"/>
      <w:szCs w:val="20"/>
      <w:lang w:bidi="hi-IN"/>
    </w:rPr>
  </w:style>
  <w:style w:type="character" w:styleId="Uwydatnienie">
    <w:name w:val="Emphasis"/>
    <w:qFormat/>
    <w:rsid w:val="006D6E19"/>
    <w:rPr>
      <w:i/>
      <w:iCs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917582"/>
    <w:pPr>
      <w:suppressAutoHyphens w:val="0"/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semiHidden/>
    <w:rsid w:val="00917582"/>
    <w:rPr>
      <w:sz w:val="24"/>
      <w:szCs w:val="24"/>
      <w:lang w:eastAsia="zh-CN"/>
    </w:rPr>
  </w:style>
  <w:style w:type="character" w:styleId="Odwoaniedokomentarza">
    <w:name w:val="annotation reference"/>
    <w:uiPriority w:val="99"/>
    <w:semiHidden/>
    <w:unhideWhenUsed/>
    <w:rsid w:val="000C60F2"/>
    <w:rPr>
      <w:sz w:val="16"/>
      <w:szCs w:val="16"/>
    </w:rPr>
  </w:style>
  <w:style w:type="paragraph" w:styleId="Lista-kontynuacja">
    <w:name w:val="List Continue"/>
    <w:basedOn w:val="Normalny"/>
    <w:uiPriority w:val="99"/>
    <w:semiHidden/>
    <w:unhideWhenUsed/>
    <w:rsid w:val="00931C51"/>
    <w:pPr>
      <w:spacing w:after="120"/>
      <w:ind w:left="283"/>
      <w:contextualSpacing/>
    </w:pPr>
  </w:style>
  <w:style w:type="character" w:customStyle="1" w:styleId="Nagwek5Znak">
    <w:name w:val="Nagłówek 5 Znak"/>
    <w:link w:val="Nagwek5"/>
    <w:rsid w:val="00931C51"/>
    <w:rPr>
      <w:b/>
      <w:bCs/>
      <w:i/>
      <w:iCs/>
      <w:sz w:val="26"/>
      <w:szCs w:val="26"/>
    </w:rPr>
  </w:style>
  <w:style w:type="paragraph" w:styleId="Zwykytekst">
    <w:name w:val="Plain Text"/>
    <w:basedOn w:val="Normalny"/>
    <w:link w:val="ZwykytekstZnak"/>
    <w:uiPriority w:val="99"/>
    <w:unhideWhenUsed/>
    <w:rsid w:val="00931C51"/>
    <w:pPr>
      <w:suppressAutoHyphens w:val="0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rsid w:val="00931C51"/>
    <w:rPr>
      <w:rFonts w:ascii="Consolas" w:eastAsia="Calibri" w:hAnsi="Consolas"/>
      <w:sz w:val="21"/>
      <w:szCs w:val="21"/>
      <w:lang w:eastAsia="en-US"/>
    </w:rPr>
  </w:style>
  <w:style w:type="paragraph" w:styleId="NormalnyWeb">
    <w:name w:val="Normal (Web)"/>
    <w:basedOn w:val="Normalny"/>
    <w:uiPriority w:val="99"/>
    <w:rsid w:val="004239F2"/>
  </w:style>
  <w:style w:type="character" w:customStyle="1" w:styleId="osrxxb">
    <w:name w:val="osrxxb"/>
    <w:basedOn w:val="Domylnaczcionkaakapitu"/>
    <w:rsid w:val="00150C6F"/>
  </w:style>
  <w:style w:type="numbering" w:customStyle="1" w:styleId="mojekonkursy">
    <w:name w:val="moje konkursy"/>
    <w:rsid w:val="008509A7"/>
    <w:pPr>
      <w:numPr>
        <w:numId w:val="31"/>
      </w:numPr>
    </w:pPr>
  </w:style>
  <w:style w:type="character" w:customStyle="1" w:styleId="hgkelc">
    <w:name w:val="hgkelc"/>
    <w:basedOn w:val="Domylnaczcionkaakapitu"/>
    <w:rsid w:val="0070299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066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94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983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5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5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CB737C5-7111-4BBD-95C5-569A548706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1256</Words>
  <Characters>7542</Characters>
  <Application>Microsoft Office Word</Application>
  <DocSecurity>0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OGŁOSZENIE</vt:lpstr>
    </vt:vector>
  </TitlesOfParts>
  <Company/>
  <LinksUpToDate>false</LinksUpToDate>
  <CharactersWithSpaces>8781</CharactersWithSpaces>
  <SharedDoc>false</SharedDoc>
  <HLinks>
    <vt:vector size="6" baseType="variant">
      <vt:variant>
        <vt:i4>7208961</vt:i4>
      </vt:variant>
      <vt:variant>
        <vt:i4>0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OGŁOSZENIE</dc:title>
  <dc:creator>IPCZD</dc:creator>
  <cp:lastModifiedBy>a.stelmaska</cp:lastModifiedBy>
  <cp:revision>2</cp:revision>
  <cp:lastPrinted>2024-01-31T12:15:00Z</cp:lastPrinted>
  <dcterms:created xsi:type="dcterms:W3CDTF">2024-02-01T07:19:00Z</dcterms:created>
  <dcterms:modified xsi:type="dcterms:W3CDTF">2024-02-01T07:19:00Z</dcterms:modified>
</cp:coreProperties>
</file>