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2567F" w:rsidRDefault="0062567F" w:rsidP="0020330C">
      <w:pPr>
        <w:spacing w:after="120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Załącznik nr 3 do Ogłoszenia</w:t>
      </w:r>
    </w:p>
    <w:p w:rsidR="00931C51" w:rsidRPr="005638CA" w:rsidRDefault="00931C51" w:rsidP="0062567F">
      <w:pPr>
        <w:spacing w:after="120"/>
        <w:jc w:val="center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Formularz oferty</w:t>
      </w:r>
    </w:p>
    <w:p w:rsidR="0062567F" w:rsidRPr="0062567F" w:rsidRDefault="00931C51" w:rsidP="0062567F">
      <w:pPr>
        <w:jc w:val="center"/>
        <w:rPr>
          <w:rFonts w:ascii="Calibri" w:hAnsi="Calibri" w:cs="Arial Narrow"/>
          <w:b/>
          <w:bCs/>
          <w:sz w:val="22"/>
          <w:szCs w:val="22"/>
        </w:rPr>
      </w:pPr>
      <w:r w:rsidRPr="0062567F">
        <w:rPr>
          <w:rFonts w:ascii="Calibri" w:hAnsi="Calibri" w:cs="Calibri"/>
          <w:b/>
          <w:bCs/>
          <w:sz w:val="22"/>
          <w:szCs w:val="22"/>
        </w:rPr>
        <w:t>Udzielanie</w:t>
      </w:r>
      <w:r w:rsidRPr="0062567F">
        <w:rPr>
          <w:rFonts w:ascii="Calibri" w:hAnsi="Calibri" w:cs="Calibri"/>
          <w:b/>
          <w:sz w:val="22"/>
          <w:szCs w:val="22"/>
        </w:rPr>
        <w:t xml:space="preserve"> </w:t>
      </w:r>
      <w:r w:rsidR="0062567F" w:rsidRPr="0062567F">
        <w:rPr>
          <w:rFonts w:ascii="Calibri" w:hAnsi="Calibri"/>
          <w:b/>
          <w:sz w:val="22"/>
          <w:szCs w:val="22"/>
        </w:rPr>
        <w:t xml:space="preserve">świadczeń zdrowotnych przez </w:t>
      </w:r>
      <w:r w:rsidR="00AA2824">
        <w:rPr>
          <w:rFonts w:ascii="Calibri" w:hAnsi="Calibri"/>
          <w:b/>
          <w:sz w:val="22"/>
          <w:szCs w:val="22"/>
        </w:rPr>
        <w:t>fizjoterapeutę</w:t>
      </w:r>
      <w:r w:rsidR="0062567F" w:rsidRPr="0062567F">
        <w:rPr>
          <w:rFonts w:ascii="Calibri" w:hAnsi="Calibri"/>
          <w:b/>
          <w:sz w:val="22"/>
          <w:szCs w:val="22"/>
        </w:rPr>
        <w:t xml:space="preserve"> na rzecz pacjentów</w:t>
      </w:r>
      <w:r w:rsidR="0062567F" w:rsidRPr="0062567F">
        <w:rPr>
          <w:rFonts w:ascii="Calibri" w:hAnsi="Calibri" w:cs="Calibri"/>
          <w:b/>
          <w:sz w:val="22"/>
          <w:szCs w:val="22"/>
        </w:rPr>
        <w:t xml:space="preserve"> Instytutu „Pomnik – Centrum Zdrowia Dziecka”.</w:t>
      </w:r>
    </w:p>
    <w:p w:rsidR="00D24AE8" w:rsidRPr="005638CA" w:rsidRDefault="00D24AE8" w:rsidP="00931C51">
      <w:pPr>
        <w:jc w:val="center"/>
        <w:rPr>
          <w:rFonts w:ascii="Calibri" w:hAnsi="Calibri"/>
          <w:b/>
          <w:color w:val="548DD4"/>
          <w:sz w:val="20"/>
          <w:szCs w:val="20"/>
        </w:rPr>
      </w:pP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931C51" w:rsidRPr="005638CA" w:rsidRDefault="00931C51" w:rsidP="00931C51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931C51" w:rsidRPr="005638CA" w:rsidRDefault="00931C51" w:rsidP="00931C51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</w:t>
      </w:r>
      <w:r w:rsidR="00AA2824">
        <w:rPr>
          <w:rFonts w:ascii="Calibri" w:hAnsi="Calibri" w:cs="Arial Narrow"/>
          <w:color w:val="000000"/>
          <w:sz w:val="20"/>
          <w:szCs w:val="20"/>
        </w:rPr>
        <w:t>i (jeśli inny niż adres s</w:t>
      </w:r>
      <w:r w:rsidRPr="005638CA">
        <w:rPr>
          <w:rFonts w:ascii="Calibri" w:hAnsi="Calibri" w:cs="Arial Narrow"/>
          <w:color w:val="000000"/>
          <w:sz w:val="20"/>
          <w:szCs w:val="20"/>
        </w:rPr>
        <w:t>iedziby/zamieszkania):</w:t>
      </w:r>
      <w:r w:rsidR="00AA2824">
        <w:rPr>
          <w:rFonts w:ascii="Calibri" w:hAnsi="Calibri" w:cs="Arial Narrow"/>
          <w:color w:val="000000"/>
          <w:sz w:val="20"/>
          <w:szCs w:val="20"/>
        </w:rPr>
        <w:t xml:space="preserve"> </w:t>
      </w:r>
      <w:r w:rsidRPr="005638CA">
        <w:rPr>
          <w:rFonts w:ascii="Calibri" w:hAnsi="Calibri" w:cs="Arial Narrow"/>
          <w:color w:val="000000"/>
          <w:sz w:val="20"/>
          <w:szCs w:val="20"/>
        </w:rPr>
        <w:t>…………………………………........................................</w:t>
      </w:r>
      <w:r w:rsidR="00AA2824">
        <w:rPr>
          <w:rFonts w:ascii="Calibri" w:hAnsi="Calibri" w:cs="Arial Narrow"/>
          <w:color w:val="000000"/>
          <w:sz w:val="20"/>
          <w:szCs w:val="20"/>
        </w:rPr>
        <w:t>......................................................</w:t>
      </w:r>
      <w:r w:rsidRPr="005638CA">
        <w:rPr>
          <w:rFonts w:ascii="Calibri" w:hAnsi="Calibri" w:cs="Arial Narrow"/>
          <w:color w:val="000000"/>
          <w:sz w:val="20"/>
          <w:szCs w:val="20"/>
        </w:rPr>
        <w:t>...</w:t>
      </w:r>
      <w:r w:rsidR="00AA2824">
        <w:rPr>
          <w:rFonts w:ascii="Calibri" w:hAnsi="Calibri" w:cs="Arial Narrow"/>
          <w:color w:val="000000"/>
          <w:sz w:val="20"/>
          <w:szCs w:val="20"/>
        </w:rPr>
        <w:t>.....................</w:t>
      </w:r>
      <w:r w:rsidRPr="005638CA">
        <w:rPr>
          <w:rFonts w:ascii="Calibri" w:hAnsi="Calibri" w:cs="Arial Narrow"/>
          <w:color w:val="000000"/>
          <w:sz w:val="20"/>
          <w:szCs w:val="20"/>
        </w:rPr>
        <w:t>........................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Telefon:…………</w:t>
      </w:r>
      <w:r w:rsidR="00AA2824">
        <w:rPr>
          <w:rFonts w:ascii="Calibri" w:hAnsi="Calibri" w:cs="Arial Narrow"/>
          <w:color w:val="000000"/>
          <w:sz w:val="20"/>
          <w:szCs w:val="20"/>
        </w:rPr>
        <w:t>…………</w:t>
      </w:r>
      <w:r w:rsidRPr="005638CA">
        <w:rPr>
          <w:rFonts w:ascii="Calibri" w:hAnsi="Calibri" w:cs="Arial Narrow"/>
          <w:color w:val="000000"/>
          <w:sz w:val="20"/>
          <w:szCs w:val="20"/>
        </w:rPr>
        <w:t>………………</w:t>
      </w:r>
      <w:r w:rsidR="00AA2824">
        <w:rPr>
          <w:rFonts w:ascii="Calibri" w:hAnsi="Calibri" w:cs="Arial Narrow"/>
          <w:color w:val="000000"/>
          <w:sz w:val="20"/>
          <w:szCs w:val="20"/>
        </w:rPr>
        <w:t>………………</w:t>
      </w:r>
      <w:r w:rsidRPr="005638CA">
        <w:rPr>
          <w:rFonts w:ascii="Calibri" w:hAnsi="Calibri" w:cs="Arial Narrow"/>
          <w:color w:val="000000"/>
          <w:sz w:val="20"/>
          <w:szCs w:val="20"/>
        </w:rPr>
        <w:t>………… Fax:……………………...........……………………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</w:t>
      </w:r>
      <w:r w:rsidR="00AA2824">
        <w:rPr>
          <w:rFonts w:ascii="Calibri" w:hAnsi="Calibri" w:cs="Arial Narrow"/>
          <w:color w:val="000000"/>
          <w:sz w:val="20"/>
          <w:szCs w:val="20"/>
        </w:rPr>
        <w:t>……………………………..</w:t>
      </w:r>
      <w:r w:rsidRPr="005638CA">
        <w:rPr>
          <w:rFonts w:ascii="Calibri" w:hAnsi="Calibri" w:cs="Arial Narrow"/>
          <w:color w:val="000000"/>
          <w:sz w:val="20"/>
          <w:szCs w:val="20"/>
        </w:rPr>
        <w:t>………………..  NIP*:…………………………………………………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62567F" w:rsidRDefault="00931C51" w:rsidP="0062567F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62567F" w:rsidRDefault="00EB5985" w:rsidP="0062567F">
      <w:pPr>
        <w:spacing w:line="360" w:lineRule="auto"/>
        <w:ind w:hanging="284"/>
        <w:rPr>
          <w:rFonts w:ascii="Calibri" w:hAnsi="Calibri"/>
          <w:sz w:val="20"/>
          <w:szCs w:val="20"/>
        </w:rPr>
      </w:pPr>
      <w:r w:rsidRPr="00EB5985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5638CA" w:rsidRPr="0062567F" w:rsidRDefault="00EB5985" w:rsidP="0062567F">
      <w:pPr>
        <w:ind w:left="-284"/>
        <w:jc w:val="both"/>
        <w:rPr>
          <w:rFonts w:ascii="Calibri" w:hAnsi="Calibri"/>
          <w:sz w:val="20"/>
          <w:szCs w:val="22"/>
        </w:rPr>
      </w:pPr>
      <w:r w:rsidRPr="0062567F">
        <w:rPr>
          <w:rFonts w:ascii="Calibri" w:hAnsi="Calibri"/>
          <w:color w:val="000000"/>
          <w:sz w:val="20"/>
          <w:szCs w:val="22"/>
          <w:lang w:eastAsia="pl-PL"/>
        </w:rPr>
        <w:t xml:space="preserve">Nawiązując do Ogłoszenia medycznego na </w:t>
      </w:r>
      <w:r w:rsidRPr="0062567F">
        <w:rPr>
          <w:rFonts w:ascii="Calibri" w:hAnsi="Calibri"/>
          <w:bCs/>
          <w:color w:val="000000"/>
          <w:sz w:val="20"/>
          <w:szCs w:val="22"/>
          <w:lang w:eastAsia="pl-PL"/>
        </w:rPr>
        <w:t xml:space="preserve">udzielanie </w:t>
      </w:r>
      <w:r w:rsidR="0062567F" w:rsidRPr="0062567F">
        <w:rPr>
          <w:rFonts w:ascii="Calibri" w:hAnsi="Calibri"/>
          <w:sz w:val="20"/>
          <w:szCs w:val="22"/>
        </w:rPr>
        <w:t xml:space="preserve">świadczeń zdrowotnych przez </w:t>
      </w:r>
      <w:r w:rsidR="00AA2824">
        <w:rPr>
          <w:rFonts w:ascii="Calibri" w:hAnsi="Calibri"/>
          <w:sz w:val="20"/>
          <w:szCs w:val="22"/>
        </w:rPr>
        <w:t>fizjoterapeutę</w:t>
      </w:r>
      <w:r w:rsidR="0062567F" w:rsidRPr="0062567F">
        <w:rPr>
          <w:rFonts w:ascii="Calibri" w:hAnsi="Calibri"/>
          <w:sz w:val="20"/>
          <w:szCs w:val="22"/>
        </w:rPr>
        <w:t xml:space="preserve"> na rzecz pacjentów</w:t>
      </w:r>
      <w:r w:rsidR="0062567F" w:rsidRPr="0062567F">
        <w:rPr>
          <w:rFonts w:ascii="Calibri" w:hAnsi="Calibri" w:cs="Calibri"/>
          <w:sz w:val="20"/>
          <w:szCs w:val="22"/>
        </w:rPr>
        <w:t xml:space="preserve"> Instytutu „Pomnik – Centrum Zdrowia Dziecka”</w:t>
      </w:r>
      <w:r w:rsidR="00AA2824">
        <w:rPr>
          <w:rFonts w:ascii="Calibri" w:hAnsi="Calibri"/>
          <w:bCs/>
          <w:color w:val="000000"/>
          <w:sz w:val="20"/>
          <w:szCs w:val="22"/>
          <w:lang w:eastAsia="pl-PL"/>
        </w:rPr>
        <w:t xml:space="preserve">- 2 osoby: </w:t>
      </w:r>
    </w:p>
    <w:p w:rsidR="00EB5985" w:rsidRPr="00EB5985" w:rsidRDefault="00EB5985" w:rsidP="000D1E05">
      <w:pPr>
        <w:numPr>
          <w:ilvl w:val="0"/>
          <w:numId w:val="13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EB5985" w:rsidRPr="00EB5985" w:rsidRDefault="00EB5985" w:rsidP="000D1E05">
      <w:pPr>
        <w:numPr>
          <w:ilvl w:val="0"/>
          <w:numId w:val="13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</w:t>
      </w:r>
      <w:r w:rsidR="00D171B2">
        <w:rPr>
          <w:rFonts w:ascii="Calibri" w:hAnsi="Calibri"/>
          <w:sz w:val="20"/>
          <w:szCs w:val="20"/>
          <w:lang w:eastAsia="pl-PL"/>
        </w:rPr>
        <w:t>7</w:t>
      </w:r>
      <w:r w:rsidR="005638CA" w:rsidRPr="005638CA">
        <w:rPr>
          <w:rFonts w:ascii="Calibri" w:hAnsi="Calibri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sz w:val="20"/>
          <w:szCs w:val="20"/>
          <w:lang w:eastAsia="pl-PL"/>
        </w:rPr>
        <w:t xml:space="preserve">do Ogłoszenia oraz </w:t>
      </w:r>
      <w:r w:rsidR="005638CA" w:rsidRPr="005638CA">
        <w:rPr>
          <w:rFonts w:ascii="Calibri" w:hAnsi="Calibri" w:cs="Arial Narrow"/>
          <w:color w:val="000000"/>
          <w:sz w:val="20"/>
          <w:szCs w:val="20"/>
          <w:lang w:eastAsia="pl-PL"/>
        </w:rPr>
        <w:t>z 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klauzulą informacyjną</w:t>
      </w:r>
      <w:r w:rsidRPr="00EB5985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umowy o świadczenia zdrowotne znajdującą się na stronie </w:t>
      </w:r>
      <w:r w:rsidRPr="00EB5985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EB5985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EB5985">
        <w:rPr>
          <w:rFonts w:ascii="Calibri" w:hAnsi="Calibri"/>
          <w:i/>
          <w:sz w:val="20"/>
          <w:szCs w:val="20"/>
          <w:lang w:eastAsia="pl-PL"/>
        </w:rPr>
        <w:t>O Instytucie</w:t>
      </w:r>
      <w:r w:rsidRPr="00EB5985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EB5985" w:rsidRPr="00EB5985" w:rsidRDefault="00EB5985" w:rsidP="000D1E05">
      <w:pPr>
        <w:numPr>
          <w:ilvl w:val="0"/>
          <w:numId w:val="13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r w:rsidR="005638CA" w:rsidRPr="005638CA">
        <w:rPr>
          <w:rFonts w:ascii="Calibri" w:hAnsi="Calibri"/>
          <w:color w:val="000000"/>
          <w:sz w:val="20"/>
          <w:szCs w:val="20"/>
          <w:lang w:eastAsia="pl-PL"/>
        </w:rPr>
        <w:t>załączniku nr 2 do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 xml:space="preserve"> Ogłoszenia są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aktualne na dzień składania ofert.</w:t>
      </w:r>
    </w:p>
    <w:p w:rsidR="00EB5985" w:rsidRPr="00EB5985" w:rsidRDefault="00EB5985" w:rsidP="000D1E05">
      <w:pPr>
        <w:numPr>
          <w:ilvl w:val="0"/>
          <w:numId w:val="13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EB5985" w:rsidRPr="00EB5985" w:rsidRDefault="00EB5985" w:rsidP="000D1E05">
      <w:pPr>
        <w:numPr>
          <w:ilvl w:val="0"/>
          <w:numId w:val="13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="008121DC">
        <w:rPr>
          <w:rFonts w:ascii="Calibri" w:hAnsi="Calibri"/>
          <w:sz w:val="20"/>
          <w:szCs w:val="20"/>
          <w:lang w:eastAsia="pl-PL"/>
        </w:rPr>
        <w:t xml:space="preserve"> (niewłaściwe skreślić)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EB5985" w:rsidRPr="00EB5985" w:rsidRDefault="00EB5985" w:rsidP="000D1E05">
      <w:pPr>
        <w:numPr>
          <w:ilvl w:val="0"/>
          <w:numId w:val="13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="008121DC" w:rsidRPr="008121DC">
        <w:rPr>
          <w:rFonts w:ascii="Calibri" w:hAnsi="Calibri"/>
          <w:color w:val="000000"/>
          <w:sz w:val="20"/>
          <w:szCs w:val="20"/>
          <w:lang w:eastAsia="pl-PL"/>
        </w:rPr>
        <w:t xml:space="preserve">(niewłaściwe skreślić) </w:t>
      </w:r>
      <w:r w:rsidRPr="00EB5985">
        <w:rPr>
          <w:rFonts w:ascii="Calibri" w:hAnsi="Calibri"/>
          <w:b/>
          <w:sz w:val="20"/>
          <w:szCs w:val="20"/>
          <w:lang w:eastAsia="pl-PL"/>
        </w:rPr>
        <w:t>aktualne badania lekarskie</w:t>
      </w:r>
      <w:r w:rsidR="004122EE">
        <w:rPr>
          <w:rFonts w:ascii="Calibri" w:hAnsi="Calibri"/>
          <w:sz w:val="20"/>
          <w:szCs w:val="20"/>
          <w:lang w:eastAsia="pl-PL"/>
        </w:rPr>
        <w:t xml:space="preserve"> niezbędne do </w:t>
      </w:r>
      <w:r w:rsidRPr="00EB5985">
        <w:rPr>
          <w:rFonts w:ascii="Calibri" w:hAnsi="Calibri"/>
          <w:sz w:val="20"/>
          <w:szCs w:val="20"/>
          <w:lang w:eastAsia="pl-PL"/>
        </w:rPr>
        <w:t xml:space="preserve">wykonywania zawodu i udzielania świadczeń zdrowotnych – potwierdzające spełnienie warunku, o którym mowa </w:t>
      </w:r>
      <w:r w:rsidR="005638CA">
        <w:rPr>
          <w:rFonts w:ascii="Calibri" w:hAnsi="Calibri"/>
          <w:sz w:val="20"/>
          <w:szCs w:val="20"/>
          <w:lang w:eastAsia="pl-PL"/>
        </w:rPr>
        <w:t>w</w:t>
      </w:r>
      <w:r w:rsidR="004122EE">
        <w:rPr>
          <w:rFonts w:ascii="Calibri" w:hAnsi="Calibri"/>
          <w:sz w:val="20"/>
          <w:szCs w:val="20"/>
          <w:lang w:eastAsia="pl-PL"/>
        </w:rPr>
        <w:t> </w:t>
      </w:r>
      <w:r w:rsidR="005638CA">
        <w:rPr>
          <w:rFonts w:ascii="Calibri" w:hAnsi="Calibri"/>
          <w:sz w:val="20"/>
          <w:szCs w:val="20"/>
          <w:lang w:eastAsia="pl-PL"/>
        </w:rPr>
        <w:t xml:space="preserve">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>1.4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931C51" w:rsidRPr="008121DC" w:rsidRDefault="00EB5985" w:rsidP="000D1E05">
      <w:pPr>
        <w:numPr>
          <w:ilvl w:val="0"/>
          <w:numId w:val="13"/>
        </w:numPr>
        <w:suppressAutoHyphens w:val="0"/>
        <w:spacing w:after="200"/>
        <w:ind w:left="-142" w:right="-1" w:hanging="142"/>
        <w:jc w:val="both"/>
        <w:rPr>
          <w:rFonts w:ascii="Calibri" w:hAnsi="Calibri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ze zbiorem wyty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>cznych i zasad obowiązujących w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Instytucie „Pomnik- Centrum Zdrowia Dziecka” </w:t>
      </w:r>
      <w:r w:rsidRPr="00EB5985">
        <w:rPr>
          <w:rFonts w:ascii="Calibri" w:hAnsi="Calibri"/>
          <w:sz w:val="20"/>
          <w:szCs w:val="20"/>
          <w:lang w:eastAsia="pl-PL"/>
        </w:rPr>
        <w:t>–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EB5985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umowy cywilnoprawnej, 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EB5985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931C51" w:rsidRDefault="00931C51" w:rsidP="000248DA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2567F" w:rsidRDefault="0062567F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2567F" w:rsidRDefault="0062567F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2567F" w:rsidRDefault="0062567F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D24AE8" w:rsidRDefault="00931C51" w:rsidP="00D24AE8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="00D24AE8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Pr="004122EE" w:rsidRDefault="00931C51" w:rsidP="00D24AE8">
      <w:pPr>
        <w:pStyle w:val="Akapitzlist"/>
        <w:ind w:left="0"/>
        <w:jc w:val="both"/>
        <w:rPr>
          <w:rFonts w:ascii="Calibri" w:hAnsi="Calibri" w:cs="Arial Narrow"/>
          <w:color w:val="000000"/>
          <w:sz w:val="20"/>
          <w:szCs w:val="20"/>
        </w:rPr>
      </w:pP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>*</w:t>
      </w:r>
      <w:r w:rsidRPr="004122EE">
        <w:rPr>
          <w:rFonts w:ascii="Calibri" w:hAnsi="Calibri" w:cs="Arial Narrow"/>
          <w:bCs/>
          <w:color w:val="000000"/>
          <w:sz w:val="20"/>
          <w:szCs w:val="20"/>
        </w:rPr>
        <w:t>informacje wymagane dla osób prowadzących działalność gospodarczą</w:t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4122EE" w:rsidRDefault="00931C51" w:rsidP="00931C51">
      <w:pPr>
        <w:pStyle w:val="Tekstpodstawowy"/>
        <w:rPr>
          <w:rFonts w:ascii="Calibri" w:hAnsi="Calibri"/>
          <w:color w:val="282828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</w:p>
    <w:p w:rsidR="00931C51" w:rsidRPr="001A6E8D" w:rsidRDefault="00931C51" w:rsidP="00931C51">
      <w:pPr>
        <w:pStyle w:val="Tekstpodstawowy"/>
        <w:rPr>
          <w:rFonts w:ascii="Calibri" w:hAnsi="Calibri"/>
          <w:sz w:val="20"/>
          <w:szCs w:val="20"/>
        </w:rPr>
      </w:pPr>
      <w:r w:rsidRPr="001A6E8D">
        <w:rPr>
          <w:rFonts w:ascii="Calibri" w:hAnsi="Calibri"/>
          <w:sz w:val="20"/>
          <w:szCs w:val="20"/>
        </w:rPr>
        <w:lastRenderedPageBreak/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931C51" w:rsidRPr="001A6E8D" w:rsidTr="00F97C0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31C51" w:rsidRPr="001A6E8D" w:rsidTr="00AA2824">
        <w:trPr>
          <w:cantSplit/>
          <w:trHeight w:hRule="exact" w:val="35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Styl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Dokument potwierdzający posiadanie prawa zawodu </w:t>
            </w:r>
            <w:r w:rsidR="00AA2824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fizjoterapeuty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397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2824" w:rsidRPr="006E0D1F" w:rsidRDefault="00931C51" w:rsidP="00AA2824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 xml:space="preserve">Dokument potwierdzający posiadanie </w:t>
            </w:r>
            <w:r w:rsidR="00AA2824" w:rsidRPr="00D105CC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tytułu zawodowego magistra na kierunku fizjoterapia </w:t>
            </w:r>
            <w:r w:rsidR="00AA2824" w:rsidRPr="00D105CC">
              <w:rPr>
                <w:rFonts w:ascii="Calibri" w:hAnsi="Calibri"/>
                <w:i/>
                <w:color w:val="000000"/>
                <w:sz w:val="20"/>
                <w:szCs w:val="20"/>
                <w:shd w:val="clear" w:color="auto" w:fill="FFFFFF"/>
              </w:rPr>
              <w:t xml:space="preserve">lub </w:t>
            </w:r>
            <w:r w:rsidR="00AA2824" w:rsidRPr="00D105CC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tytułu licencjata na kierunku fizjoterapia </w:t>
            </w:r>
            <w:r w:rsidR="00AA2824" w:rsidRPr="00D105CC">
              <w:rPr>
                <w:rFonts w:ascii="Calibri" w:hAnsi="Calibri"/>
                <w:i/>
                <w:color w:val="000000"/>
                <w:sz w:val="20"/>
                <w:szCs w:val="20"/>
                <w:shd w:val="clear" w:color="auto" w:fill="FFFFFF"/>
              </w:rPr>
              <w:t>lub</w:t>
            </w:r>
            <w:r w:rsidR="00AA2824" w:rsidRPr="00D105CC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 tytułu zawodowego magistra na kierunku rehabilitacja ruchowa/rehabilitacja </w:t>
            </w:r>
            <w:r w:rsidR="00AA2824" w:rsidRPr="00D105CC">
              <w:rPr>
                <w:rFonts w:ascii="Calibri" w:hAnsi="Calibri"/>
                <w:i/>
                <w:color w:val="000000"/>
                <w:sz w:val="20"/>
                <w:szCs w:val="20"/>
                <w:shd w:val="clear" w:color="auto" w:fill="FFFFFF"/>
              </w:rPr>
              <w:t>lub</w:t>
            </w:r>
            <w:r w:rsidR="00AA2824" w:rsidRPr="00D105CC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 tytułu zawodowego magistra Akademii Wychowania Fizycznego oraz ukończenie specjalizacji I lub II stopnia w dziedzinie rehabilitacji ruchowej </w:t>
            </w:r>
            <w:r w:rsidR="00AA2824" w:rsidRPr="00D105CC">
              <w:rPr>
                <w:rFonts w:ascii="Calibri" w:hAnsi="Calibri"/>
                <w:i/>
                <w:color w:val="000000"/>
                <w:sz w:val="20"/>
                <w:szCs w:val="20"/>
                <w:shd w:val="clear" w:color="auto" w:fill="FFFFFF"/>
              </w:rPr>
              <w:t xml:space="preserve">lub </w:t>
            </w:r>
            <w:r w:rsidR="00AA2824" w:rsidRPr="004B1300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>tytułu zawodowego magistra na kierunku wychowanie fizyczne oraz ukończenie w ramach studiów </w:t>
            </w:r>
            <w:r w:rsidR="00AA2824" w:rsidRPr="004B1300">
              <w:rPr>
                <w:rStyle w:val="Pogrubienie"/>
                <w:rFonts w:ascii="Calibri" w:hAnsi="Calibri"/>
                <w:b w:val="0"/>
                <w:color w:val="000000"/>
                <w:sz w:val="20"/>
                <w:szCs w:val="20"/>
                <w:shd w:val="clear" w:color="auto" w:fill="FFFFFF"/>
              </w:rPr>
              <w:t>dwuletniej specjalizacji</w:t>
            </w:r>
            <w:r w:rsidR="00AA2824" w:rsidRPr="004B1300">
              <w:rPr>
                <w:rStyle w:val="Pogrubienie"/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AA2824" w:rsidRPr="004B1300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> z zakresu gimnastyki leczniczej albo rehabilitacji ruchowej </w:t>
            </w:r>
            <w:r w:rsidR="00AA2824" w:rsidRPr="004B1300">
              <w:rPr>
                <w:rStyle w:val="Pogrubienie"/>
                <w:rFonts w:ascii="Calibri" w:hAnsi="Calibri"/>
                <w:b w:val="0"/>
                <w:color w:val="000000"/>
                <w:sz w:val="20"/>
                <w:szCs w:val="20"/>
                <w:shd w:val="clear" w:color="auto" w:fill="FFFFFF"/>
              </w:rPr>
              <w:t>potwierdzonej legitymacją</w:t>
            </w:r>
            <w:r w:rsidR="00AA2824" w:rsidRPr="004B1300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 instruktora rehabilitacji ruchowej/gimnastyki leczniczej </w:t>
            </w:r>
            <w:r w:rsidR="00AA2824" w:rsidRPr="004B1300">
              <w:rPr>
                <w:rFonts w:ascii="Calibri" w:hAnsi="Calibri"/>
                <w:i/>
                <w:color w:val="000000"/>
                <w:sz w:val="20"/>
                <w:szCs w:val="20"/>
                <w:shd w:val="clear" w:color="auto" w:fill="FFFFFF"/>
              </w:rPr>
              <w:t>lub</w:t>
            </w:r>
            <w:r w:rsidR="00AA2824" w:rsidRPr="004B1300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 tytułu zawodowego magistra na kierunku wychowanie fizyczne oraz ukończenie trzymiesięcznego kursu specjalizacyjnego z rehabilitacji zgodnie z przepisami Głównego Komitetu Kultury Fizycznej i Sportu </w:t>
            </w:r>
            <w:r w:rsidR="00AA2824" w:rsidRPr="004B1300">
              <w:rPr>
                <w:rFonts w:ascii="Calibri" w:hAnsi="Calibri"/>
                <w:i/>
                <w:color w:val="000000"/>
                <w:sz w:val="20"/>
                <w:szCs w:val="20"/>
                <w:shd w:val="clear" w:color="auto" w:fill="FFFFFF"/>
              </w:rPr>
              <w:t>lub</w:t>
            </w:r>
            <w:r w:rsidR="00AA2824" w:rsidRPr="004B1300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 ukończenia </w:t>
            </w:r>
            <w:r w:rsidR="00AA2824" w:rsidRPr="004B1300">
              <w:rPr>
                <w:rStyle w:val="Pogrubienie"/>
                <w:rFonts w:ascii="Calibri" w:hAnsi="Calibri"/>
                <w:b w:val="0"/>
                <w:color w:val="000000"/>
                <w:sz w:val="20"/>
                <w:szCs w:val="20"/>
                <w:shd w:val="clear" w:color="auto" w:fill="FFFFFF"/>
              </w:rPr>
              <w:t>przed wejściem w życie ustawy</w:t>
            </w:r>
            <w:r w:rsidR="00AA2824" w:rsidRPr="004B1300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> o zawodzie fizjoterapeuty z dnia 25 września 2015 r. szkoły policealnej publicznej lub niepublicznej o uprawnieniach szkoły publicznej i uzyskanie tytułu zawodowego technika fizjoterapii</w:t>
            </w:r>
          </w:p>
          <w:p w:rsidR="00931C51" w:rsidRPr="001A6E8D" w:rsidRDefault="00931C51" w:rsidP="008121DC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Akapitzlist"/>
              <w:ind w:left="0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6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Akapitzlist1"/>
              <w:spacing w:line="276" w:lineRule="auto"/>
              <w:ind w:left="26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 xml:space="preserve">Wydruk z RPWDL (Rejestr Podmiotów Wykonujących Działalność Leczniczą) </w:t>
            </w:r>
            <w:r w:rsidRPr="001A6E8D">
              <w:rPr>
                <w:rFonts w:ascii="Calibri" w:hAnsi="Calibri" w:cs="Calibri"/>
                <w:sz w:val="20"/>
              </w:rPr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4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Styl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4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Styl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Styl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5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Styl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Wykaz personelu (załącznik nr 4.1. do Ogłoszenia)</w:t>
            </w:r>
            <w:r w:rsidRPr="001A6E8D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12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Styl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Zgoda na przetwarzanie danych osobowych (załącznik nr 5a do Ogłoszenia) )</w:t>
            </w:r>
            <w:r w:rsidR="0062567F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 xml:space="preserve"> </w:t>
            </w: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7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Styl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5b do Ogłoszenia)-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122EE" w:rsidRPr="001A6E8D" w:rsidTr="00AA2824">
        <w:trPr>
          <w:cantSplit/>
          <w:trHeight w:hRule="exact" w:val="78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11.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2824" w:rsidRPr="00A55594" w:rsidRDefault="00AA2824" w:rsidP="00AA2824">
            <w:pPr>
              <w:suppressAutoHyphens w:val="0"/>
              <w:jc w:val="both"/>
              <w:rPr>
                <w:rFonts w:ascii="Calibri" w:hAnsi="Calibri"/>
                <w:lang w:eastAsia="pl-PL"/>
              </w:rPr>
            </w:pPr>
            <w:r w:rsidRPr="00D105CC">
              <w:rPr>
                <w:rFonts w:ascii="Calibri" w:hAnsi="Calibri"/>
                <w:bCs/>
                <w:color w:val="000000"/>
                <w:sz w:val="20"/>
                <w:szCs w:val="20"/>
                <w:lang w:eastAsia="pl-PL"/>
              </w:rPr>
              <w:t xml:space="preserve">Dokument potwierdzający ukończenie kursu lub szkolenia  z zakresu: </w:t>
            </w:r>
            <w:r w:rsidRPr="00D105CC">
              <w:rPr>
                <w:rFonts w:ascii="Calibri" w:hAnsi="Calibri"/>
                <w:sz w:val="20"/>
                <w:szCs w:val="20"/>
                <w:lang w:eastAsia="pl-PL"/>
              </w:rPr>
              <w:t>Podstaw terapii manualnej i/lub kurs podstawowy PNF (</w:t>
            </w:r>
            <w:r w:rsidRPr="00D105CC">
              <w:rPr>
                <w:rFonts w:ascii="Calibri" w:hAnsi="Calibri"/>
                <w:sz w:val="20"/>
                <w:szCs w:val="20"/>
              </w:rPr>
              <w:t>Proprioceptywne torowanie nerwowo – mięśniowe</w:t>
            </w:r>
            <w:r w:rsidRPr="00D105CC">
              <w:rPr>
                <w:rFonts w:ascii="Calibri" w:hAnsi="Calibri"/>
                <w:sz w:val="20"/>
                <w:szCs w:val="20"/>
                <w:lang w:eastAsia="pl-PL"/>
              </w:rPr>
              <w:t>) i/lub Kompleksowej terapii przeciwobrzękowej.</w:t>
            </w:r>
          </w:p>
          <w:p w:rsidR="004122EE" w:rsidRPr="001A6E8D" w:rsidRDefault="004122EE" w:rsidP="00F97C07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48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4122EE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12.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Inne- wymienić jakie</w:t>
            </w:r>
          </w:p>
          <w:p w:rsidR="00931C51" w:rsidRPr="001A6E8D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62567F" w:rsidRPr="001A6E8D" w:rsidRDefault="0062567F" w:rsidP="00931C51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931C51" w:rsidRPr="0062567F" w:rsidRDefault="00AA2824" w:rsidP="004B1300">
      <w:pPr>
        <w:pStyle w:val="Styl"/>
        <w:spacing w:line="276" w:lineRule="auto"/>
        <w:ind w:left="19"/>
        <w:jc w:val="right"/>
        <w:rPr>
          <w:rFonts w:ascii="Calibri" w:hAnsi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 </w:t>
      </w:r>
      <w:r w:rsidR="00931C51" w:rsidRPr="001A6E8D">
        <w:rPr>
          <w:rFonts w:ascii="Calibri" w:hAnsi="Calibri" w:cs="Calibri"/>
          <w:sz w:val="20"/>
          <w:szCs w:val="20"/>
        </w:rPr>
        <w:t xml:space="preserve"> </w:t>
      </w:r>
      <w:r w:rsidR="004B1300" w:rsidRPr="001A6E8D">
        <w:rPr>
          <w:rFonts w:ascii="Calibri" w:hAnsi="Calibri" w:cs="Calibri"/>
          <w:sz w:val="20"/>
          <w:szCs w:val="20"/>
        </w:rPr>
        <w:t>Podpis Oferenta</w:t>
      </w:r>
      <w:r w:rsidR="00931C51" w:rsidRPr="001A6E8D">
        <w:rPr>
          <w:rFonts w:ascii="Calibri" w:hAnsi="Calibri" w:cs="Calibri"/>
          <w:sz w:val="20"/>
          <w:szCs w:val="20"/>
        </w:rPr>
        <w:t xml:space="preserve"> ............................................</w:t>
      </w:r>
      <w:r w:rsidR="004B1300">
        <w:rPr>
          <w:rFonts w:ascii="Calibri" w:hAnsi="Calibri" w:cs="Calibri"/>
          <w:sz w:val="20"/>
          <w:szCs w:val="20"/>
        </w:rPr>
        <w:t xml:space="preserve">.....  </w:t>
      </w:r>
      <w:r w:rsidR="00C06118" w:rsidRPr="001A6E8D">
        <w:rPr>
          <w:rFonts w:ascii="Calibri" w:hAnsi="Calibri" w:cs="Calibri"/>
          <w:sz w:val="20"/>
          <w:szCs w:val="20"/>
        </w:rPr>
        <w:t xml:space="preserve"> </w:t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Default="00931C51" w:rsidP="005F74F5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cenowy </w:t>
      </w:r>
      <w:r w:rsidR="003A1F26">
        <w:rPr>
          <w:rFonts w:ascii="Calibri" w:hAnsi="Calibri" w:cs="Arial Narrow"/>
          <w:b/>
          <w:bCs/>
          <w:color w:val="000000"/>
          <w:sz w:val="22"/>
          <w:szCs w:val="22"/>
        </w:rPr>
        <w:t>– załącznik nr 4 do Ogłoszenia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5F74F5" w:rsidRDefault="005F74F5" w:rsidP="005F74F5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5F74F5" w:rsidRDefault="005F74F5" w:rsidP="005F74F5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24AE8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931C51" w:rsidRPr="00D24AE8" w:rsidRDefault="00931C51" w:rsidP="00B772AC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D24AE8" w:rsidRDefault="00931C51" w:rsidP="00B772AC">
      <w:pPr>
        <w:ind w:left="-425" w:firstLine="425"/>
        <w:jc w:val="both"/>
        <w:rPr>
          <w:rFonts w:ascii="Calibri" w:hAnsi="Calibri"/>
          <w:b/>
          <w:color w:val="000000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>Oferowane wynagrodzenie za jedną godzinę udzielania świadczeń zdrowotnych:</w:t>
      </w: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……………………</w:t>
      </w:r>
      <w:r w:rsidR="0062567F">
        <w:rPr>
          <w:rFonts w:ascii="Calibri" w:hAnsi="Calibri"/>
          <w:color w:val="000000"/>
          <w:sz w:val="22"/>
          <w:szCs w:val="22"/>
        </w:rPr>
        <w:t>……….</w:t>
      </w:r>
      <w:r w:rsidRPr="00D24AE8">
        <w:rPr>
          <w:rFonts w:ascii="Calibri" w:hAnsi="Calibri"/>
          <w:color w:val="000000"/>
          <w:sz w:val="22"/>
          <w:szCs w:val="22"/>
        </w:rPr>
        <w:t>……. zł brutto/godz.</w:t>
      </w: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Słownie: ………………………</w:t>
      </w:r>
      <w:r w:rsidR="003D09FF">
        <w:rPr>
          <w:rFonts w:ascii="Calibri" w:hAnsi="Calibri"/>
          <w:color w:val="000000"/>
          <w:sz w:val="22"/>
          <w:szCs w:val="22"/>
        </w:rPr>
        <w:t>………..</w:t>
      </w:r>
      <w:r w:rsidRPr="00D24AE8">
        <w:rPr>
          <w:rFonts w:ascii="Calibri" w:hAnsi="Calibri"/>
          <w:color w:val="000000"/>
          <w:sz w:val="22"/>
          <w:szCs w:val="22"/>
        </w:rPr>
        <w:t>………………..........……… zł brutto /godz.</w:t>
      </w: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62567F" w:rsidRPr="00AA2824" w:rsidRDefault="0062567F" w:rsidP="00AA2824">
      <w:pPr>
        <w:pStyle w:val="Akapitzlist"/>
        <w:suppressAutoHyphens w:val="0"/>
        <w:spacing w:line="256" w:lineRule="auto"/>
        <w:ind w:left="0"/>
        <w:contextualSpacing/>
        <w:jc w:val="both"/>
        <w:rPr>
          <w:rFonts w:ascii="Calibri" w:hAnsi="Calibri"/>
          <w:b/>
          <w:sz w:val="22"/>
          <w:szCs w:val="20"/>
        </w:rPr>
      </w:pPr>
      <w:r w:rsidRPr="00AA2824">
        <w:rPr>
          <w:rFonts w:ascii="Calibri" w:hAnsi="Calibri"/>
          <w:b/>
          <w:sz w:val="22"/>
          <w:szCs w:val="20"/>
        </w:rPr>
        <w:t>Kryterium</w:t>
      </w:r>
      <w:r w:rsidR="00724422">
        <w:rPr>
          <w:rFonts w:ascii="Calibri" w:hAnsi="Calibri"/>
          <w:b/>
          <w:sz w:val="22"/>
          <w:szCs w:val="20"/>
          <w:vertAlign w:val="superscript"/>
        </w:rPr>
        <w:t>1</w:t>
      </w:r>
      <w:r w:rsidRPr="00AA2824">
        <w:rPr>
          <w:rFonts w:ascii="Calibri" w:hAnsi="Calibri"/>
          <w:b/>
          <w:sz w:val="22"/>
          <w:szCs w:val="20"/>
        </w:rPr>
        <w:t xml:space="preserve"> b): Jakość - dotyczy </w:t>
      </w:r>
      <w:r w:rsidR="00AA2824" w:rsidRPr="00AA2824">
        <w:rPr>
          <w:rFonts w:ascii="Calibri" w:hAnsi="Calibri"/>
          <w:b/>
          <w:sz w:val="22"/>
          <w:szCs w:val="20"/>
        </w:rPr>
        <w:t>osób fizycznych nie będąc</w:t>
      </w:r>
      <w:r w:rsidR="00AA2824">
        <w:rPr>
          <w:rFonts w:ascii="Calibri" w:hAnsi="Calibri"/>
          <w:b/>
          <w:sz w:val="22"/>
          <w:szCs w:val="20"/>
        </w:rPr>
        <w:t>ych</w:t>
      </w:r>
      <w:r w:rsidR="00AA2824" w:rsidRPr="00AA2824">
        <w:rPr>
          <w:rFonts w:ascii="Calibri" w:hAnsi="Calibri"/>
          <w:b/>
          <w:sz w:val="22"/>
          <w:szCs w:val="20"/>
        </w:rPr>
        <w:t xml:space="preserve"> podmiotami wykonującymi działalność leczniczą lub osób fizycznych będąc</w:t>
      </w:r>
      <w:r w:rsidR="00AA2824">
        <w:rPr>
          <w:rFonts w:ascii="Calibri" w:hAnsi="Calibri"/>
          <w:b/>
          <w:sz w:val="22"/>
          <w:szCs w:val="20"/>
        </w:rPr>
        <w:t>ych</w:t>
      </w:r>
      <w:r w:rsidR="00AA2824" w:rsidRPr="00AA2824">
        <w:rPr>
          <w:rFonts w:ascii="Calibri" w:hAnsi="Calibri"/>
          <w:b/>
          <w:sz w:val="22"/>
          <w:szCs w:val="20"/>
        </w:rPr>
        <w:t xml:space="preserve"> podmiotami wykonującymi działalność leczniczą</w:t>
      </w:r>
      <w:r w:rsidR="00AA2824" w:rsidRPr="004122EE">
        <w:rPr>
          <w:rFonts w:ascii="Calibri" w:hAnsi="Calibri"/>
          <w:b/>
          <w:sz w:val="22"/>
          <w:szCs w:val="22"/>
        </w:rPr>
        <w:t xml:space="preserve"> </w:t>
      </w:r>
      <w:r w:rsidRPr="004122EE">
        <w:rPr>
          <w:rFonts w:ascii="Calibri" w:hAnsi="Calibri"/>
          <w:b/>
          <w:sz w:val="22"/>
          <w:szCs w:val="22"/>
        </w:rPr>
        <w:t>(należy wybrać jedną preferowaną odpowiedź poprzez postawienie znaku X):</w:t>
      </w:r>
    </w:p>
    <w:p w:rsidR="0062567F" w:rsidRDefault="0062567F" w:rsidP="0062567F">
      <w:pPr>
        <w:rPr>
          <w:rFonts w:ascii="Calibri" w:hAnsi="Calibri"/>
          <w:b/>
          <w:sz w:val="22"/>
          <w:szCs w:val="22"/>
        </w:rPr>
      </w:pPr>
    </w:p>
    <w:p w:rsidR="0062567F" w:rsidRDefault="0062567F" w:rsidP="0062567F">
      <w:pPr>
        <w:jc w:val="center"/>
        <w:rPr>
          <w:rFonts w:ascii="Calibri" w:hAnsi="Calibri" w:cs="Calibri"/>
          <w:b/>
          <w:sz w:val="20"/>
          <w:szCs w:val="20"/>
        </w:rPr>
      </w:pPr>
      <w:r w:rsidRPr="00B772AC">
        <w:rPr>
          <w:rFonts w:ascii="Calibri" w:hAnsi="Calibri" w:cs="Calibri"/>
          <w:b/>
          <w:sz w:val="20"/>
          <w:szCs w:val="20"/>
        </w:rPr>
        <w:t>OŚWIADCZENIE OFERENTA- KRYTERIUM JAKOŚĆ</w:t>
      </w:r>
    </w:p>
    <w:p w:rsidR="0062567F" w:rsidRPr="00B772AC" w:rsidRDefault="0062567F" w:rsidP="0062567F">
      <w:pPr>
        <w:jc w:val="center"/>
        <w:rPr>
          <w:rFonts w:ascii="Calibri" w:hAnsi="Calibri"/>
          <w:b/>
          <w:sz w:val="22"/>
          <w:szCs w:val="22"/>
        </w:rPr>
      </w:pPr>
    </w:p>
    <w:p w:rsidR="00724422" w:rsidRPr="00724422" w:rsidRDefault="0062567F" w:rsidP="00724422">
      <w:pPr>
        <w:suppressAutoHyphens w:val="0"/>
        <w:spacing w:before="100" w:beforeAutospacing="1" w:after="100" w:afterAutospacing="1"/>
        <w:jc w:val="both"/>
        <w:outlineLvl w:val="1"/>
        <w:rPr>
          <w:rFonts w:ascii="Calibri" w:hAnsi="Calibri"/>
          <w:bCs/>
          <w:sz w:val="20"/>
          <w:szCs w:val="20"/>
        </w:rPr>
      </w:pPr>
      <w:r w:rsidRPr="00724422">
        <w:rPr>
          <w:rFonts w:ascii="Calibri" w:hAnsi="Calibri"/>
          <w:sz w:val="20"/>
          <w:szCs w:val="20"/>
        </w:rPr>
        <w:t>Oświadczam, że posiadam</w:t>
      </w:r>
      <w:r w:rsidR="00724422">
        <w:rPr>
          <w:rFonts w:ascii="Calibri" w:hAnsi="Calibri"/>
          <w:sz w:val="20"/>
          <w:szCs w:val="20"/>
        </w:rPr>
        <w:t xml:space="preserve">/ nie posiadam </w:t>
      </w:r>
      <w:r w:rsidR="00724422" w:rsidRPr="00F219F3">
        <w:rPr>
          <w:rFonts w:ascii="Calibri" w:hAnsi="Calibri"/>
          <w:i/>
          <w:sz w:val="20"/>
          <w:szCs w:val="20"/>
        </w:rPr>
        <w:t>(niewłaściwe skreślić)</w:t>
      </w:r>
      <w:r w:rsidRPr="00724422">
        <w:rPr>
          <w:rFonts w:ascii="Calibri" w:hAnsi="Calibri"/>
          <w:sz w:val="20"/>
          <w:szCs w:val="20"/>
        </w:rPr>
        <w:t xml:space="preserve"> </w:t>
      </w:r>
      <w:r w:rsidR="00724422" w:rsidRPr="00724422">
        <w:rPr>
          <w:rFonts w:ascii="Calibri" w:hAnsi="Calibri"/>
          <w:bCs/>
          <w:sz w:val="20"/>
          <w:szCs w:val="20"/>
        </w:rPr>
        <w:t>dokument</w:t>
      </w:r>
      <w:r w:rsidR="00724422">
        <w:rPr>
          <w:rFonts w:ascii="Calibri" w:hAnsi="Calibri"/>
          <w:bCs/>
          <w:sz w:val="20"/>
          <w:szCs w:val="20"/>
        </w:rPr>
        <w:t>u potwierdzającego</w:t>
      </w:r>
      <w:r w:rsidR="00724422" w:rsidRPr="00724422">
        <w:rPr>
          <w:rFonts w:ascii="Calibri" w:hAnsi="Calibri"/>
          <w:bCs/>
          <w:sz w:val="20"/>
          <w:szCs w:val="20"/>
        </w:rPr>
        <w:t xml:space="preserve"> ukończ</w:t>
      </w:r>
      <w:r w:rsidR="00724422" w:rsidRPr="00724422">
        <w:rPr>
          <w:rFonts w:ascii="Calibri" w:hAnsi="Calibri"/>
          <w:bCs/>
          <w:sz w:val="20"/>
          <w:szCs w:val="20"/>
        </w:rPr>
        <w:t>e</w:t>
      </w:r>
      <w:r w:rsidR="00724422">
        <w:rPr>
          <w:rFonts w:ascii="Calibri" w:hAnsi="Calibri"/>
          <w:bCs/>
          <w:sz w:val="20"/>
          <w:szCs w:val="20"/>
        </w:rPr>
        <w:t xml:space="preserve">nie kursu lub szkolenia </w:t>
      </w:r>
      <w:r w:rsidR="00724422" w:rsidRPr="00724422">
        <w:rPr>
          <w:rFonts w:ascii="Calibri" w:hAnsi="Calibri"/>
          <w:bCs/>
          <w:sz w:val="20"/>
          <w:szCs w:val="20"/>
        </w:rPr>
        <w:t>z zakresu: Podstaw terapii manualnej i/lub kurs podstawowy PNF (Proprioceptywne torowanie nerwowo – mięśniowe) i/lub Kompleksowej terapii przeciw</w:t>
      </w:r>
      <w:r w:rsidR="00724422" w:rsidRPr="00724422">
        <w:rPr>
          <w:rFonts w:ascii="Calibri" w:hAnsi="Calibri"/>
          <w:bCs/>
          <w:sz w:val="20"/>
          <w:szCs w:val="20"/>
        </w:rPr>
        <w:t>o</w:t>
      </w:r>
      <w:r w:rsidR="00724422" w:rsidRPr="00724422">
        <w:rPr>
          <w:rFonts w:ascii="Calibri" w:hAnsi="Calibri"/>
          <w:bCs/>
          <w:sz w:val="20"/>
          <w:szCs w:val="20"/>
        </w:rPr>
        <w:t>brzękowej</w:t>
      </w:r>
      <w:r w:rsidR="00724422" w:rsidRPr="00724422">
        <w:rPr>
          <w:rFonts w:ascii="Calibri" w:hAnsi="Calibri" w:cs="Arial"/>
          <w:color w:val="000000"/>
          <w:sz w:val="20"/>
          <w:szCs w:val="20"/>
        </w:rPr>
        <w:t>:</w:t>
      </w:r>
    </w:p>
    <w:p w:rsidR="0062567F" w:rsidRPr="00B772AC" w:rsidRDefault="0062567F" w:rsidP="00724422">
      <w:pPr>
        <w:jc w:val="both"/>
        <w:rPr>
          <w:rFonts w:ascii="Calibri" w:hAnsi="Calibri"/>
          <w:sz w:val="22"/>
          <w:szCs w:val="22"/>
        </w:rPr>
      </w:pPr>
    </w:p>
    <w:p w:rsidR="00724422" w:rsidRPr="00434F1C" w:rsidRDefault="00724422" w:rsidP="00724422">
      <w:pPr>
        <w:ind w:left="-142"/>
        <w:jc w:val="center"/>
        <w:rPr>
          <w:rFonts w:ascii="Calibri" w:hAnsi="Calibri"/>
          <w:color w:val="000000"/>
          <w:sz w:val="16"/>
          <w:szCs w:val="18"/>
        </w:rPr>
      </w:pPr>
      <w:r w:rsidRPr="00434F1C">
        <w:rPr>
          <w:rFonts w:ascii="Calibri" w:hAnsi="Calibri" w:cs="Tahoma"/>
          <w:bCs/>
          <w:i/>
          <w:kern w:val="2"/>
          <w:sz w:val="16"/>
          <w:szCs w:val="18"/>
          <w:vertAlign w:val="superscript"/>
        </w:rPr>
        <w:t xml:space="preserve">1. </w:t>
      </w:r>
      <w:r w:rsidRPr="00434F1C">
        <w:rPr>
          <w:rFonts w:ascii="Calibri" w:hAnsi="Calibri"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</w:t>
      </w:r>
      <w:r w:rsidRPr="00434F1C">
        <w:rPr>
          <w:rFonts w:ascii="Calibri" w:hAnsi="Calibri"/>
          <w:bCs/>
          <w:sz w:val="16"/>
          <w:szCs w:val="18"/>
        </w:rPr>
        <w:t>umiejętności lub kwalifikacji</w:t>
      </w:r>
      <w:r w:rsidRPr="00434F1C">
        <w:rPr>
          <w:rFonts w:ascii="Calibri" w:hAnsi="Calibri"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 w kryterium jakość.</w:t>
      </w:r>
    </w:p>
    <w:p w:rsidR="00724422" w:rsidRPr="00434F1C" w:rsidRDefault="00724422" w:rsidP="0072442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 w:cs="Tahoma"/>
          <w:bCs/>
          <w:i/>
          <w:kern w:val="144"/>
          <w:sz w:val="16"/>
          <w:szCs w:val="18"/>
        </w:rPr>
      </w:pPr>
      <w:r w:rsidRPr="00434F1C">
        <w:rPr>
          <w:rFonts w:ascii="Calibri" w:hAnsi="Calibri" w:cs="Tahoma"/>
          <w:bCs/>
          <w:i/>
          <w:kern w:val="144"/>
          <w:sz w:val="16"/>
          <w:szCs w:val="18"/>
        </w:rPr>
        <w:t xml:space="preserve">W przypadku, gdy Oferent wskaże w Formularzu cenowym, że posiada dokumenty potwierdzające posiadanie dodatkowych </w:t>
      </w:r>
      <w:r w:rsidRPr="00434F1C">
        <w:rPr>
          <w:rFonts w:ascii="Calibri" w:hAnsi="Calibri"/>
          <w:bCs/>
          <w:sz w:val="16"/>
          <w:szCs w:val="18"/>
        </w:rPr>
        <w:t>umiejętności lub kwalifikacji</w:t>
      </w:r>
      <w:r w:rsidRPr="00434F1C">
        <w:rPr>
          <w:rFonts w:ascii="Calibri" w:hAnsi="Calibri"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:rsidR="00724422" w:rsidRPr="00434F1C" w:rsidRDefault="00724422" w:rsidP="0072442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 w:cs="Tahoma"/>
          <w:bCs/>
          <w:i/>
          <w:kern w:val="144"/>
          <w:sz w:val="16"/>
          <w:szCs w:val="18"/>
        </w:rPr>
      </w:pPr>
      <w:r w:rsidRPr="00434F1C">
        <w:rPr>
          <w:rFonts w:ascii="Calibri" w:hAnsi="Calibri" w:cs="Tahoma"/>
          <w:bCs/>
          <w:i/>
          <w:kern w:val="144"/>
          <w:sz w:val="16"/>
          <w:szCs w:val="18"/>
        </w:rPr>
        <w:t xml:space="preserve">W przypadku gdy Oferent przedstawi jeden z wymienionych dokumentów potwierdzających posiadanie dodatkowych </w:t>
      </w:r>
      <w:r w:rsidRPr="00434F1C">
        <w:rPr>
          <w:rFonts w:ascii="Calibri" w:hAnsi="Calibri"/>
          <w:bCs/>
          <w:sz w:val="16"/>
          <w:szCs w:val="18"/>
        </w:rPr>
        <w:t>umiejętności lub kwalifikacji</w:t>
      </w:r>
      <w:r w:rsidRPr="00434F1C">
        <w:rPr>
          <w:rFonts w:ascii="Calibri" w:hAnsi="Calibri" w:cs="Tahoma"/>
          <w:bCs/>
          <w:i/>
          <w:kern w:val="144"/>
          <w:sz w:val="16"/>
          <w:szCs w:val="18"/>
        </w:rPr>
        <w:t xml:space="preserve">, Udzielający zamówienia przyzna maksymalną liczbę </w:t>
      </w:r>
      <w:r w:rsidRPr="00434F1C">
        <w:rPr>
          <w:rFonts w:ascii="Calibri" w:hAnsi="Calibri" w:cs="Tahoma"/>
          <w:bCs/>
          <w:i/>
          <w:kern w:val="144"/>
          <w:sz w:val="16"/>
          <w:szCs w:val="18"/>
          <w:lang w:val="pl-PL"/>
        </w:rPr>
        <w:t>10</w:t>
      </w:r>
      <w:r w:rsidRPr="00434F1C">
        <w:rPr>
          <w:rFonts w:ascii="Calibri" w:hAnsi="Calibri" w:cs="Tahoma"/>
          <w:bCs/>
          <w:i/>
          <w:kern w:val="144"/>
          <w:sz w:val="16"/>
          <w:szCs w:val="18"/>
        </w:rPr>
        <w:t xml:space="preserve"> punktów.</w:t>
      </w:r>
    </w:p>
    <w:p w:rsidR="0062567F" w:rsidRPr="00724422" w:rsidRDefault="0062567F" w:rsidP="0062567F">
      <w:pPr>
        <w:jc w:val="both"/>
        <w:rPr>
          <w:rFonts w:ascii="Calibri" w:hAnsi="Calibri"/>
          <w:sz w:val="22"/>
          <w:szCs w:val="22"/>
          <w:lang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2119AB" w:rsidRPr="002119AB" w:rsidRDefault="002119AB" w:rsidP="002119AB">
      <w:pPr>
        <w:jc w:val="center"/>
        <w:rPr>
          <w:rFonts w:ascii="Calibri" w:hAnsi="Calibri"/>
          <w:b/>
          <w:sz w:val="22"/>
          <w:szCs w:val="22"/>
        </w:rPr>
      </w:pPr>
      <w:r w:rsidRPr="002119AB">
        <w:rPr>
          <w:rFonts w:ascii="Calibri" w:hAnsi="Calibri"/>
          <w:b/>
          <w:sz w:val="22"/>
          <w:szCs w:val="22"/>
        </w:rPr>
        <w:t>Udzielający Zamówienie informuje, że każda zmiana w formularzu cenowym będzie skutkowała odrzuceniem oferty.</w:t>
      </w:r>
    </w:p>
    <w:p w:rsidR="0062567F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2119AB" w:rsidRDefault="002119AB" w:rsidP="0062567F">
      <w:pPr>
        <w:jc w:val="both"/>
        <w:rPr>
          <w:rFonts w:ascii="Calibri" w:hAnsi="Calibri"/>
          <w:sz w:val="22"/>
          <w:szCs w:val="22"/>
        </w:rPr>
      </w:pPr>
    </w:p>
    <w:p w:rsidR="002119AB" w:rsidRPr="00B772AC" w:rsidRDefault="002119AB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C23399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</w:r>
      <w:r w:rsidRPr="00B772AC">
        <w:rPr>
          <w:rFonts w:ascii="Calibri" w:hAnsi="Calibri"/>
          <w:sz w:val="22"/>
          <w:szCs w:val="22"/>
        </w:rPr>
        <w:tab/>
        <w:t xml:space="preserve">…………………………………………………………  </w:t>
      </w:r>
    </w:p>
    <w:p w:rsidR="0062567F" w:rsidRPr="00B772AC" w:rsidRDefault="0062567F" w:rsidP="00C23399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  <w:t>(data i podpis Oferenta )</w:t>
      </w: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931C51" w:rsidRDefault="00931C51" w:rsidP="004122EE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4122EE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 xml:space="preserve">podmiotów wykonujących działalność leczniczą nie będących podmiotami leczniczymi </w:t>
      </w:r>
      <w:r w:rsidRPr="006D6E19">
        <w:rPr>
          <w:rFonts w:ascii="Calibri" w:hAnsi="Calibri"/>
          <w:b/>
          <w:color w:val="000000"/>
          <w:sz w:val="22"/>
          <w:szCs w:val="22"/>
        </w:rPr>
        <w:t>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</w:p>
    <w:tbl>
      <w:tblPr>
        <w:tblW w:w="9808" w:type="dxa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16"/>
        <w:gridCol w:w="4396"/>
        <w:gridCol w:w="4396"/>
      </w:tblGrid>
      <w:tr w:rsidR="00724422" w:rsidRPr="001972E6" w:rsidTr="00724422">
        <w:trPr>
          <w:trHeight w:val="749"/>
        </w:trPr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bottom"/>
          </w:tcPr>
          <w:p w:rsidR="00724422" w:rsidRPr="001972E6" w:rsidRDefault="00724422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422" w:rsidRPr="00724422" w:rsidRDefault="00724422" w:rsidP="00724422">
            <w:pPr>
              <w:jc w:val="both"/>
              <w:rPr>
                <w:rFonts w:ascii="Calibri" w:hAnsi="Calibri"/>
                <w:b/>
                <w:sz w:val="20"/>
                <w:szCs w:val="22"/>
                <w:lang/>
              </w:rPr>
            </w:pPr>
            <w:r w:rsidRPr="00724422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4422" w:rsidRPr="00724422" w:rsidRDefault="00724422" w:rsidP="00724422">
            <w:pPr>
              <w:suppressAutoHyphens w:val="0"/>
              <w:spacing w:before="100" w:beforeAutospacing="1" w:after="100" w:afterAutospacing="1"/>
              <w:jc w:val="both"/>
              <w:outlineLvl w:val="1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724422">
              <w:rPr>
                <w:rFonts w:ascii="Calibri" w:hAnsi="Calibri"/>
                <w:b/>
                <w:sz w:val="20"/>
                <w:szCs w:val="20"/>
              </w:rPr>
              <w:t xml:space="preserve">Oświadczam, że </w:t>
            </w:r>
            <w:r>
              <w:rPr>
                <w:rFonts w:ascii="Calibri" w:hAnsi="Calibri"/>
                <w:b/>
                <w:sz w:val="20"/>
                <w:szCs w:val="20"/>
              </w:rPr>
              <w:t>osoba wyznaczona do realizacji zamówienia posiada/ nie posiada</w:t>
            </w:r>
            <w:r w:rsidRPr="00724422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Pr="00724422">
              <w:rPr>
                <w:rFonts w:ascii="Calibri" w:hAnsi="Calibri"/>
                <w:b/>
                <w:bCs/>
                <w:sz w:val="20"/>
                <w:szCs w:val="20"/>
              </w:rPr>
              <w:t>dokumentu potwierdzającego ukończ</w:t>
            </w:r>
            <w:r w:rsidRPr="00724422">
              <w:rPr>
                <w:rFonts w:ascii="Calibri" w:hAnsi="Calibri"/>
                <w:b/>
                <w:bCs/>
                <w:sz w:val="20"/>
                <w:szCs w:val="20"/>
              </w:rPr>
              <w:t>e</w:t>
            </w:r>
            <w:r w:rsidRPr="00724422">
              <w:rPr>
                <w:rFonts w:ascii="Calibri" w:hAnsi="Calibri"/>
                <w:b/>
                <w:bCs/>
                <w:sz w:val="20"/>
                <w:szCs w:val="20"/>
              </w:rPr>
              <w:t>nie kursu lub szkolenia z zakresu: Podstaw terapii manualnej i/lub kurs podstawowy PNF (Proprioceptywne torowanie nerwowo – mięśniowe) i/lub Kompleksowej terapii przeciw</w:t>
            </w:r>
            <w:r w:rsidRPr="00724422">
              <w:rPr>
                <w:rFonts w:ascii="Calibri" w:hAnsi="Calibri"/>
                <w:b/>
                <w:bCs/>
                <w:sz w:val="20"/>
                <w:szCs w:val="20"/>
              </w:rPr>
              <w:t>o</w:t>
            </w:r>
            <w:r w:rsidRPr="00724422">
              <w:rPr>
                <w:rFonts w:ascii="Calibri" w:hAnsi="Calibri"/>
                <w:b/>
                <w:bCs/>
                <w:sz w:val="20"/>
                <w:szCs w:val="20"/>
              </w:rPr>
              <w:t>brzękowej</w:t>
            </w:r>
          </w:p>
        </w:tc>
      </w:tr>
      <w:tr w:rsidR="00724422" w:rsidRPr="001972E6" w:rsidTr="00724422">
        <w:trPr>
          <w:trHeight w:val="815"/>
        </w:trPr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4422" w:rsidRPr="001972E6" w:rsidRDefault="00724422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1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422" w:rsidRDefault="00724422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724422" w:rsidRPr="001972E6" w:rsidRDefault="00724422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4422" w:rsidRDefault="00724422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  <w:tr w:rsidR="00724422" w:rsidRPr="001972E6" w:rsidTr="00724422">
        <w:trPr>
          <w:trHeight w:val="815"/>
        </w:trPr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4422" w:rsidRPr="001972E6" w:rsidRDefault="00724422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2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422" w:rsidRDefault="00724422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4422" w:rsidRDefault="00724422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0C60F2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122EE" w:rsidRDefault="004122EE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931C51" w:rsidRPr="006D6E19" w:rsidRDefault="00931C51" w:rsidP="00931C5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931C5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931C51" w:rsidRPr="008B524F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</w:p>
    <w:p w:rsidR="00931C51" w:rsidRPr="002119AB" w:rsidRDefault="00931C51" w:rsidP="0020330C">
      <w:pPr>
        <w:pStyle w:val="Akapitzlist"/>
        <w:tabs>
          <w:tab w:val="left" w:pos="142"/>
        </w:tabs>
        <w:ind w:left="0"/>
        <w:contextualSpacing/>
        <w:jc w:val="both"/>
        <w:rPr>
          <w:rFonts w:ascii="Calibri" w:hAnsi="Calibri"/>
          <w:sz w:val="20"/>
          <w:szCs w:val="22"/>
        </w:rPr>
      </w:pPr>
    </w:p>
    <w:sectPr w:rsidR="00931C51" w:rsidRPr="002119AB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47FE" w:rsidRDefault="00AA47FE">
      <w:r>
        <w:separator/>
      </w:r>
    </w:p>
  </w:endnote>
  <w:endnote w:type="continuationSeparator" w:id="0">
    <w:p w:rsidR="00AA47FE" w:rsidRDefault="00AA47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1300" w:rsidRDefault="004B1300">
    <w:pPr>
      <w:pStyle w:val="Stopka"/>
      <w:jc w:val="center"/>
    </w:pPr>
    <w:fldSimple w:instr=" PAGE   \* MERGEFORMAT ">
      <w:r w:rsidR="0020330C">
        <w:rPr>
          <w:noProof/>
        </w:rPr>
        <w:t>5</w:t>
      </w:r>
    </w:fldSimple>
  </w:p>
  <w:p w:rsidR="004B1300" w:rsidRDefault="004B130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47FE" w:rsidRDefault="00AA47FE">
      <w:r>
        <w:separator/>
      </w:r>
    </w:p>
  </w:footnote>
  <w:footnote w:type="continuationSeparator" w:id="0">
    <w:p w:rsidR="00AA47FE" w:rsidRDefault="00AA47F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1300" w:rsidRDefault="0020330C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4B1300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4B1300">
      <w:rPr>
        <w:rFonts w:ascii="Verdana" w:eastAsia="Calibri" w:hAnsi="Verdana" w:cs="Verdana"/>
        <w:sz w:val="18"/>
        <w:szCs w:val="18"/>
        <w:lang w:eastAsia="en-US"/>
      </w:rPr>
      <w:tab/>
    </w:r>
  </w:p>
  <w:p w:rsidR="004B1300" w:rsidRDefault="004B1300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4B1300" w:rsidRDefault="004B1300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01/24</w:t>
    </w:r>
  </w:p>
  <w:p w:rsidR="004B1300" w:rsidRDefault="004B1300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4C52068"/>
    <w:multiLevelType w:val="multilevel"/>
    <w:tmpl w:val="A8DA3E2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 w:hint="default"/>
        <w:color w:val="000000"/>
        <w:sz w:val="22"/>
        <w:szCs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8401E16"/>
    <w:multiLevelType w:val="hybridMultilevel"/>
    <w:tmpl w:val="E52673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7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5D767F"/>
    <w:multiLevelType w:val="hybridMultilevel"/>
    <w:tmpl w:val="DE8891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3">
      <w:start w:val="1"/>
      <w:numFmt w:val="upperRoman"/>
      <w:lvlText w:val="%2."/>
      <w:lvlJc w:val="righ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5F47495"/>
    <w:multiLevelType w:val="hybridMultilevel"/>
    <w:tmpl w:val="FE5A68E4"/>
    <w:lvl w:ilvl="0" w:tplc="92E87188">
      <w:start w:val="1"/>
      <w:numFmt w:val="lowerLetter"/>
      <w:lvlText w:val="%1)"/>
      <w:lvlJc w:val="left"/>
      <w:pPr>
        <w:ind w:left="862" w:hanging="360"/>
      </w:pPr>
      <w:rPr>
        <w:rFonts w:ascii="Calibri" w:hAnsi="Calibri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5">
    <w:nsid w:val="48F0647E"/>
    <w:multiLevelType w:val="hybridMultilevel"/>
    <w:tmpl w:val="1BC249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7995351"/>
    <w:multiLevelType w:val="hybridMultilevel"/>
    <w:tmpl w:val="711A5354"/>
    <w:lvl w:ilvl="0" w:tplc="0415000F">
      <w:start w:val="1"/>
      <w:numFmt w:val="decimal"/>
      <w:lvlText w:val="%1."/>
      <w:lvlJc w:val="left"/>
      <w:pPr>
        <w:tabs>
          <w:tab w:val="num" w:pos="1305"/>
        </w:tabs>
        <w:ind w:left="1305" w:hanging="360"/>
      </w:pPr>
      <w:rPr>
        <w:rFonts w:hint="default"/>
        <w:b w:val="0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23"/>
  </w:num>
  <w:num w:numId="7">
    <w:abstractNumId w:val="11"/>
  </w:num>
  <w:num w:numId="8">
    <w:abstractNumId w:val="30"/>
  </w:num>
  <w:num w:numId="9">
    <w:abstractNumId w:val="33"/>
  </w:num>
  <w:num w:numId="10">
    <w:abstractNumId w:val="21"/>
  </w:num>
  <w:num w:numId="11">
    <w:abstractNumId w:val="29"/>
  </w:num>
  <w:num w:numId="12">
    <w:abstractNumId w:val="18"/>
  </w:num>
  <w:num w:numId="13">
    <w:abstractNumId w:val="14"/>
  </w:num>
  <w:num w:numId="14">
    <w:abstractNumId w:val="17"/>
  </w:num>
  <w:num w:numId="15">
    <w:abstractNumId w:val="7"/>
  </w:num>
  <w:num w:numId="16">
    <w:abstractNumId w:val="9"/>
  </w:num>
  <w:num w:numId="17">
    <w:abstractNumId w:val="8"/>
  </w:num>
  <w:num w:numId="18">
    <w:abstractNumId w:val="19"/>
  </w:num>
  <w:num w:numId="19">
    <w:abstractNumId w:val="32"/>
  </w:num>
  <w:num w:numId="20">
    <w:abstractNumId w:val="22"/>
  </w:num>
  <w:num w:numId="21">
    <w:abstractNumId w:val="13"/>
  </w:num>
  <w:num w:numId="22">
    <w:abstractNumId w:val="31"/>
  </w:num>
  <w:num w:numId="23">
    <w:abstractNumId w:val="20"/>
  </w:num>
  <w:num w:numId="24">
    <w:abstractNumId w:val="28"/>
  </w:num>
  <w:num w:numId="25">
    <w:abstractNumId w:val="1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26"/>
  </w:num>
  <w:num w:numId="27">
    <w:abstractNumId w:val="16"/>
  </w:num>
  <w:num w:numId="28">
    <w:abstractNumId w:val="24"/>
  </w:num>
  <w:num w:numId="29">
    <w:abstractNumId w:val="15"/>
  </w:num>
  <w:num w:numId="30">
    <w:abstractNumId w:val="25"/>
  </w:num>
  <w:num w:numId="31">
    <w:abstractNumId w:val="27"/>
  </w:num>
  <w:num w:numId="32">
    <w:abstractNumId w:val="12"/>
  </w:num>
  <w:numIdMacAtCleanup w:val="3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74086"/>
    <w:rsid w:val="00021B22"/>
    <w:rsid w:val="000248DA"/>
    <w:rsid w:val="000B6BBA"/>
    <w:rsid w:val="000C4A02"/>
    <w:rsid w:val="000C60F2"/>
    <w:rsid w:val="000C752B"/>
    <w:rsid w:val="000D1E05"/>
    <w:rsid w:val="00120FBF"/>
    <w:rsid w:val="001972E6"/>
    <w:rsid w:val="001A6E8D"/>
    <w:rsid w:val="001B05FC"/>
    <w:rsid w:val="0020330C"/>
    <w:rsid w:val="002119AB"/>
    <w:rsid w:val="00256CDB"/>
    <w:rsid w:val="002609B2"/>
    <w:rsid w:val="0029644C"/>
    <w:rsid w:val="002B2C6C"/>
    <w:rsid w:val="002B5B17"/>
    <w:rsid w:val="002E29C1"/>
    <w:rsid w:val="002E50D5"/>
    <w:rsid w:val="00300D9B"/>
    <w:rsid w:val="0030556C"/>
    <w:rsid w:val="003460F1"/>
    <w:rsid w:val="003A1F26"/>
    <w:rsid w:val="003C082F"/>
    <w:rsid w:val="003C58DF"/>
    <w:rsid w:val="003D09FF"/>
    <w:rsid w:val="003E5B6A"/>
    <w:rsid w:val="003E64B5"/>
    <w:rsid w:val="00406FA3"/>
    <w:rsid w:val="004122EE"/>
    <w:rsid w:val="004239F2"/>
    <w:rsid w:val="00434F1C"/>
    <w:rsid w:val="00450309"/>
    <w:rsid w:val="004A7C18"/>
    <w:rsid w:val="004B1300"/>
    <w:rsid w:val="004B39C3"/>
    <w:rsid w:val="00517045"/>
    <w:rsid w:val="0052245F"/>
    <w:rsid w:val="0054271F"/>
    <w:rsid w:val="0054469B"/>
    <w:rsid w:val="005628F2"/>
    <w:rsid w:val="005638CA"/>
    <w:rsid w:val="00564A8E"/>
    <w:rsid w:val="0056639F"/>
    <w:rsid w:val="005905A1"/>
    <w:rsid w:val="00592B70"/>
    <w:rsid w:val="00593484"/>
    <w:rsid w:val="005A4389"/>
    <w:rsid w:val="005E0E1E"/>
    <w:rsid w:val="005F5E6D"/>
    <w:rsid w:val="005F74F5"/>
    <w:rsid w:val="0062567F"/>
    <w:rsid w:val="00636DFE"/>
    <w:rsid w:val="00646B39"/>
    <w:rsid w:val="00684945"/>
    <w:rsid w:val="006A31A9"/>
    <w:rsid w:val="006A7CA5"/>
    <w:rsid w:val="006D6E19"/>
    <w:rsid w:val="006E0D1F"/>
    <w:rsid w:val="006F3AC5"/>
    <w:rsid w:val="00712A32"/>
    <w:rsid w:val="00724422"/>
    <w:rsid w:val="00740B37"/>
    <w:rsid w:val="0075126C"/>
    <w:rsid w:val="00756625"/>
    <w:rsid w:val="007638FA"/>
    <w:rsid w:val="00797AE5"/>
    <w:rsid w:val="007C26C7"/>
    <w:rsid w:val="007F0375"/>
    <w:rsid w:val="007F10CC"/>
    <w:rsid w:val="007F4F0A"/>
    <w:rsid w:val="008121DC"/>
    <w:rsid w:val="008433C9"/>
    <w:rsid w:val="00845590"/>
    <w:rsid w:val="00846BC1"/>
    <w:rsid w:val="00873BBF"/>
    <w:rsid w:val="00877A0D"/>
    <w:rsid w:val="00882BF5"/>
    <w:rsid w:val="008A4E92"/>
    <w:rsid w:val="008D3995"/>
    <w:rsid w:val="008D6D1E"/>
    <w:rsid w:val="008F64C1"/>
    <w:rsid w:val="0090626C"/>
    <w:rsid w:val="009078BB"/>
    <w:rsid w:val="00917582"/>
    <w:rsid w:val="00931C51"/>
    <w:rsid w:val="009666DE"/>
    <w:rsid w:val="00973524"/>
    <w:rsid w:val="009921AF"/>
    <w:rsid w:val="009C0D45"/>
    <w:rsid w:val="009C502A"/>
    <w:rsid w:val="009E7244"/>
    <w:rsid w:val="00A7011D"/>
    <w:rsid w:val="00A86B6A"/>
    <w:rsid w:val="00A975D8"/>
    <w:rsid w:val="00AA2824"/>
    <w:rsid w:val="00AA47FE"/>
    <w:rsid w:val="00AB2A68"/>
    <w:rsid w:val="00AD437E"/>
    <w:rsid w:val="00AD73CA"/>
    <w:rsid w:val="00AF70CD"/>
    <w:rsid w:val="00B00E2D"/>
    <w:rsid w:val="00B01BCE"/>
    <w:rsid w:val="00B105AD"/>
    <w:rsid w:val="00B2192B"/>
    <w:rsid w:val="00B25491"/>
    <w:rsid w:val="00B35839"/>
    <w:rsid w:val="00B539B6"/>
    <w:rsid w:val="00B74086"/>
    <w:rsid w:val="00B772AC"/>
    <w:rsid w:val="00BB2D9C"/>
    <w:rsid w:val="00BB3AF2"/>
    <w:rsid w:val="00BE020A"/>
    <w:rsid w:val="00C06118"/>
    <w:rsid w:val="00C11BE3"/>
    <w:rsid w:val="00C214C2"/>
    <w:rsid w:val="00C23399"/>
    <w:rsid w:val="00C44ECD"/>
    <w:rsid w:val="00C50924"/>
    <w:rsid w:val="00C763D5"/>
    <w:rsid w:val="00C8205A"/>
    <w:rsid w:val="00CC57FC"/>
    <w:rsid w:val="00D105CC"/>
    <w:rsid w:val="00D171B2"/>
    <w:rsid w:val="00D21C22"/>
    <w:rsid w:val="00D228A3"/>
    <w:rsid w:val="00D24AE8"/>
    <w:rsid w:val="00D36963"/>
    <w:rsid w:val="00D77501"/>
    <w:rsid w:val="00D900DB"/>
    <w:rsid w:val="00D90539"/>
    <w:rsid w:val="00DB3C6F"/>
    <w:rsid w:val="00DC375D"/>
    <w:rsid w:val="00DE7791"/>
    <w:rsid w:val="00E064FE"/>
    <w:rsid w:val="00E309BA"/>
    <w:rsid w:val="00E6744B"/>
    <w:rsid w:val="00EA485B"/>
    <w:rsid w:val="00EB5985"/>
    <w:rsid w:val="00ED3C97"/>
    <w:rsid w:val="00F219F3"/>
    <w:rsid w:val="00F42924"/>
    <w:rsid w:val="00F503CB"/>
    <w:rsid w:val="00F52A12"/>
    <w:rsid w:val="00F57D5D"/>
    <w:rsid w:val="00F64DBB"/>
    <w:rsid w:val="00F83547"/>
    <w:rsid w:val="00F85489"/>
    <w:rsid w:val="00F97C07"/>
    <w:rsid w:val="00FA069C"/>
    <w:rsid w:val="00FB2B3F"/>
    <w:rsid w:val="00FB519C"/>
    <w:rsid w:val="00FC6024"/>
    <w:rsid w:val="00FD6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B5985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  <w:rPr>
      <w:lang/>
    </w:rPr>
  </w:style>
  <w:style w:type="character" w:customStyle="1" w:styleId="Tekstpodstawowywcity2Znak1">
    <w:name w:val="Tekst podstawowy wcięty 2 Znak1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931C51"/>
    <w:rPr>
      <w:rFonts w:ascii="Consolas" w:eastAsia="Calibri" w:hAnsi="Consolas"/>
      <w:sz w:val="21"/>
      <w:szCs w:val="21"/>
      <w:lang w:eastAsia="en-US"/>
    </w:rPr>
  </w:style>
  <w:style w:type="paragraph" w:styleId="NormalnyWeb">
    <w:name w:val="Normal (Web)"/>
    <w:basedOn w:val="Normalny"/>
    <w:rsid w:val="004239F2"/>
  </w:style>
  <w:style w:type="character" w:customStyle="1" w:styleId="Nagwek2Znak">
    <w:name w:val="Nagłówek 2 Znak"/>
    <w:link w:val="Nagwek2"/>
    <w:uiPriority w:val="9"/>
    <w:semiHidden/>
    <w:rsid w:val="00EB5985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  <w:style w:type="character" w:styleId="Pogrubienie">
    <w:name w:val="Strong"/>
    <w:basedOn w:val="Domylnaczcionkaakapitu"/>
    <w:uiPriority w:val="22"/>
    <w:qFormat/>
    <w:rsid w:val="00D105C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59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BEB770-43BE-40EA-AE51-52508CBC10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1510</Words>
  <Characters>9063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10552</CharactersWithSpaces>
  <SharedDoc>false</SharedDoc>
  <HLinks>
    <vt:vector size="6" baseType="variant">
      <vt:variant>
        <vt:i4>7602194</vt:i4>
      </vt:variant>
      <vt:variant>
        <vt:i4>0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2024-01-30T14:22:00Z</cp:lastPrinted>
  <dcterms:created xsi:type="dcterms:W3CDTF">2024-01-31T12:00:00Z</dcterms:created>
  <dcterms:modified xsi:type="dcterms:W3CDTF">2024-01-31T12:00:00Z</dcterms:modified>
</cp:coreProperties>
</file>