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FC7512" w:rsidRDefault="00A00806" w:rsidP="003A40FA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="003A40FA" w:rsidRPr="00FC7512">
        <w:rPr>
          <w:color w:val="000000"/>
        </w:rPr>
        <w:tab/>
      </w:r>
      <w:r w:rsidR="003A40FA" w:rsidRPr="00FC7512">
        <w:rPr>
          <w:color w:val="000000"/>
        </w:rPr>
        <w:tab/>
      </w:r>
      <w:r w:rsidR="003A40FA" w:rsidRPr="00FC7512">
        <w:rPr>
          <w:color w:val="000000"/>
        </w:rPr>
        <w:tab/>
      </w:r>
      <w:r w:rsidR="003A40FA" w:rsidRPr="00FC7512">
        <w:rPr>
          <w:color w:val="000000"/>
        </w:rPr>
        <w:tab/>
      </w:r>
      <w:r w:rsidR="003A40FA" w:rsidRPr="00FC7512">
        <w:rPr>
          <w:color w:val="000000"/>
        </w:rPr>
        <w:tab/>
      </w:r>
      <w:r w:rsidR="00233A6F" w:rsidRPr="00FC7512">
        <w:rPr>
          <w:color w:val="000000"/>
        </w:rPr>
        <w:tab/>
      </w:r>
      <w:r w:rsidR="003A40FA" w:rsidRPr="00FC7512">
        <w:rPr>
          <w:b/>
          <w:color w:val="000000"/>
        </w:rPr>
        <w:t>Załącznik nr 3 do Ogłoszenia</w:t>
      </w:r>
      <w:r w:rsidR="00AC1577" w:rsidRPr="00FC7512">
        <w:rPr>
          <w:b/>
          <w:color w:val="000000"/>
        </w:rPr>
        <w:t xml:space="preserve"> </w:t>
      </w:r>
      <w:r w:rsidR="0000541D" w:rsidRPr="00FC7512">
        <w:rPr>
          <w:b/>
          <w:color w:val="000000"/>
        </w:rPr>
        <w:t>- Formularz ofertowy</w:t>
      </w:r>
    </w:p>
    <w:p w:rsidR="00A00806" w:rsidRPr="00FC7512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2E6A15" w:rsidRPr="00FC7512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9A7FF8" w:rsidRPr="00FC7512" w:rsidRDefault="009A7FF8" w:rsidP="00D60E7E">
      <w:pPr>
        <w:spacing w:after="0" w:line="240" w:lineRule="auto"/>
        <w:jc w:val="both"/>
        <w:rPr>
          <w:b/>
          <w:caps/>
          <w:color w:val="000000"/>
        </w:rPr>
      </w:pPr>
    </w:p>
    <w:p w:rsidR="00A00806" w:rsidRPr="00FC7512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FC7512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B2646" w:rsidRPr="00FC7512" w:rsidTr="002803DF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097680">
        <w:trPr>
          <w:trHeight w:hRule="exact" w:val="442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097680" w:rsidRDefault="006B2646" w:rsidP="0009768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C35456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C7512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097680">
        <w:trPr>
          <w:trHeight w:val="43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C7512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2803DF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C7512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097680" w:rsidRDefault="006B2646" w:rsidP="0009768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F383F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F383F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</w:t>
            </w:r>
            <w:r w:rsidR="00097680">
              <w:rPr>
                <w:b/>
                <w:color w:val="000000"/>
              </w:rPr>
              <w:t>……..</w:t>
            </w:r>
            <w:r w:rsidRPr="00FC7512">
              <w:rPr>
                <w:b/>
                <w:color w:val="000000"/>
              </w:rPr>
              <w:t>………numer…………………. wydany przez………………………………………</w:t>
            </w:r>
          </w:p>
        </w:tc>
      </w:tr>
      <w:tr w:rsidR="006B2646" w:rsidRPr="00FC7512" w:rsidTr="00097680">
        <w:trPr>
          <w:trHeight w:val="39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F383F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097680">
        <w:trPr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F383F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FC7512" w:rsidTr="004F383F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C7512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52EB7" w:rsidRPr="00097680" w:rsidRDefault="00D52EB7" w:rsidP="00D52EB7">
      <w:pPr>
        <w:pStyle w:val="Nagwek2"/>
        <w:ind w:right="83"/>
        <w:jc w:val="both"/>
        <w:rPr>
          <w:rFonts w:ascii="Calibri" w:hAnsi="Calibri"/>
          <w:caps/>
          <w:color w:val="000000"/>
          <w:sz w:val="8"/>
          <w:szCs w:val="22"/>
          <w:lang w:val="pl-PL"/>
        </w:rPr>
      </w:pPr>
    </w:p>
    <w:p w:rsidR="00D52EB7" w:rsidRPr="00097680" w:rsidRDefault="00D52EB7" w:rsidP="00D52EB7">
      <w:pPr>
        <w:pStyle w:val="Nagwek2"/>
        <w:ind w:right="83"/>
        <w:jc w:val="both"/>
        <w:rPr>
          <w:rFonts w:ascii="Calibri" w:hAnsi="Calibri"/>
          <w:color w:val="000000"/>
          <w:sz w:val="20"/>
          <w:szCs w:val="22"/>
        </w:rPr>
      </w:pPr>
      <w:r w:rsidRPr="00097680">
        <w:rPr>
          <w:rFonts w:ascii="Calibri" w:hAnsi="Calibri"/>
          <w:caps/>
          <w:color w:val="000000"/>
          <w:sz w:val="20"/>
          <w:szCs w:val="22"/>
        </w:rPr>
        <w:t>Z</w:t>
      </w:r>
      <w:r w:rsidRPr="00097680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D52EB7" w:rsidRPr="00471AA9" w:rsidRDefault="00D52EB7" w:rsidP="00BC58B0">
      <w:pPr>
        <w:autoSpaceDE w:val="0"/>
        <w:spacing w:after="0"/>
        <w:jc w:val="both"/>
        <w:rPr>
          <w:bCs/>
          <w:sz w:val="20"/>
        </w:rPr>
      </w:pPr>
      <w:r w:rsidRPr="00471AA9">
        <w:rPr>
          <w:color w:val="000000"/>
          <w:sz w:val="20"/>
        </w:rPr>
        <w:t xml:space="preserve">Nawiązując do Ogłoszenia o konkursie ofert </w:t>
      </w:r>
      <w:r w:rsidR="00C35456" w:rsidRPr="00471AA9">
        <w:rPr>
          <w:color w:val="000000"/>
          <w:sz w:val="20"/>
        </w:rPr>
        <w:t>pn.</w:t>
      </w:r>
      <w:r w:rsidRPr="00471AA9">
        <w:rPr>
          <w:color w:val="000000"/>
          <w:sz w:val="20"/>
        </w:rPr>
        <w:t xml:space="preserve"> </w:t>
      </w:r>
      <w:r w:rsidR="00BC58B0" w:rsidRPr="00471AA9">
        <w:rPr>
          <w:bCs/>
          <w:color w:val="000000"/>
          <w:sz w:val="20"/>
        </w:rPr>
        <w:t xml:space="preserve">udzielanie </w:t>
      </w:r>
      <w:r w:rsidR="00BC58B0" w:rsidRPr="00471AA9">
        <w:rPr>
          <w:bCs/>
          <w:sz w:val="20"/>
        </w:rPr>
        <w:t>świadczeń zdrowotnych w zakresie opieki psycho</w:t>
      </w:r>
      <w:r w:rsidR="00740D50">
        <w:rPr>
          <w:bCs/>
          <w:sz w:val="20"/>
        </w:rPr>
        <w:t>logicznej</w:t>
      </w:r>
      <w:r w:rsidR="00BC58B0" w:rsidRPr="00471AA9">
        <w:rPr>
          <w:bCs/>
          <w:sz w:val="20"/>
        </w:rPr>
        <w:t xml:space="preserve"> na rzecz pacjentów Instytutu "Pomnik- Centrum Zdrowia Dziecka" </w:t>
      </w:r>
    </w:p>
    <w:p w:rsidR="00D52EB7" w:rsidRPr="00471AA9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color w:val="000000"/>
          <w:sz w:val="20"/>
        </w:rPr>
        <w:t>Oświadczam, że zapoznałem się z ogłoszeniem o konkursie zawierającym w szczególności przedmiot konkursu, kryteria oceny ofert oraz warunki stawiane oferentom.</w:t>
      </w:r>
    </w:p>
    <w:p w:rsidR="00D52EB7" w:rsidRPr="00471AA9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sz w:val="20"/>
        </w:rPr>
        <w:t xml:space="preserve">Oświadczam, że zapoznałem się z treścią Istotnych Postanowień Umowy stanowiących załącznik nr 2 do Ogłoszenia oraz </w:t>
      </w:r>
      <w:r w:rsidRPr="00471AA9">
        <w:rPr>
          <w:rFonts w:cs="Arial Narrow"/>
          <w:color w:val="000000"/>
          <w:sz w:val="20"/>
        </w:rPr>
        <w:t>z klauzulą informacyjną</w:t>
      </w:r>
      <w:r w:rsidRPr="00471AA9">
        <w:rPr>
          <w:sz w:val="20"/>
        </w:rPr>
        <w:t xml:space="preserve"> dotyczącą przetwarzania danych osobowych osób zawierających umowy o świadczenia zdrowotne znajdującą się na stronie </w:t>
      </w:r>
      <w:r w:rsidRPr="00471AA9">
        <w:rPr>
          <w:i/>
          <w:sz w:val="20"/>
          <w:u w:val="single"/>
        </w:rPr>
        <w:t>www.czd.pl</w:t>
      </w:r>
      <w:r w:rsidRPr="00471AA9">
        <w:rPr>
          <w:sz w:val="20"/>
        </w:rPr>
        <w:t xml:space="preserve">, w zakładce </w:t>
      </w:r>
      <w:r w:rsidRPr="00471AA9">
        <w:rPr>
          <w:i/>
          <w:sz w:val="20"/>
        </w:rPr>
        <w:t>O Instytucie</w:t>
      </w:r>
      <w:r w:rsidRPr="00471AA9">
        <w:rPr>
          <w:sz w:val="20"/>
        </w:rPr>
        <w:t xml:space="preserve"> i nie zgłaszam do nich żadnych uwag.</w:t>
      </w:r>
    </w:p>
    <w:p w:rsidR="00D52EB7" w:rsidRPr="00471AA9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color w:val="000000"/>
          <w:sz w:val="20"/>
        </w:rPr>
        <w:t>Oświadczam, że dane zawarte w złożonych dokumentach, o których mowa w pkt. 5.1 Ogłoszenia są aktualne na dzień składania ofert.</w:t>
      </w:r>
    </w:p>
    <w:p w:rsidR="00D52EB7" w:rsidRPr="00471AA9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color w:val="000000"/>
          <w:sz w:val="20"/>
        </w:rPr>
        <w:t>Oświadczam, że podczas obowiązywania niniejszej u</w:t>
      </w:r>
      <w:r w:rsidR="007D4D53" w:rsidRPr="00471AA9">
        <w:rPr>
          <w:color w:val="000000"/>
          <w:sz w:val="20"/>
        </w:rPr>
        <w:t>mowy nie będę pozostawał/osoba wyznaczona</w:t>
      </w:r>
      <w:r w:rsidRPr="00471AA9">
        <w:rPr>
          <w:color w:val="000000"/>
          <w:sz w:val="20"/>
        </w:rPr>
        <w:t xml:space="preserve"> do realizacji przedmiot</w:t>
      </w:r>
      <w:r w:rsidR="007D4D53" w:rsidRPr="00471AA9">
        <w:rPr>
          <w:color w:val="000000"/>
          <w:sz w:val="20"/>
        </w:rPr>
        <w:t>u zamówienia nie będzie</w:t>
      </w:r>
      <w:r w:rsidRPr="00471AA9">
        <w:rPr>
          <w:color w:val="000000"/>
          <w:sz w:val="20"/>
        </w:rPr>
        <w:t xml:space="preserve"> pozostawać w stosunku pracy z Udzielającym Zamówienia w zakresie pokrywającym się z przedmiotem niniejszego konkursu.</w:t>
      </w:r>
    </w:p>
    <w:p w:rsidR="00D52EB7" w:rsidRPr="00471AA9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color w:val="000000"/>
          <w:sz w:val="20"/>
        </w:rPr>
        <w:t>Posiadam</w:t>
      </w:r>
      <w:r w:rsidR="00336370" w:rsidRPr="00471AA9">
        <w:rPr>
          <w:sz w:val="20"/>
        </w:rPr>
        <w:t>/ Osoba wyznaczona</w:t>
      </w:r>
      <w:r w:rsidRPr="00471AA9">
        <w:rPr>
          <w:sz w:val="20"/>
        </w:rPr>
        <w:t xml:space="preserve"> do realizacji przedmi</w:t>
      </w:r>
      <w:r w:rsidR="00336370" w:rsidRPr="00471AA9">
        <w:rPr>
          <w:sz w:val="20"/>
        </w:rPr>
        <w:t>otu zamówienia posiada</w:t>
      </w:r>
      <w:r w:rsidRPr="00471AA9">
        <w:rPr>
          <w:b/>
          <w:color w:val="000000"/>
          <w:sz w:val="20"/>
        </w:rPr>
        <w:t xml:space="preserve"> wykształcenie wyższe ( studia magisterskie)</w:t>
      </w:r>
      <w:r w:rsidR="00BC58B0" w:rsidRPr="00471AA9">
        <w:rPr>
          <w:b/>
          <w:color w:val="000000"/>
          <w:sz w:val="20"/>
        </w:rPr>
        <w:t>.</w:t>
      </w:r>
    </w:p>
    <w:p w:rsidR="00740D50" w:rsidRDefault="007D4D53" w:rsidP="00740D50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471AA9">
        <w:rPr>
          <w:sz w:val="20"/>
        </w:rPr>
        <w:t xml:space="preserve">Posiadam/ Osoba wyznaczona </w:t>
      </w:r>
      <w:r w:rsidR="00D52EB7" w:rsidRPr="00471AA9">
        <w:rPr>
          <w:sz w:val="20"/>
        </w:rPr>
        <w:t>do realizacji przedm</w:t>
      </w:r>
      <w:r w:rsidRPr="00471AA9">
        <w:rPr>
          <w:sz w:val="20"/>
        </w:rPr>
        <w:t>iotu zamówienia posiada</w:t>
      </w:r>
      <w:r w:rsidR="00D52EB7" w:rsidRPr="00471AA9">
        <w:rPr>
          <w:b/>
          <w:color w:val="000000"/>
          <w:sz w:val="20"/>
        </w:rPr>
        <w:t xml:space="preserve"> </w:t>
      </w:r>
      <w:r w:rsidR="00D52EB7" w:rsidRPr="00471AA9">
        <w:rPr>
          <w:b/>
          <w:sz w:val="20"/>
        </w:rPr>
        <w:t>aktualne badania lekarskie</w:t>
      </w:r>
      <w:r w:rsidR="00D52EB7" w:rsidRPr="00471AA9">
        <w:rPr>
          <w:sz w:val="20"/>
        </w:rPr>
        <w:t xml:space="preserve"> niezbędne do wykonywania zawodu i udzielania świadczeń zdrowotnych – potwierdzające spełnienie warunku, o którym mowa </w:t>
      </w:r>
      <w:r w:rsidR="00D52EB7" w:rsidRPr="00471AA9">
        <w:rPr>
          <w:color w:val="000000"/>
          <w:sz w:val="20"/>
        </w:rPr>
        <w:t>w pkt. 5.</w:t>
      </w:r>
      <w:r w:rsidR="00EC1F40" w:rsidRPr="00471AA9">
        <w:rPr>
          <w:color w:val="000000"/>
          <w:sz w:val="20"/>
        </w:rPr>
        <w:t>3</w:t>
      </w:r>
      <w:r w:rsidR="00D52EB7" w:rsidRPr="00471AA9">
        <w:rPr>
          <w:color w:val="000000"/>
          <w:sz w:val="20"/>
        </w:rPr>
        <w:t>. Ogłoszenia.</w:t>
      </w:r>
    </w:p>
    <w:p w:rsidR="00740D50" w:rsidRPr="00740D50" w:rsidRDefault="00740D50" w:rsidP="00740D50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20"/>
        </w:rPr>
      </w:pPr>
      <w:r w:rsidRPr="00740D50">
        <w:rPr>
          <w:color w:val="000000"/>
          <w:sz w:val="20"/>
          <w:szCs w:val="20"/>
        </w:rPr>
        <w:t xml:space="preserve">Oświadczam, że przed zawarciem Umowy zobowiązuje się </w:t>
      </w:r>
      <w:r w:rsidRPr="00740D50">
        <w:rPr>
          <w:rFonts w:cs="Arial Narrow"/>
          <w:color w:val="000000"/>
          <w:sz w:val="20"/>
          <w:szCs w:val="20"/>
        </w:rPr>
        <w:t>zapoznać</w:t>
      </w:r>
      <w:r w:rsidRPr="00740D50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40D50">
        <w:rPr>
          <w:sz w:val="20"/>
          <w:szCs w:val="20"/>
        </w:rPr>
        <w:t>–</w:t>
      </w:r>
      <w:r w:rsidRPr="00740D50">
        <w:rPr>
          <w:sz w:val="20"/>
          <w:szCs w:val="20"/>
          <w:u w:val="single"/>
        </w:rPr>
        <w:t xml:space="preserve"> dotyczy osób mających po raz pierwszy kontakt</w:t>
      </w:r>
      <w:r w:rsidRPr="00740D50">
        <w:rPr>
          <w:sz w:val="20"/>
          <w:szCs w:val="20"/>
        </w:rPr>
        <w:t xml:space="preserve"> z organizacją pracy w Instytucie, zatrudnionych na podstawie umowy cywilnoprawnej, </w:t>
      </w:r>
      <w:r w:rsidRPr="00740D50">
        <w:rPr>
          <w:sz w:val="20"/>
          <w:szCs w:val="20"/>
          <w:u w:val="single"/>
        </w:rPr>
        <w:t>świadczący pracę na terenie Instytutu</w:t>
      </w:r>
      <w:r w:rsidRPr="00740D50">
        <w:rPr>
          <w:sz w:val="20"/>
          <w:szCs w:val="20"/>
        </w:rPr>
        <w:t>, zgodnie z procedurą nr PIII;QP2.</w:t>
      </w:r>
    </w:p>
    <w:p w:rsidR="00740D50" w:rsidRDefault="00740D50" w:rsidP="00EC1F40">
      <w:pPr>
        <w:spacing w:after="0" w:line="240" w:lineRule="auto"/>
        <w:ind w:right="83"/>
        <w:jc w:val="both"/>
        <w:rPr>
          <w:rFonts w:eastAsia="Calibri" w:cs="Calibri"/>
          <w:sz w:val="20"/>
        </w:rPr>
      </w:pPr>
    </w:p>
    <w:p w:rsidR="00740D50" w:rsidRDefault="00740D50" w:rsidP="00EC1F40">
      <w:pPr>
        <w:spacing w:after="0" w:line="240" w:lineRule="auto"/>
        <w:ind w:right="83"/>
        <w:jc w:val="both"/>
        <w:rPr>
          <w:rFonts w:eastAsia="Calibri" w:cs="Calibri"/>
          <w:sz w:val="20"/>
        </w:rPr>
      </w:pPr>
    </w:p>
    <w:p w:rsidR="00740D50" w:rsidRPr="00097680" w:rsidRDefault="00740D50" w:rsidP="00EC1F40">
      <w:pPr>
        <w:spacing w:after="0" w:line="240" w:lineRule="auto"/>
        <w:ind w:right="83"/>
        <w:jc w:val="both"/>
        <w:rPr>
          <w:color w:val="000000"/>
          <w:sz w:val="20"/>
        </w:rPr>
      </w:pPr>
    </w:p>
    <w:p w:rsidR="00097680" w:rsidRPr="00931717" w:rsidRDefault="00097680" w:rsidP="00D52EB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52EB7" w:rsidRPr="00931717" w:rsidRDefault="00D52EB7" w:rsidP="00D52EB7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7D4D53" w:rsidRPr="00097680" w:rsidRDefault="00182BA2" w:rsidP="00097680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346916" w:rsidRDefault="00346916" w:rsidP="004B5037">
      <w:pPr>
        <w:pStyle w:val="Tekstpodstawowy"/>
        <w:rPr>
          <w:rFonts w:ascii="Calibri" w:hAnsi="Calibri"/>
          <w:sz w:val="20"/>
          <w:lang w:val="pl-PL"/>
        </w:rPr>
      </w:pPr>
    </w:p>
    <w:p w:rsidR="004B5037" w:rsidRPr="00C52430" w:rsidRDefault="004B5037" w:rsidP="004B5037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 xml:space="preserve">Spis </w:t>
      </w:r>
      <w:r w:rsidRPr="00C52430">
        <w:rPr>
          <w:rFonts w:ascii="Calibri" w:hAnsi="Calibri"/>
          <w:sz w:val="20"/>
        </w:rPr>
        <w:t>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40D50" w:rsidRPr="00740D50" w:rsidTr="00F655EE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0D50" w:rsidRPr="00740D50" w:rsidRDefault="00740D50" w:rsidP="00F655E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740D50" w:rsidRPr="00740D50" w:rsidTr="00F655EE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0D50" w:rsidRPr="00740D50" w:rsidRDefault="00740D50" w:rsidP="00F655EE">
            <w:pPr>
              <w:spacing w:after="0" w:line="240" w:lineRule="auto"/>
              <w:jc w:val="center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740D50" w:rsidRPr="00740D50" w:rsidTr="00F655EE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740D50"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12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 w:rsidRPr="00740D50">
              <w:rPr>
                <w:rFonts w:ascii="Calibri" w:hAnsi="Calibri"/>
                <w:bCs/>
                <w:sz w:val="20"/>
              </w:rPr>
              <w:t xml:space="preserve"> </w:t>
            </w:r>
            <w:r w:rsidRPr="00740D50">
              <w:rPr>
                <w:rFonts w:ascii="Calibri" w:hAnsi="Calibri"/>
                <w:sz w:val="20"/>
              </w:rPr>
              <w:t>Dokument potwierdzający umiejętność pracy metodą terapeutyczną np. Play Therapy i/lub Szkolenie z zakresu diagnozy i terapii integracji sensorycznej i/lub Szkolenie z zakresu interwencji i pomocy psychologicznej  min. w przypadkach seksualnego wykorzystywania dzieci.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740D50" w:rsidRPr="00740D50" w:rsidRDefault="00740D50" w:rsidP="00F655E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umowy (załącznik nr 4.1 do Ogłoszenia) – dotyczy spółek partnerskich i</w:t>
            </w:r>
          </w:p>
          <w:p w:rsidR="00740D50" w:rsidRPr="00740D50" w:rsidRDefault="00740D50" w:rsidP="00F655E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ind w:left="34" w:hanging="34"/>
              <w:jc w:val="center"/>
              <w:rPr>
                <w:sz w:val="20"/>
                <w:szCs w:val="20"/>
              </w:rPr>
            </w:pPr>
            <w:r w:rsidRPr="00740D50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740D50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740D50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740D50">
              <w:rPr>
                <w:color w:val="000000"/>
                <w:sz w:val="20"/>
                <w:szCs w:val="20"/>
              </w:rPr>
              <w:t xml:space="preserve"> oraz </w:t>
            </w:r>
            <w:r w:rsidRPr="00740D50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Pr="00740D50">
              <w:rPr>
                <w:color w:val="000000"/>
                <w:sz w:val="20"/>
                <w:szCs w:val="20"/>
              </w:rPr>
              <w:t xml:space="preserve"> w przypadku </w:t>
            </w:r>
            <w:r w:rsidRPr="00740D50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740D50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740D50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740D50">
              <w:rPr>
                <w:color w:val="000000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740D50"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740D50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 w:rsidRPr="00740D50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 w:rsidRPr="00740D50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/>
                <w:sz w:val="20"/>
              </w:rPr>
              <w:t>Aktualna polisa OC</w:t>
            </w:r>
            <w:r w:rsidRPr="00740D50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0D50" w:rsidRPr="00740D50" w:rsidTr="00F655EE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740D50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0D50" w:rsidRPr="00740D50" w:rsidRDefault="00740D50" w:rsidP="00F655E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740D50">
              <w:rPr>
                <w:rFonts w:ascii="Calibri" w:hAnsi="Calibri" w:cs="Calibri"/>
                <w:sz w:val="20"/>
              </w:rPr>
              <w:t>Inne- wymienić jakie</w:t>
            </w:r>
          </w:p>
          <w:p w:rsidR="00740D50" w:rsidRPr="00740D50" w:rsidRDefault="00740D50" w:rsidP="00F655E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740D50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0D50" w:rsidRPr="00740D50" w:rsidRDefault="00740D50" w:rsidP="00F655E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B5037" w:rsidRDefault="004B5037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2B30AB" w:rsidRDefault="002B30AB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2B30AB" w:rsidRDefault="002B30AB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346916" w:rsidRPr="00474F5D" w:rsidRDefault="00346916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182BA2" w:rsidRDefault="004B5037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6A28BE" w:rsidRDefault="006A28BE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740D50" w:rsidRDefault="00740D50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1A0571" w:rsidRPr="00347F9D" w:rsidRDefault="00323DB7" w:rsidP="00C52430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Załącznik nr 4 do Ogłoszenia</w:t>
      </w:r>
      <w:r w:rsidR="0000541D" w:rsidRPr="00182BA2">
        <w:rPr>
          <w:b/>
          <w:color w:val="000000"/>
          <w:sz w:val="20"/>
          <w:szCs w:val="20"/>
        </w:rPr>
        <w:t xml:space="preserve"> – Formularz cenowy</w:t>
      </w:r>
      <w:r w:rsidRPr="00182BA2">
        <w:rPr>
          <w:b/>
          <w:color w:val="000000"/>
          <w:sz w:val="20"/>
          <w:szCs w:val="20"/>
        </w:rPr>
        <w:t xml:space="preserve"> </w:t>
      </w:r>
    </w:p>
    <w:p w:rsidR="00323DB7" w:rsidRPr="00182BA2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</w:t>
      </w:r>
      <w:r w:rsidR="00BC2316" w:rsidRPr="00182BA2">
        <w:rPr>
          <w:b/>
          <w:caps/>
          <w:color w:val="000000"/>
          <w:sz w:val="20"/>
          <w:szCs w:val="20"/>
        </w:rPr>
        <w:t>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E75859" w:rsidRPr="00182BA2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182BA2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323DB7" w:rsidRPr="00182BA2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Nazwa</w:t>
      </w:r>
      <w:r w:rsidR="00271CB4" w:rsidRPr="00182BA2">
        <w:rPr>
          <w:color w:val="000000"/>
          <w:sz w:val="20"/>
          <w:szCs w:val="20"/>
        </w:rPr>
        <w:t xml:space="preserve"> firmy</w:t>
      </w:r>
      <w:r w:rsidRPr="00182BA2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182BA2">
        <w:rPr>
          <w:color w:val="000000"/>
          <w:sz w:val="20"/>
          <w:szCs w:val="20"/>
        </w:rPr>
        <w:t>.........</w:t>
      </w:r>
      <w:r w:rsidRPr="00182BA2">
        <w:rPr>
          <w:color w:val="000000"/>
          <w:sz w:val="20"/>
          <w:szCs w:val="20"/>
        </w:rPr>
        <w:t>…</w:t>
      </w:r>
      <w:r w:rsidR="009B68D0" w:rsidRPr="00182BA2">
        <w:rPr>
          <w:color w:val="000000"/>
          <w:sz w:val="20"/>
          <w:szCs w:val="20"/>
        </w:rPr>
        <w:t>..........</w:t>
      </w:r>
      <w:r w:rsidRPr="00182BA2">
        <w:rPr>
          <w:color w:val="000000"/>
          <w:sz w:val="20"/>
          <w:szCs w:val="20"/>
        </w:rPr>
        <w:t>……</w:t>
      </w:r>
      <w:r w:rsidR="00CD21C5" w:rsidRPr="00182BA2">
        <w:rPr>
          <w:color w:val="000000"/>
          <w:sz w:val="20"/>
          <w:szCs w:val="20"/>
        </w:rPr>
        <w:t>........</w:t>
      </w:r>
      <w:r w:rsidRPr="00182BA2">
        <w:rPr>
          <w:color w:val="000000"/>
          <w:sz w:val="20"/>
          <w:szCs w:val="20"/>
        </w:rPr>
        <w:t xml:space="preserve">………………………… </w:t>
      </w:r>
    </w:p>
    <w:p w:rsidR="003F10A6" w:rsidRPr="00182BA2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1A0571" w:rsidRPr="00B33392" w:rsidRDefault="00323DB7" w:rsidP="00B33392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182BA2">
        <w:rPr>
          <w:color w:val="000000"/>
          <w:sz w:val="20"/>
          <w:szCs w:val="20"/>
        </w:rPr>
        <w:t>............</w:t>
      </w:r>
      <w:r w:rsidRPr="00182BA2">
        <w:rPr>
          <w:color w:val="000000"/>
          <w:sz w:val="20"/>
          <w:szCs w:val="20"/>
        </w:rPr>
        <w:t>…………</w:t>
      </w:r>
      <w:r w:rsidR="00CD21C5" w:rsidRPr="00182BA2">
        <w:rPr>
          <w:color w:val="000000"/>
          <w:sz w:val="20"/>
          <w:szCs w:val="20"/>
        </w:rPr>
        <w:t>.........</w:t>
      </w:r>
      <w:r w:rsidRPr="00182BA2">
        <w:rPr>
          <w:color w:val="000000"/>
          <w:sz w:val="20"/>
          <w:szCs w:val="20"/>
        </w:rPr>
        <w:t>……</w:t>
      </w:r>
      <w:r w:rsidR="00283BA7" w:rsidRPr="00182BA2">
        <w:rPr>
          <w:color w:val="000000"/>
          <w:sz w:val="20"/>
          <w:szCs w:val="20"/>
        </w:rPr>
        <w:t>.......</w:t>
      </w:r>
      <w:r w:rsidR="008D7DC9" w:rsidRPr="00182BA2">
        <w:rPr>
          <w:color w:val="000000"/>
          <w:sz w:val="20"/>
          <w:szCs w:val="20"/>
        </w:rPr>
        <w:t>..........</w:t>
      </w:r>
      <w:r w:rsidRPr="00182BA2">
        <w:rPr>
          <w:color w:val="000000"/>
          <w:sz w:val="20"/>
          <w:szCs w:val="20"/>
        </w:rPr>
        <w:t>……………..</w:t>
      </w:r>
    </w:p>
    <w:p w:rsidR="0032719E" w:rsidRPr="00474F5D" w:rsidRDefault="0032719E" w:rsidP="0032719E">
      <w:pPr>
        <w:pStyle w:val="Domyolnie"/>
        <w:ind w:left="0" w:right="-284" w:firstLine="0"/>
        <w:rPr>
          <w:rFonts w:ascii="Calibri" w:hAnsi="Calibri"/>
          <w:b/>
          <w:sz w:val="20"/>
        </w:rPr>
      </w:pPr>
    </w:p>
    <w:p w:rsidR="00C52430" w:rsidRPr="00C52430" w:rsidRDefault="00C52430" w:rsidP="00C52430">
      <w:pPr>
        <w:autoSpaceDE w:val="0"/>
        <w:jc w:val="center"/>
        <w:rPr>
          <w:b/>
          <w:bCs/>
          <w:sz w:val="20"/>
          <w:szCs w:val="20"/>
        </w:rPr>
      </w:pPr>
      <w:r w:rsidRPr="00C52430">
        <w:rPr>
          <w:b/>
          <w:bCs/>
          <w:color w:val="000000"/>
          <w:sz w:val="20"/>
          <w:szCs w:val="20"/>
        </w:rPr>
        <w:t xml:space="preserve">Udzielanie </w:t>
      </w:r>
      <w:r w:rsidRPr="00C52430">
        <w:rPr>
          <w:b/>
          <w:bCs/>
          <w:sz w:val="20"/>
          <w:szCs w:val="20"/>
        </w:rPr>
        <w:t>świadczeń zdrowotnych w zakresie opieki psycho</w:t>
      </w:r>
      <w:r w:rsidR="002B30AB">
        <w:rPr>
          <w:b/>
          <w:bCs/>
          <w:sz w:val="20"/>
          <w:szCs w:val="20"/>
        </w:rPr>
        <w:t xml:space="preserve">logicznej </w:t>
      </w:r>
      <w:r w:rsidRPr="00C52430">
        <w:rPr>
          <w:b/>
          <w:bCs/>
          <w:sz w:val="20"/>
          <w:szCs w:val="20"/>
        </w:rPr>
        <w:t>na rzecz pacjentów Instytutu "Po</w:t>
      </w:r>
      <w:r w:rsidR="002B30AB">
        <w:rPr>
          <w:b/>
          <w:bCs/>
          <w:sz w:val="20"/>
          <w:szCs w:val="20"/>
        </w:rPr>
        <w:t>mnik- Centrum Zdrowia Dziecka".</w:t>
      </w:r>
    </w:p>
    <w:p w:rsidR="00323DB7" w:rsidRPr="00D72203" w:rsidRDefault="00943B2B" w:rsidP="00D72203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="00AA2E6E" w:rsidRPr="00182BA2">
        <w:rPr>
          <w:rFonts w:ascii="Calibri" w:hAnsi="Calibri"/>
          <w:color w:val="000000"/>
          <w:sz w:val="20"/>
          <w:lang w:val="pl-PL"/>
        </w:rPr>
        <w:t xml:space="preserve"> </w:t>
      </w:r>
      <w:r w:rsidR="00323DB7" w:rsidRPr="00182BA2">
        <w:rPr>
          <w:rFonts w:ascii="Calibri" w:hAnsi="Calibri"/>
          <w:color w:val="000000"/>
          <w:sz w:val="20"/>
        </w:rPr>
        <w:t xml:space="preserve"> </w:t>
      </w:r>
    </w:p>
    <w:p w:rsidR="003A40FA" w:rsidRPr="00182BA2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10343" w:rsidRDefault="0072569E" w:rsidP="00E7785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>Kryterium a)</w:t>
      </w:r>
      <w:r w:rsidR="00AE7055" w:rsidRPr="00182BA2">
        <w:rPr>
          <w:rFonts w:cs="Arial Narrow"/>
          <w:b/>
          <w:color w:val="000000"/>
          <w:sz w:val="20"/>
          <w:szCs w:val="20"/>
        </w:rPr>
        <w:t xml:space="preserve"> C</w:t>
      </w:r>
      <w:r w:rsidR="00936C91" w:rsidRPr="00182BA2">
        <w:rPr>
          <w:rFonts w:cs="Arial Narrow"/>
          <w:b/>
          <w:color w:val="000000"/>
          <w:sz w:val="20"/>
          <w:szCs w:val="20"/>
        </w:rPr>
        <w:t xml:space="preserve">ena </w:t>
      </w:r>
      <w:r w:rsidR="006157FC" w:rsidRPr="00182BA2">
        <w:rPr>
          <w:rFonts w:cs="Arial Narrow"/>
          <w:b/>
          <w:color w:val="000000"/>
          <w:sz w:val="20"/>
          <w:szCs w:val="20"/>
        </w:rPr>
        <w:t xml:space="preserve">– </w:t>
      </w:r>
      <w:r w:rsidR="006157FC"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="006157FC" w:rsidRPr="00182BA2">
        <w:rPr>
          <w:rFonts w:cs="Arial Narrow"/>
          <w:b/>
          <w:color w:val="000000"/>
          <w:sz w:val="20"/>
          <w:szCs w:val="20"/>
        </w:rPr>
        <w:t xml:space="preserve"> </w:t>
      </w:r>
      <w:r w:rsidR="00936C91" w:rsidRPr="00182BA2">
        <w:rPr>
          <w:rFonts w:cs="Arial Narrow"/>
          <w:b/>
          <w:color w:val="000000"/>
          <w:sz w:val="20"/>
          <w:szCs w:val="20"/>
        </w:rPr>
        <w:t>(należy uzupełnić):</w:t>
      </w:r>
    </w:p>
    <w:p w:rsidR="00C52430" w:rsidRPr="00182BA2" w:rsidRDefault="00C52430" w:rsidP="00E7785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C52430" w:rsidRPr="00C16BE2" w:rsidRDefault="00C52430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rPr>
          <w:b/>
          <w:szCs w:val="20"/>
        </w:rPr>
      </w:pPr>
      <w:r w:rsidRPr="005027E7">
        <w:rPr>
          <w:b/>
          <w:szCs w:val="20"/>
          <w:lang w:eastAsia="ar-SA"/>
        </w:rPr>
        <w:t>Ś</w:t>
      </w:r>
      <w:r w:rsidRPr="005027E7">
        <w:rPr>
          <w:b/>
          <w:szCs w:val="20"/>
        </w:rPr>
        <w:t xml:space="preserve">wiadczenie </w:t>
      </w:r>
      <w:r w:rsidR="002B30AB">
        <w:rPr>
          <w:b/>
          <w:szCs w:val="20"/>
        </w:rPr>
        <w:t>psychologiczne</w:t>
      </w:r>
      <w:r w:rsidRPr="005027E7">
        <w:rPr>
          <w:b/>
          <w:szCs w:val="20"/>
        </w:rPr>
        <w:t xml:space="preserve"> 60 min + 30 min dokumentacji</w:t>
      </w:r>
      <w:r w:rsidRPr="005027E7">
        <w:rPr>
          <w:szCs w:val="20"/>
        </w:rPr>
        <w:t xml:space="preserve"> </w:t>
      </w:r>
      <w:r w:rsidRPr="00C16BE2">
        <w:rPr>
          <w:color w:val="000000"/>
          <w:szCs w:val="20"/>
        </w:rPr>
        <w:t xml:space="preserve">…………………………. zł brutto/świadczenie 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C52430" w:rsidRPr="00C16BE2" w:rsidRDefault="005027E7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ind w:right="-427"/>
        <w:rPr>
          <w:b/>
          <w:szCs w:val="20"/>
        </w:rPr>
      </w:pPr>
      <w:r w:rsidRPr="005027E7">
        <w:rPr>
          <w:b/>
          <w:szCs w:val="20"/>
          <w:lang w:eastAsia="ar-SA"/>
        </w:rPr>
        <w:t>Ś</w:t>
      </w:r>
      <w:r w:rsidRPr="005027E7">
        <w:rPr>
          <w:b/>
          <w:szCs w:val="20"/>
        </w:rPr>
        <w:t xml:space="preserve">wiadczenie </w:t>
      </w:r>
      <w:r w:rsidR="002B30AB">
        <w:rPr>
          <w:b/>
          <w:szCs w:val="20"/>
        </w:rPr>
        <w:t>psychologiczne</w:t>
      </w:r>
      <w:r w:rsidRPr="005027E7">
        <w:rPr>
          <w:b/>
          <w:szCs w:val="20"/>
        </w:rPr>
        <w:t xml:space="preserve"> 90 min + 30 min dokumentacji</w:t>
      </w:r>
      <w:r w:rsidRPr="005027E7">
        <w:rPr>
          <w:szCs w:val="20"/>
        </w:rPr>
        <w:t xml:space="preserve"> </w:t>
      </w:r>
      <w:r w:rsidR="00C52430" w:rsidRPr="00C16BE2">
        <w:rPr>
          <w:color w:val="000000"/>
          <w:szCs w:val="20"/>
        </w:rPr>
        <w:t xml:space="preserve">…………………………. zł brutto/świadczenie 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C52430" w:rsidRPr="00C16BE2" w:rsidRDefault="005027E7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ind w:left="567" w:hanging="283"/>
        <w:rPr>
          <w:b/>
          <w:szCs w:val="20"/>
        </w:rPr>
      </w:pPr>
      <w:r w:rsidRPr="005027E7">
        <w:rPr>
          <w:b/>
          <w:szCs w:val="20"/>
          <w:lang w:eastAsia="pl-PL"/>
        </w:rPr>
        <w:t>W</w:t>
      </w:r>
      <w:r w:rsidRPr="005027E7">
        <w:rPr>
          <w:b/>
          <w:szCs w:val="20"/>
        </w:rPr>
        <w:t xml:space="preserve">ykonywanie czynności poza udzielaniem świadczeń </w:t>
      </w:r>
      <w:r w:rsidR="002B30AB">
        <w:rPr>
          <w:b/>
          <w:szCs w:val="20"/>
        </w:rPr>
        <w:t>psychologicznych</w:t>
      </w:r>
      <w:r>
        <w:rPr>
          <w:b/>
          <w:szCs w:val="20"/>
        </w:rPr>
        <w:t xml:space="preserve"> w bezpośrednim kontakcie</w:t>
      </w:r>
      <w:r w:rsidRPr="005027E7">
        <w:rPr>
          <w:b/>
          <w:szCs w:val="20"/>
        </w:rPr>
        <w:t xml:space="preserve"> z pacjentem</w:t>
      </w:r>
      <w:r w:rsidRPr="005027E7">
        <w:rPr>
          <w:szCs w:val="20"/>
          <w:lang w:eastAsia="pl-PL"/>
        </w:rPr>
        <w:t xml:space="preserve"> </w:t>
      </w:r>
      <w:r w:rsidR="00C52430" w:rsidRPr="00C16BE2">
        <w:rPr>
          <w:color w:val="000000"/>
          <w:szCs w:val="20"/>
        </w:rPr>
        <w:t>…………………………. zł brutto/</w:t>
      </w:r>
      <w:r>
        <w:rPr>
          <w:color w:val="000000"/>
          <w:szCs w:val="20"/>
        </w:rPr>
        <w:t>godzinę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2A05AF" w:rsidRPr="00182BA2" w:rsidRDefault="002A05AF" w:rsidP="00AE705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E7055" w:rsidRPr="000369AB" w:rsidRDefault="00AE7055" w:rsidP="00A41C2C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>Kryterium b) Jakość</w:t>
      </w:r>
      <w:r w:rsidR="00B33392">
        <w:rPr>
          <w:rFonts w:cs="Arial"/>
          <w:b/>
          <w:color w:val="000000"/>
          <w:sz w:val="20"/>
          <w:szCs w:val="20"/>
        </w:rPr>
        <w:t xml:space="preserve"> ¹ ²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 w:rsidR="00196FFF"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 w:rsidR="00196FFF">
        <w:rPr>
          <w:rFonts w:cs="Arial Narrow"/>
          <w:b/>
          <w:color w:val="000000"/>
          <w:sz w:val="20"/>
          <w:szCs w:val="20"/>
        </w:rPr>
        <w:t xml:space="preserve">osób fizycznych i </w:t>
      </w:r>
      <w:r w:rsidR="007D4F5B">
        <w:rPr>
          <w:rFonts w:cs="Arial Narrow"/>
          <w:b/>
          <w:color w:val="000000"/>
          <w:sz w:val="20"/>
          <w:szCs w:val="20"/>
        </w:rPr>
        <w:t>osób prowadzących indywidualną działalność gospodarczą</w:t>
      </w:r>
      <w:r w:rsidR="00784440">
        <w:rPr>
          <w:rFonts w:cs="Arial Narrow"/>
          <w:b/>
          <w:color w:val="000000"/>
          <w:sz w:val="20"/>
          <w:szCs w:val="20"/>
        </w:rPr>
        <w:t>-</w:t>
      </w:r>
      <w:r w:rsidR="00CC5343"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E7055" w:rsidRPr="00182BA2" w:rsidRDefault="00AE7055" w:rsidP="00AE705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E7055" w:rsidRPr="00182BA2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AE7055" w:rsidRPr="00182BA2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182BA2" w:rsidRDefault="00471AA9" w:rsidP="00E12BAE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</w:t>
            </w:r>
            <w:r w:rsidR="00AE7055" w:rsidRPr="00182BA2">
              <w:rPr>
                <w:rFonts w:cs="Arial"/>
                <w:color w:val="000000"/>
                <w:sz w:val="20"/>
                <w:szCs w:val="20"/>
              </w:rPr>
              <w:t>rzedstawia</w:t>
            </w:r>
            <w:r>
              <w:rPr>
                <w:rFonts w:cs="Arial"/>
                <w:color w:val="000000"/>
                <w:sz w:val="20"/>
                <w:szCs w:val="20"/>
              </w:rPr>
              <w:t>m</w:t>
            </w:r>
            <w:r w:rsidR="00AE7055" w:rsidRPr="00182BA2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="00AE7055"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CC5343" w:rsidRPr="000369AB" w:rsidRDefault="00B33392" w:rsidP="00CC53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="00D72203">
        <w:rPr>
          <w:rFonts w:ascii="Calibri" w:hAnsi="Calibri" w:cs="Calibri"/>
          <w:color w:val="000000"/>
          <w:sz w:val="18"/>
          <w:szCs w:val="18"/>
          <w:lang w:val="pl-PL"/>
        </w:rPr>
        <w:t>4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nie przedstawi, Udzielający Zamówienia </w:t>
      </w:r>
      <w:r w:rsidR="00B634B1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nie przyzna punktów w kryterium Jakość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CC5343" w:rsidRPr="000369AB" w:rsidRDefault="00B33392" w:rsidP="00CC53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="00D72203">
        <w:rPr>
          <w:rFonts w:ascii="Calibri" w:hAnsi="Calibri" w:cs="Calibri"/>
          <w:color w:val="000000"/>
          <w:sz w:val="18"/>
          <w:szCs w:val="18"/>
          <w:lang w:val="pl-PL"/>
        </w:rPr>
        <w:t>4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2A05AF" w:rsidRDefault="002A05AF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D72203" w:rsidRDefault="00D72203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D72203" w:rsidRPr="005C55F7" w:rsidRDefault="00D72203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744E16" w:rsidRPr="005C55F7" w:rsidRDefault="00744E16" w:rsidP="00744E16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5C55F7">
        <w:rPr>
          <w:b/>
          <w:color w:val="000000"/>
          <w:sz w:val="20"/>
          <w:szCs w:val="20"/>
        </w:rPr>
        <w:t>Udzielający Zamówienie informuje, że każda zmiana w Formularzu cenowym</w:t>
      </w:r>
      <w:r w:rsidR="00B33392">
        <w:rPr>
          <w:b/>
          <w:color w:val="000000"/>
          <w:sz w:val="20"/>
          <w:szCs w:val="20"/>
        </w:rPr>
        <w:t>, w zakresie kryterium a) cena,</w:t>
      </w:r>
      <w:r w:rsidRPr="005C55F7">
        <w:rPr>
          <w:b/>
          <w:color w:val="000000"/>
          <w:sz w:val="20"/>
          <w:szCs w:val="20"/>
        </w:rPr>
        <w:t xml:space="preserve"> będzie skutkowała odrzuceniem Oferty.</w:t>
      </w:r>
    </w:p>
    <w:p w:rsidR="00744E16" w:rsidRDefault="00744E16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C2C" w:rsidRPr="00182BA2" w:rsidRDefault="00A41C2C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Pr="00182BA2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E7055" w:rsidRPr="00182BA2" w:rsidRDefault="00AE7055" w:rsidP="00AE7055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 w:rsidR="00756CF6" w:rsidRPr="00182BA2">
        <w:rPr>
          <w:color w:val="000000"/>
          <w:sz w:val="20"/>
          <w:szCs w:val="20"/>
        </w:rPr>
        <w:t>., dnia ………………………</w:t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  <w:t xml:space="preserve"> </w:t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ab/>
      </w:r>
      <w:r w:rsidR="00D72203">
        <w:rPr>
          <w:color w:val="000000"/>
          <w:sz w:val="20"/>
          <w:szCs w:val="20"/>
        </w:rPr>
        <w:t xml:space="preserve">                     </w:t>
      </w:r>
      <w:r w:rsidRPr="00182BA2">
        <w:rPr>
          <w:color w:val="000000"/>
          <w:sz w:val="20"/>
          <w:szCs w:val="20"/>
        </w:rPr>
        <w:t>……………………………………</w:t>
      </w:r>
      <w:r w:rsidR="00756CF6" w:rsidRPr="00182BA2">
        <w:rPr>
          <w:color w:val="000000"/>
          <w:sz w:val="20"/>
          <w:szCs w:val="20"/>
        </w:rPr>
        <w:t xml:space="preserve"> </w:t>
      </w:r>
      <w:r w:rsidR="00756CF6" w:rsidRPr="00182BA2">
        <w:rPr>
          <w:i/>
          <w:color w:val="000000"/>
          <w:sz w:val="20"/>
          <w:szCs w:val="20"/>
        </w:rPr>
        <w:t>(podpis Oferenta)</w:t>
      </w:r>
    </w:p>
    <w:p w:rsidR="00233A6F" w:rsidRPr="00182BA2" w:rsidRDefault="007D4F5B" w:rsidP="00756CF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AE7055" w:rsidRPr="00182BA2">
        <w:rPr>
          <w:i/>
          <w:color w:val="000000"/>
          <w:sz w:val="20"/>
          <w:szCs w:val="20"/>
        </w:rPr>
        <w:tab/>
      </w:r>
      <w:r w:rsidR="00AE7055" w:rsidRPr="00182BA2">
        <w:rPr>
          <w:i/>
          <w:color w:val="000000"/>
          <w:sz w:val="20"/>
          <w:szCs w:val="20"/>
        </w:rPr>
        <w:tab/>
      </w:r>
    </w:p>
    <w:p w:rsidR="002A05AF" w:rsidRDefault="002A05AF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Pr="00474F5D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AE7055" w:rsidRPr="00EC3F5F" w:rsidRDefault="00FB1280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>Załącznik nr 4.1. do Ogłoszenia</w:t>
      </w:r>
      <w:r w:rsidR="00F44271" w:rsidRPr="00EC3F5F">
        <w:rPr>
          <w:b/>
        </w:rPr>
        <w:t xml:space="preserve"> </w:t>
      </w:r>
      <w:r w:rsidR="00AE7055" w:rsidRPr="00EC3F5F">
        <w:rPr>
          <w:b/>
        </w:rPr>
        <w:t xml:space="preserve">- Wykaz personelu, który będzie udzielać świadczeń </w:t>
      </w:r>
    </w:p>
    <w:p w:rsidR="00FB1280" w:rsidRPr="00EC3F5F" w:rsidRDefault="00AE7055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>będących przedmiotem umowy</w:t>
      </w:r>
    </w:p>
    <w:p w:rsidR="00744E16" w:rsidRPr="00EC3F5F" w:rsidRDefault="00744E16" w:rsidP="0000541D">
      <w:pPr>
        <w:spacing w:after="0" w:line="240" w:lineRule="auto"/>
        <w:rPr>
          <w:rFonts w:eastAsia="Calibri"/>
          <w:lang w:eastAsia="en-US"/>
        </w:rPr>
      </w:pPr>
    </w:p>
    <w:p w:rsidR="00AE7055" w:rsidRPr="00EC3F5F" w:rsidRDefault="00AE7055" w:rsidP="0000541D">
      <w:pPr>
        <w:spacing w:after="0" w:line="240" w:lineRule="auto"/>
        <w:rPr>
          <w:b/>
          <w:color w:val="000000"/>
        </w:rPr>
      </w:pPr>
    </w:p>
    <w:p w:rsidR="0000541D" w:rsidRPr="00196FFF" w:rsidRDefault="0000541D" w:rsidP="000054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>Wykaz personelu, który będzie udzielać świadczeń będących przedmiotem umowy</w:t>
      </w:r>
      <w:r w:rsidR="00F44271" w:rsidRPr="00EC3F5F">
        <w:rPr>
          <w:b/>
        </w:rPr>
        <w:t xml:space="preserve"> </w:t>
      </w:r>
      <w:r w:rsidRPr="00EC3F5F">
        <w:rPr>
          <w:b/>
        </w:rPr>
        <w:t xml:space="preserve">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</w:t>
      </w:r>
      <w:r w:rsidR="002D1E7E" w:rsidRPr="00196FFF">
        <w:rPr>
          <w:b/>
          <w:color w:val="000000"/>
        </w:rPr>
        <w:t>spółek partnerskich</w:t>
      </w:r>
      <w:r w:rsidR="00C67B11" w:rsidRPr="00196FFF">
        <w:rPr>
          <w:b/>
          <w:color w:val="000000"/>
        </w:rPr>
        <w:t xml:space="preserve"> i </w:t>
      </w:r>
      <w:r w:rsidRPr="00196FFF">
        <w:rPr>
          <w:b/>
          <w:color w:val="000000"/>
        </w:rPr>
        <w:t>podmiotów leczniczych:</w:t>
      </w:r>
    </w:p>
    <w:p w:rsidR="0000541D" w:rsidRPr="00474F5D" w:rsidRDefault="0000541D" w:rsidP="0032719E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FB1280" w:rsidRDefault="00744E16" w:rsidP="00FB128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tbl>
      <w:tblPr>
        <w:tblW w:w="9818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34"/>
        <w:gridCol w:w="4797"/>
        <w:gridCol w:w="3887"/>
      </w:tblGrid>
      <w:tr w:rsidR="0074549A" w:rsidRPr="00F453C0" w:rsidTr="0074549A">
        <w:trPr>
          <w:trHeight w:val="695"/>
          <w:jc w:val="center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4549A" w:rsidRPr="00F453C0" w:rsidRDefault="0074549A" w:rsidP="0026588D">
            <w:pPr>
              <w:rPr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4549A" w:rsidRPr="00F453C0" w:rsidRDefault="0074549A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549A" w:rsidRPr="00F453C0" w:rsidRDefault="0074549A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¹ ²</w:t>
            </w:r>
          </w:p>
          <w:p w:rsidR="0074549A" w:rsidRPr="00F453C0" w:rsidRDefault="0074549A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(spełnienie warunku kryterium jakość do wyboru tak/nie)</w:t>
            </w:r>
          </w:p>
        </w:tc>
      </w:tr>
      <w:tr w:rsidR="0074549A" w:rsidRPr="00F453C0" w:rsidTr="0074549A">
        <w:trPr>
          <w:trHeight w:val="1042"/>
          <w:jc w:val="center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4549A" w:rsidRPr="00F453C0" w:rsidRDefault="0074549A" w:rsidP="0026588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549A" w:rsidRPr="00F453C0" w:rsidRDefault="0074549A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549A" w:rsidRPr="00F453C0" w:rsidRDefault="0074549A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EC3F5F" w:rsidRDefault="00EC3F5F" w:rsidP="00FB1280">
      <w:pPr>
        <w:spacing w:after="0" w:line="240" w:lineRule="auto"/>
        <w:rPr>
          <w:color w:val="000000"/>
          <w:sz w:val="20"/>
          <w:szCs w:val="20"/>
        </w:rPr>
      </w:pPr>
    </w:p>
    <w:p w:rsidR="004009F6" w:rsidRPr="00FC7512" w:rsidRDefault="004009F6" w:rsidP="004009F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¹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w Formularzu cenowym,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że osoba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edmiotem zamówienia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4009F6" w:rsidRDefault="004009F6" w:rsidP="004009F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²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wskaże w Formularzu cenowym, że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osoba 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posiada dokument potwierdzający posiadanie dodatkowych kwalifikacji zawodowych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</w:p>
    <w:p w:rsidR="00347F9D" w:rsidRDefault="00347F9D" w:rsidP="00FB1280">
      <w:pPr>
        <w:spacing w:after="0" w:line="240" w:lineRule="auto"/>
        <w:rPr>
          <w:color w:val="000000"/>
          <w:sz w:val="20"/>
          <w:szCs w:val="20"/>
        </w:rPr>
      </w:pPr>
    </w:p>
    <w:p w:rsidR="004009F6" w:rsidRPr="008D5D60" w:rsidRDefault="004009F6" w:rsidP="004009F6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4009F6" w:rsidRPr="008D5D60" w:rsidRDefault="004009F6" w:rsidP="004009F6">
      <w:pPr>
        <w:pStyle w:val="Tekstpodstawowy2"/>
        <w:spacing w:after="0" w:line="240" w:lineRule="auto"/>
        <w:rPr>
          <w:rFonts w:cs="Calibri"/>
          <w:b/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47F9D" w:rsidRPr="004009F6" w:rsidRDefault="00347F9D" w:rsidP="00FB1280">
      <w:pPr>
        <w:spacing w:after="0" w:line="240" w:lineRule="auto"/>
        <w:rPr>
          <w:color w:val="000000"/>
          <w:sz w:val="20"/>
          <w:szCs w:val="20"/>
          <w:lang/>
        </w:rPr>
      </w:pPr>
    </w:p>
    <w:p w:rsidR="00EC3F5F" w:rsidRDefault="00EC3F5F" w:rsidP="00FB1280">
      <w:pPr>
        <w:spacing w:after="0" w:line="240" w:lineRule="auto"/>
        <w:rPr>
          <w:sz w:val="20"/>
          <w:szCs w:val="20"/>
        </w:rPr>
      </w:pPr>
    </w:p>
    <w:p w:rsidR="004009F6" w:rsidRDefault="004009F6" w:rsidP="00FB1280">
      <w:pPr>
        <w:spacing w:after="0" w:line="240" w:lineRule="auto"/>
        <w:rPr>
          <w:sz w:val="20"/>
          <w:szCs w:val="20"/>
        </w:rPr>
      </w:pPr>
    </w:p>
    <w:p w:rsidR="00B634B1" w:rsidRDefault="00B634B1" w:rsidP="00FB1280">
      <w:pPr>
        <w:spacing w:after="0" w:line="240" w:lineRule="auto"/>
        <w:rPr>
          <w:sz w:val="20"/>
          <w:szCs w:val="20"/>
        </w:rPr>
      </w:pPr>
    </w:p>
    <w:p w:rsidR="00B634B1" w:rsidRDefault="00B634B1" w:rsidP="00FB1280">
      <w:pPr>
        <w:spacing w:after="0" w:line="240" w:lineRule="auto"/>
        <w:rPr>
          <w:sz w:val="20"/>
          <w:szCs w:val="20"/>
        </w:rPr>
      </w:pPr>
    </w:p>
    <w:p w:rsidR="004009F6" w:rsidRPr="00474F5D" w:rsidRDefault="004009F6" w:rsidP="00FB1280">
      <w:pPr>
        <w:spacing w:after="0" w:line="240" w:lineRule="auto"/>
        <w:rPr>
          <w:sz w:val="20"/>
          <w:szCs w:val="20"/>
        </w:rPr>
      </w:pPr>
    </w:p>
    <w:p w:rsidR="00FB1280" w:rsidRPr="00474F5D" w:rsidRDefault="003C28FB" w:rsidP="00FB1280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  <w:t xml:space="preserve">      </w:t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  <w:t>………………</w:t>
      </w:r>
      <w:r w:rsidR="00347F9D">
        <w:rPr>
          <w:color w:val="000000"/>
          <w:sz w:val="20"/>
          <w:szCs w:val="20"/>
        </w:rPr>
        <w:t>……..</w:t>
      </w:r>
      <w:r w:rsidR="00FB1280" w:rsidRPr="00474F5D">
        <w:rPr>
          <w:color w:val="000000"/>
          <w:sz w:val="20"/>
          <w:szCs w:val="20"/>
        </w:rPr>
        <w:t>……………………</w:t>
      </w:r>
    </w:p>
    <w:p w:rsidR="00C67B11" w:rsidRPr="0094152E" w:rsidRDefault="00FB1280" w:rsidP="0094152E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="0094152E">
        <w:rPr>
          <w:i/>
          <w:color w:val="000000"/>
          <w:sz w:val="20"/>
          <w:szCs w:val="20"/>
        </w:rPr>
        <w:t>(podpis Oferenta</w:t>
      </w:r>
      <w:r w:rsidR="00347F9D">
        <w:rPr>
          <w:i/>
          <w:color w:val="000000"/>
          <w:sz w:val="20"/>
          <w:szCs w:val="20"/>
        </w:rPr>
        <w:t>)</w:t>
      </w:r>
    </w:p>
    <w:p w:rsidR="005C55F7" w:rsidRDefault="005C55F7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2B30AB" w:rsidRDefault="002B30AB" w:rsidP="004009F6">
      <w:pPr>
        <w:spacing w:after="0" w:line="240" w:lineRule="auto"/>
        <w:jc w:val="center"/>
        <w:rPr>
          <w:b/>
          <w:color w:val="000000"/>
        </w:rPr>
      </w:pPr>
    </w:p>
    <w:p w:rsidR="002B30AB" w:rsidRDefault="002B30AB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74549A" w:rsidRDefault="0074549A" w:rsidP="004009F6">
      <w:pPr>
        <w:spacing w:after="0" w:line="240" w:lineRule="auto"/>
        <w:jc w:val="center"/>
        <w:rPr>
          <w:b/>
          <w:color w:val="000000"/>
        </w:rPr>
      </w:pPr>
    </w:p>
    <w:p w:rsidR="0074549A" w:rsidRDefault="0074549A" w:rsidP="004009F6">
      <w:pPr>
        <w:spacing w:after="0" w:line="240" w:lineRule="auto"/>
        <w:jc w:val="center"/>
        <w:rPr>
          <w:b/>
          <w:color w:val="000000"/>
        </w:rPr>
      </w:pPr>
    </w:p>
    <w:p w:rsidR="00075859" w:rsidRPr="007A10A0" w:rsidRDefault="0000541D" w:rsidP="00015C95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lastRenderedPageBreak/>
        <w:t xml:space="preserve">Załącznik nr </w:t>
      </w:r>
      <w:r w:rsidR="002A05AF" w:rsidRPr="007A10A0">
        <w:rPr>
          <w:b/>
          <w:color w:val="000000"/>
        </w:rPr>
        <w:t>5</w:t>
      </w:r>
      <w:r w:rsidR="00075859" w:rsidRPr="007A10A0">
        <w:rPr>
          <w:b/>
          <w:color w:val="000000"/>
        </w:rPr>
        <w:t xml:space="preserve"> do Ogłoszenia</w:t>
      </w:r>
      <w:r w:rsidR="00F44271" w:rsidRPr="007A10A0">
        <w:rPr>
          <w:b/>
          <w:color w:val="000000"/>
        </w:rPr>
        <w:t xml:space="preserve"> </w:t>
      </w:r>
      <w:r w:rsidRPr="007A10A0">
        <w:rPr>
          <w:b/>
          <w:color w:val="000000"/>
        </w:rPr>
        <w:t>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075859" w:rsidRPr="00EC3F5F" w:rsidRDefault="00075859" w:rsidP="0007585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75859" w:rsidRPr="00EC3F5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a</w:t>
      </w:r>
    </w:p>
    <w:p w:rsidR="00F32B7C" w:rsidRPr="00EC3F5F" w:rsidRDefault="00075859" w:rsidP="00F32B7C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>Zgoda na przetwarzanie danych osobowych</w:t>
      </w:r>
      <w:r w:rsidR="00F32B7C"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 - </w:t>
      </w:r>
      <w:r w:rsidR="00756CF6" w:rsidRPr="00EC3F5F">
        <w:rPr>
          <w:rFonts w:ascii="Calibri" w:hAnsi="Calibri"/>
          <w:sz w:val="20"/>
        </w:rPr>
        <w:t xml:space="preserve">dotyczy osób fizycznych, </w:t>
      </w:r>
      <w:r w:rsidR="00756CF6"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="00756CF6" w:rsidRPr="00EC3F5F">
        <w:rPr>
          <w:rFonts w:ascii="Calibri" w:hAnsi="Calibri"/>
          <w:sz w:val="20"/>
        </w:rPr>
        <w:t xml:space="preserve"> oraz w </w:t>
      </w:r>
      <w:r w:rsidR="00756CF6" w:rsidRPr="00EC3F5F">
        <w:rPr>
          <w:rFonts w:ascii="Calibri" w:hAnsi="Calibri" w:cs="Calibri"/>
          <w:bCs/>
          <w:sz w:val="20"/>
        </w:rPr>
        <w:t>przypadku spółki partnerskiej</w:t>
      </w:r>
    </w:p>
    <w:p w:rsidR="00075859" w:rsidRPr="00EC3F5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EC3F5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5C7A64" w:rsidRPr="00EC3F5F" w:rsidRDefault="00075859" w:rsidP="00756CF6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2A05AF" w:rsidRPr="00EC3F5F" w:rsidRDefault="00075859" w:rsidP="002A05AF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6143A1" w:rsidRPr="00EC3F5F" w:rsidRDefault="006143A1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756CF6" w:rsidRPr="00EC3F5F" w:rsidRDefault="00075859" w:rsidP="00756CF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075859" w:rsidRPr="00EC3F5F" w:rsidRDefault="00F146ED" w:rsidP="00756CF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075859" w:rsidRPr="00EC3F5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b</w:t>
      </w:r>
    </w:p>
    <w:p w:rsidR="00075859" w:rsidRPr="00EC3F5F" w:rsidRDefault="00075859" w:rsidP="008F2A6D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</w:t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- </w:t>
      </w:r>
      <w:r w:rsidR="00F32B7C" w:rsidRPr="00EC3F5F">
        <w:rPr>
          <w:sz w:val="20"/>
          <w:szCs w:val="20"/>
        </w:rPr>
        <w:t>dotyczy podmiotów leczniczych</w:t>
      </w:r>
    </w:p>
    <w:p w:rsidR="007B4945" w:rsidRPr="00EC3F5F" w:rsidRDefault="007B4945" w:rsidP="008F2A6D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EC3F5F" w:rsidRDefault="00075859" w:rsidP="008F2A6D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7B4945" w:rsidRPr="00EC3F5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="00646C3D"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AE6107" w:rsidRPr="00EC3F5F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761FE6" w:rsidRDefault="00AE6107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C81B49" w:rsidRDefault="00761FE6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6143A1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075859"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8E4F19" w:rsidRDefault="008E4F19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B33392" w:rsidRPr="00EC3F5F" w:rsidRDefault="00B33392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sectPr w:rsidR="00B33392" w:rsidRPr="00EC3F5F" w:rsidSect="00CC5343">
      <w:headerReference w:type="default" r:id="rId8"/>
      <w:footerReference w:type="even" r:id="rId9"/>
      <w:footerReference w:type="default" r:id="rId10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51A4" w:rsidRDefault="004551A4" w:rsidP="00764C23">
      <w:pPr>
        <w:spacing w:after="0" w:line="240" w:lineRule="auto"/>
      </w:pPr>
      <w:r>
        <w:separator/>
      </w:r>
    </w:p>
  </w:endnote>
  <w:endnote w:type="continuationSeparator" w:id="0">
    <w:p w:rsidR="004551A4" w:rsidRDefault="004551A4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993" w:rsidRDefault="00F3399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33993" w:rsidRDefault="00F33993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993" w:rsidRDefault="00F33993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3D44DF">
      <w:rPr>
        <w:rStyle w:val="Numerstrony"/>
        <w:noProof/>
      </w:rPr>
      <w:t>3</w:t>
    </w:r>
    <w:r>
      <w:rPr>
        <w:rStyle w:val="Numerstrony"/>
      </w:rPr>
      <w:fldChar w:fldCharType="end"/>
    </w:r>
  </w:p>
  <w:p w:rsidR="00F33993" w:rsidRDefault="00F33993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51A4" w:rsidRDefault="004551A4" w:rsidP="00764C23">
      <w:pPr>
        <w:spacing w:after="0" w:line="240" w:lineRule="auto"/>
      </w:pPr>
      <w:r>
        <w:separator/>
      </w:r>
    </w:p>
  </w:footnote>
  <w:footnote w:type="continuationSeparator" w:id="0">
    <w:p w:rsidR="004551A4" w:rsidRDefault="004551A4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993" w:rsidRPr="00DC3B75" w:rsidRDefault="00F33993" w:rsidP="00DC3B75">
    <w:pPr>
      <w:pStyle w:val="Nagwek"/>
      <w:rPr>
        <w:rFonts w:ascii="Arimo" w:hAnsi="Arimo" w:cs="Arimo"/>
        <w:i/>
        <w:iCs/>
        <w:sz w:val="18"/>
        <w:szCs w:val="18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134/23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4">
    <w:nsid w:val="0000000B"/>
    <w:multiLevelType w:val="multilevel"/>
    <w:tmpl w:val="8176E9F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C"/>
    <w:multiLevelType w:val="multilevel"/>
    <w:tmpl w:val="D9AAC9C8"/>
    <w:name w:val="WWNum3"/>
    <w:lvl w:ilvl="0">
      <w:start w:val="1"/>
      <w:numFmt w:val="decimal"/>
      <w:lvlText w:val="%1."/>
      <w:lvlJc w:val="left"/>
      <w:pPr>
        <w:tabs>
          <w:tab w:val="num" w:pos="142"/>
        </w:tabs>
        <w:ind w:left="502" w:hanging="360"/>
      </w:pPr>
      <w:rPr>
        <w:rFonts w:ascii="Calibri" w:hAnsi="Calibr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7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8">
    <w:nsid w:val="0000000F"/>
    <w:multiLevelType w:val="multilevel"/>
    <w:tmpl w:val="BEDCB364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005F71FF"/>
    <w:multiLevelType w:val="hybridMultilevel"/>
    <w:tmpl w:val="1EF2AB64"/>
    <w:lvl w:ilvl="0" w:tplc="D4A43050">
      <w:start w:val="1"/>
      <w:numFmt w:val="decimal"/>
      <w:lvlText w:val="%1."/>
      <w:lvlJc w:val="left"/>
      <w:pPr>
        <w:ind w:left="108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07C00AC5"/>
    <w:multiLevelType w:val="hybridMultilevel"/>
    <w:tmpl w:val="4B345B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8401E16"/>
    <w:multiLevelType w:val="hybridMultilevel"/>
    <w:tmpl w:val="E5267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157E456E"/>
    <w:multiLevelType w:val="hybridMultilevel"/>
    <w:tmpl w:val="BDF04584"/>
    <w:lvl w:ilvl="0" w:tplc="F20436D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5C81291"/>
    <w:multiLevelType w:val="hybridMultilevel"/>
    <w:tmpl w:val="AA8EB14A"/>
    <w:lvl w:ilvl="0" w:tplc="FF0290A4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3CF07E28"/>
    <w:multiLevelType w:val="hybridMultilevel"/>
    <w:tmpl w:val="D25A6DD6"/>
    <w:lvl w:ilvl="0" w:tplc="AABC919C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F654425"/>
    <w:multiLevelType w:val="hybridMultilevel"/>
    <w:tmpl w:val="E41497E4"/>
    <w:lvl w:ilvl="0" w:tplc="06D6BA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48B523D"/>
    <w:multiLevelType w:val="multilevel"/>
    <w:tmpl w:val="4D8437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3">
    <w:nsid w:val="48F0647E"/>
    <w:multiLevelType w:val="hybridMultilevel"/>
    <w:tmpl w:val="1BC249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5">
    <w:nsid w:val="4B9145DE"/>
    <w:multiLevelType w:val="hybridMultilevel"/>
    <w:tmpl w:val="39F856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CCB511C"/>
    <w:multiLevelType w:val="multilevel"/>
    <w:tmpl w:val="F89C3F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7">
    <w:nsid w:val="4EA144BB"/>
    <w:multiLevelType w:val="hybridMultilevel"/>
    <w:tmpl w:val="93C8F56E"/>
    <w:lvl w:ilvl="0" w:tplc="82C41B32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F9A0056"/>
    <w:multiLevelType w:val="hybridMultilevel"/>
    <w:tmpl w:val="EE56FE0E"/>
    <w:lvl w:ilvl="0" w:tplc="1DBAB88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53637D2"/>
    <w:multiLevelType w:val="hybridMultilevel"/>
    <w:tmpl w:val="6F92B9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56541FB5"/>
    <w:multiLevelType w:val="hybridMultilevel"/>
    <w:tmpl w:val="5C629F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88E7892"/>
    <w:multiLevelType w:val="hybridMultilevel"/>
    <w:tmpl w:val="A9083A5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4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97361A5"/>
    <w:multiLevelType w:val="hybridMultilevel"/>
    <w:tmpl w:val="079C24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5A246A75"/>
    <w:multiLevelType w:val="hybridMultilevel"/>
    <w:tmpl w:val="45C29C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DE56E24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1DA305E"/>
    <w:multiLevelType w:val="hybridMultilevel"/>
    <w:tmpl w:val="79F4EC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BBC4998"/>
    <w:multiLevelType w:val="hybridMultilevel"/>
    <w:tmpl w:val="8D02EB84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6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>
    <w:nsid w:val="78216B3E"/>
    <w:multiLevelType w:val="hybridMultilevel"/>
    <w:tmpl w:val="BEBA7404"/>
    <w:lvl w:ilvl="0" w:tplc="36F6015E">
      <w:start w:val="1"/>
      <w:numFmt w:val="lowerLetter"/>
      <w:lvlText w:val="%1)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8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9">
    <w:nsid w:val="7D6F4F74"/>
    <w:multiLevelType w:val="hybridMultilevel"/>
    <w:tmpl w:val="A8FC6E0E"/>
    <w:lvl w:ilvl="0" w:tplc="D4A43050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44"/>
  </w:num>
  <w:num w:numId="3">
    <w:abstractNumId w:val="26"/>
  </w:num>
  <w:num w:numId="4">
    <w:abstractNumId w:val="29"/>
  </w:num>
  <w:num w:numId="5">
    <w:abstractNumId w:val="27"/>
  </w:num>
  <w:num w:numId="6">
    <w:abstractNumId w:val="31"/>
  </w:num>
  <w:num w:numId="7">
    <w:abstractNumId w:val="48"/>
  </w:num>
  <w:num w:numId="8">
    <w:abstractNumId w:val="64"/>
  </w:num>
  <w:num w:numId="9">
    <w:abstractNumId w:val="62"/>
  </w:num>
  <w:num w:numId="10">
    <w:abstractNumId w:val="36"/>
  </w:num>
  <w:num w:numId="11">
    <w:abstractNumId w:val="68"/>
  </w:num>
  <w:num w:numId="12">
    <w:abstractNumId w:val="66"/>
  </w:num>
  <w:num w:numId="13">
    <w:abstractNumId w:val="33"/>
  </w:num>
  <w:num w:numId="14">
    <w:abstractNumId w:val="54"/>
  </w:num>
  <w:num w:numId="15">
    <w:abstractNumId w:val="23"/>
  </w:num>
  <w:num w:numId="16">
    <w:abstractNumId w:val="46"/>
  </w:num>
  <w:num w:numId="17">
    <w:abstractNumId w:val="57"/>
  </w:num>
  <w:num w:numId="18">
    <w:abstractNumId w:val="4"/>
  </w:num>
  <w:num w:numId="19">
    <w:abstractNumId w:val="5"/>
  </w:num>
  <w:num w:numId="20">
    <w:abstractNumId w:val="7"/>
  </w:num>
  <w:num w:numId="21">
    <w:abstractNumId w:val="8"/>
  </w:num>
  <w:num w:numId="22">
    <w:abstractNumId w:val="67"/>
  </w:num>
  <w:num w:numId="23">
    <w:abstractNumId w:val="42"/>
  </w:num>
  <w:num w:numId="24">
    <w:abstractNumId w:val="28"/>
  </w:num>
  <w:num w:numId="25">
    <w:abstractNumId w:val="38"/>
  </w:num>
  <w:num w:numId="26">
    <w:abstractNumId w:val="58"/>
  </w:num>
  <w:num w:numId="27">
    <w:abstractNumId w:val="32"/>
  </w:num>
  <w:num w:numId="28">
    <w:abstractNumId w:val="30"/>
  </w:num>
  <w:num w:numId="29">
    <w:abstractNumId w:val="50"/>
  </w:num>
  <w:num w:numId="30">
    <w:abstractNumId w:val="60"/>
  </w:num>
  <w:num w:numId="31">
    <w:abstractNumId w:val="56"/>
  </w:num>
  <w:num w:numId="32">
    <w:abstractNumId w:val="51"/>
  </w:num>
  <w:num w:numId="33">
    <w:abstractNumId w:val="55"/>
  </w:num>
  <w:num w:numId="3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</w:num>
  <w:num w:numId="36">
    <w:abstractNumId w:val="45"/>
  </w:num>
  <w:num w:numId="37">
    <w:abstractNumId w:val="24"/>
  </w:num>
  <w:num w:numId="38">
    <w:abstractNumId w:val="20"/>
  </w:num>
  <w:num w:numId="39">
    <w:abstractNumId w:val="18"/>
  </w:num>
  <w:num w:numId="40">
    <w:abstractNumId w:val="17"/>
  </w:num>
  <w:num w:numId="41">
    <w:abstractNumId w:val="34"/>
  </w:num>
  <w:num w:numId="42">
    <w:abstractNumId w:val="41"/>
  </w:num>
  <w:num w:numId="43">
    <w:abstractNumId w:val="22"/>
  </w:num>
  <w:num w:numId="44">
    <w:abstractNumId w:val="59"/>
  </w:num>
  <w:num w:numId="45">
    <w:abstractNumId w:val="35"/>
  </w:num>
  <w:num w:numId="46">
    <w:abstractNumId w:val="52"/>
  </w:num>
  <w:num w:numId="47">
    <w:abstractNumId w:val="1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8">
    <w:abstractNumId w:val="49"/>
  </w:num>
  <w:num w:numId="49">
    <w:abstractNumId w:val="25"/>
  </w:num>
  <w:num w:numId="50">
    <w:abstractNumId w:val="63"/>
  </w:num>
  <w:num w:numId="51">
    <w:abstractNumId w:val="53"/>
  </w:num>
  <w:num w:numId="52">
    <w:abstractNumId w:val="65"/>
  </w:num>
  <w:num w:numId="53">
    <w:abstractNumId w:val="61"/>
  </w:num>
  <w:num w:numId="54">
    <w:abstractNumId w:val="39"/>
  </w:num>
  <w:num w:numId="55">
    <w:abstractNumId w:val="40"/>
  </w:num>
  <w:num w:numId="56">
    <w:abstractNumId w:val="47"/>
  </w:num>
  <w:num w:numId="57">
    <w:abstractNumId w:val="69"/>
  </w:num>
  <w:num w:numId="58">
    <w:abstractNumId w:val="43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B81"/>
    <w:rsid w:val="00000CA9"/>
    <w:rsid w:val="000015B3"/>
    <w:rsid w:val="00002841"/>
    <w:rsid w:val="0000373B"/>
    <w:rsid w:val="0000385B"/>
    <w:rsid w:val="00004FBC"/>
    <w:rsid w:val="000051F8"/>
    <w:rsid w:val="0000541D"/>
    <w:rsid w:val="00005D7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C95"/>
    <w:rsid w:val="00017245"/>
    <w:rsid w:val="000176A7"/>
    <w:rsid w:val="00017D8D"/>
    <w:rsid w:val="00017FC4"/>
    <w:rsid w:val="0002040B"/>
    <w:rsid w:val="00022CDC"/>
    <w:rsid w:val="000243CA"/>
    <w:rsid w:val="00024840"/>
    <w:rsid w:val="00025983"/>
    <w:rsid w:val="00027937"/>
    <w:rsid w:val="000279EF"/>
    <w:rsid w:val="00030084"/>
    <w:rsid w:val="00030FB1"/>
    <w:rsid w:val="00031D8E"/>
    <w:rsid w:val="00031F66"/>
    <w:rsid w:val="00032213"/>
    <w:rsid w:val="00033884"/>
    <w:rsid w:val="000369AB"/>
    <w:rsid w:val="00037605"/>
    <w:rsid w:val="00041EC4"/>
    <w:rsid w:val="00042CAF"/>
    <w:rsid w:val="000432EA"/>
    <w:rsid w:val="000449C0"/>
    <w:rsid w:val="000450D6"/>
    <w:rsid w:val="00045351"/>
    <w:rsid w:val="00045C46"/>
    <w:rsid w:val="00045DC7"/>
    <w:rsid w:val="00046542"/>
    <w:rsid w:val="00046987"/>
    <w:rsid w:val="00047758"/>
    <w:rsid w:val="00047FAC"/>
    <w:rsid w:val="00052A8D"/>
    <w:rsid w:val="00054440"/>
    <w:rsid w:val="00055275"/>
    <w:rsid w:val="000554CA"/>
    <w:rsid w:val="00055F13"/>
    <w:rsid w:val="000560DD"/>
    <w:rsid w:val="000567BA"/>
    <w:rsid w:val="00056A95"/>
    <w:rsid w:val="00057893"/>
    <w:rsid w:val="00057BFC"/>
    <w:rsid w:val="00057F06"/>
    <w:rsid w:val="000607E2"/>
    <w:rsid w:val="000609B8"/>
    <w:rsid w:val="00060B5F"/>
    <w:rsid w:val="00061DA4"/>
    <w:rsid w:val="0006206C"/>
    <w:rsid w:val="0006267E"/>
    <w:rsid w:val="0006334D"/>
    <w:rsid w:val="00065ED9"/>
    <w:rsid w:val="000663DF"/>
    <w:rsid w:val="00070500"/>
    <w:rsid w:val="00074DD4"/>
    <w:rsid w:val="00075859"/>
    <w:rsid w:val="00075E81"/>
    <w:rsid w:val="00075FA5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BFB"/>
    <w:rsid w:val="000963A9"/>
    <w:rsid w:val="00097680"/>
    <w:rsid w:val="000A2FA2"/>
    <w:rsid w:val="000A3FB2"/>
    <w:rsid w:val="000A4D15"/>
    <w:rsid w:val="000A4D27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5C90"/>
    <w:rsid w:val="000D60FA"/>
    <w:rsid w:val="000D6965"/>
    <w:rsid w:val="000D6FA2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05CB"/>
    <w:rsid w:val="000F16FA"/>
    <w:rsid w:val="000F35A7"/>
    <w:rsid w:val="000F37CB"/>
    <w:rsid w:val="000F430A"/>
    <w:rsid w:val="000F46D0"/>
    <w:rsid w:val="000F4704"/>
    <w:rsid w:val="000F4B94"/>
    <w:rsid w:val="000F4D04"/>
    <w:rsid w:val="000F6A3E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AC8"/>
    <w:rsid w:val="00113FDB"/>
    <w:rsid w:val="001142DF"/>
    <w:rsid w:val="00114B17"/>
    <w:rsid w:val="00114F48"/>
    <w:rsid w:val="00115BDF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6E7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2E0D"/>
    <w:rsid w:val="0017501B"/>
    <w:rsid w:val="00176E03"/>
    <w:rsid w:val="001774A1"/>
    <w:rsid w:val="00177C7F"/>
    <w:rsid w:val="00180320"/>
    <w:rsid w:val="00180786"/>
    <w:rsid w:val="0018188B"/>
    <w:rsid w:val="00182043"/>
    <w:rsid w:val="00182BA2"/>
    <w:rsid w:val="0018685F"/>
    <w:rsid w:val="00186ACA"/>
    <w:rsid w:val="00187C91"/>
    <w:rsid w:val="001905E8"/>
    <w:rsid w:val="0019065A"/>
    <w:rsid w:val="001917F4"/>
    <w:rsid w:val="001930C9"/>
    <w:rsid w:val="00193C9D"/>
    <w:rsid w:val="00193FF2"/>
    <w:rsid w:val="00195CD3"/>
    <w:rsid w:val="001964E3"/>
    <w:rsid w:val="00196FFF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B9C"/>
    <w:rsid w:val="001D72F0"/>
    <w:rsid w:val="001E04AB"/>
    <w:rsid w:val="001E2DEC"/>
    <w:rsid w:val="001E2E5B"/>
    <w:rsid w:val="001E4679"/>
    <w:rsid w:val="001E4B1B"/>
    <w:rsid w:val="001E4C61"/>
    <w:rsid w:val="001E4F96"/>
    <w:rsid w:val="001E6ABE"/>
    <w:rsid w:val="001E7226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58B"/>
    <w:rsid w:val="00224A7C"/>
    <w:rsid w:val="00226FF4"/>
    <w:rsid w:val="002279D9"/>
    <w:rsid w:val="0023027B"/>
    <w:rsid w:val="00231199"/>
    <w:rsid w:val="002330AD"/>
    <w:rsid w:val="00233A6F"/>
    <w:rsid w:val="00233F40"/>
    <w:rsid w:val="002345CD"/>
    <w:rsid w:val="00234A96"/>
    <w:rsid w:val="0023703E"/>
    <w:rsid w:val="0024063C"/>
    <w:rsid w:val="00242C50"/>
    <w:rsid w:val="00245D7C"/>
    <w:rsid w:val="0024646C"/>
    <w:rsid w:val="002502A3"/>
    <w:rsid w:val="0025185B"/>
    <w:rsid w:val="00251BE4"/>
    <w:rsid w:val="00251F97"/>
    <w:rsid w:val="002523AD"/>
    <w:rsid w:val="00253A8D"/>
    <w:rsid w:val="00254AB4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88D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3DF"/>
    <w:rsid w:val="00280903"/>
    <w:rsid w:val="0028117F"/>
    <w:rsid w:val="00282353"/>
    <w:rsid w:val="002823CF"/>
    <w:rsid w:val="002836FD"/>
    <w:rsid w:val="00283BA7"/>
    <w:rsid w:val="00284A0E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0AB"/>
    <w:rsid w:val="002B32D6"/>
    <w:rsid w:val="002B3BCB"/>
    <w:rsid w:val="002B4012"/>
    <w:rsid w:val="002B40BA"/>
    <w:rsid w:val="002B5E24"/>
    <w:rsid w:val="002B6032"/>
    <w:rsid w:val="002B692A"/>
    <w:rsid w:val="002B70F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1E7E"/>
    <w:rsid w:val="002D23CF"/>
    <w:rsid w:val="002D354E"/>
    <w:rsid w:val="002D607A"/>
    <w:rsid w:val="002D6567"/>
    <w:rsid w:val="002D68FA"/>
    <w:rsid w:val="002D6DB2"/>
    <w:rsid w:val="002E0AE6"/>
    <w:rsid w:val="002E0EB4"/>
    <w:rsid w:val="002E1707"/>
    <w:rsid w:val="002E227F"/>
    <w:rsid w:val="002E2A3C"/>
    <w:rsid w:val="002E2D93"/>
    <w:rsid w:val="002E3106"/>
    <w:rsid w:val="002E315F"/>
    <w:rsid w:val="002E33AE"/>
    <w:rsid w:val="002E40F4"/>
    <w:rsid w:val="002E45A0"/>
    <w:rsid w:val="002E4BD3"/>
    <w:rsid w:val="002E4D85"/>
    <w:rsid w:val="002E6071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430"/>
    <w:rsid w:val="00302A21"/>
    <w:rsid w:val="00302F2D"/>
    <w:rsid w:val="0030307F"/>
    <w:rsid w:val="0030370C"/>
    <w:rsid w:val="003037A0"/>
    <w:rsid w:val="00304324"/>
    <w:rsid w:val="00304C8D"/>
    <w:rsid w:val="0031053C"/>
    <w:rsid w:val="003108D0"/>
    <w:rsid w:val="003142E8"/>
    <w:rsid w:val="00314621"/>
    <w:rsid w:val="00314A13"/>
    <w:rsid w:val="003153B7"/>
    <w:rsid w:val="00315506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6E4"/>
    <w:rsid w:val="00325AD9"/>
    <w:rsid w:val="0032623B"/>
    <w:rsid w:val="0032719E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FEF"/>
    <w:rsid w:val="00336370"/>
    <w:rsid w:val="0033783D"/>
    <w:rsid w:val="00340F8D"/>
    <w:rsid w:val="003413D4"/>
    <w:rsid w:val="00342B50"/>
    <w:rsid w:val="0034393D"/>
    <w:rsid w:val="00344343"/>
    <w:rsid w:val="00346916"/>
    <w:rsid w:val="00347F9D"/>
    <w:rsid w:val="0035072A"/>
    <w:rsid w:val="00350C9E"/>
    <w:rsid w:val="00351CB1"/>
    <w:rsid w:val="00352DEB"/>
    <w:rsid w:val="00352FA9"/>
    <w:rsid w:val="0035526F"/>
    <w:rsid w:val="00356547"/>
    <w:rsid w:val="003568F6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038F"/>
    <w:rsid w:val="003A062D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C7F96"/>
    <w:rsid w:val="003D0784"/>
    <w:rsid w:val="003D1358"/>
    <w:rsid w:val="003D1C12"/>
    <w:rsid w:val="003D29D9"/>
    <w:rsid w:val="003D29E3"/>
    <w:rsid w:val="003D32E7"/>
    <w:rsid w:val="003D44DF"/>
    <w:rsid w:val="003D4B90"/>
    <w:rsid w:val="003E012F"/>
    <w:rsid w:val="003E0B47"/>
    <w:rsid w:val="003E0D2A"/>
    <w:rsid w:val="003E5B17"/>
    <w:rsid w:val="003E75F0"/>
    <w:rsid w:val="003F03D9"/>
    <w:rsid w:val="003F10A6"/>
    <w:rsid w:val="003F185A"/>
    <w:rsid w:val="003F1C6F"/>
    <w:rsid w:val="003F1F69"/>
    <w:rsid w:val="003F2028"/>
    <w:rsid w:val="003F3847"/>
    <w:rsid w:val="003F4F62"/>
    <w:rsid w:val="003F6738"/>
    <w:rsid w:val="003F6B5D"/>
    <w:rsid w:val="00400243"/>
    <w:rsid w:val="004004CF"/>
    <w:rsid w:val="004009F6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782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9FB"/>
    <w:rsid w:val="00420B2C"/>
    <w:rsid w:val="00423C34"/>
    <w:rsid w:val="00423D74"/>
    <w:rsid w:val="0042433D"/>
    <w:rsid w:val="0042540E"/>
    <w:rsid w:val="004257ED"/>
    <w:rsid w:val="00426060"/>
    <w:rsid w:val="004263D9"/>
    <w:rsid w:val="00426C36"/>
    <w:rsid w:val="00426D2F"/>
    <w:rsid w:val="0042789B"/>
    <w:rsid w:val="004320E1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30F1"/>
    <w:rsid w:val="004551A4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630C"/>
    <w:rsid w:val="004673AF"/>
    <w:rsid w:val="00470A6C"/>
    <w:rsid w:val="00471AA9"/>
    <w:rsid w:val="004720A0"/>
    <w:rsid w:val="0047210A"/>
    <w:rsid w:val="00473642"/>
    <w:rsid w:val="0047381A"/>
    <w:rsid w:val="0047411E"/>
    <w:rsid w:val="00474F5D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A5BF7"/>
    <w:rsid w:val="004A771B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5037"/>
    <w:rsid w:val="004B54C0"/>
    <w:rsid w:val="004B5C28"/>
    <w:rsid w:val="004B6030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C7BB1"/>
    <w:rsid w:val="004D08D2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A62"/>
    <w:rsid w:val="004E6CF5"/>
    <w:rsid w:val="004E77A7"/>
    <w:rsid w:val="004E7E92"/>
    <w:rsid w:val="004F1316"/>
    <w:rsid w:val="004F1853"/>
    <w:rsid w:val="004F272D"/>
    <w:rsid w:val="004F383F"/>
    <w:rsid w:val="004F4784"/>
    <w:rsid w:val="004F5C91"/>
    <w:rsid w:val="004F65D3"/>
    <w:rsid w:val="004F7F68"/>
    <w:rsid w:val="005004B2"/>
    <w:rsid w:val="005008CA"/>
    <w:rsid w:val="00500C50"/>
    <w:rsid w:val="00500F48"/>
    <w:rsid w:val="005022E5"/>
    <w:rsid w:val="005027E7"/>
    <w:rsid w:val="00502CAB"/>
    <w:rsid w:val="0050376E"/>
    <w:rsid w:val="0050400E"/>
    <w:rsid w:val="0050460A"/>
    <w:rsid w:val="00504874"/>
    <w:rsid w:val="00505985"/>
    <w:rsid w:val="005072CC"/>
    <w:rsid w:val="0050761B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7D3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0E31"/>
    <w:rsid w:val="0058153F"/>
    <w:rsid w:val="00582225"/>
    <w:rsid w:val="005831F8"/>
    <w:rsid w:val="005848AA"/>
    <w:rsid w:val="005861B1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7414"/>
    <w:rsid w:val="005A0063"/>
    <w:rsid w:val="005A0485"/>
    <w:rsid w:val="005A059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55F7"/>
    <w:rsid w:val="005C624B"/>
    <w:rsid w:val="005C7260"/>
    <w:rsid w:val="005C7A64"/>
    <w:rsid w:val="005D05DA"/>
    <w:rsid w:val="005D093B"/>
    <w:rsid w:val="005D11FE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1FC4"/>
    <w:rsid w:val="005F2216"/>
    <w:rsid w:val="005F32CB"/>
    <w:rsid w:val="005F3E73"/>
    <w:rsid w:val="005F5D60"/>
    <w:rsid w:val="005F67AE"/>
    <w:rsid w:val="005F72E3"/>
    <w:rsid w:val="0060026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43A1"/>
    <w:rsid w:val="006154B2"/>
    <w:rsid w:val="006157FC"/>
    <w:rsid w:val="006160AB"/>
    <w:rsid w:val="006178A2"/>
    <w:rsid w:val="00620AC8"/>
    <w:rsid w:val="006211F5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E4F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431A"/>
    <w:rsid w:val="00676F3A"/>
    <w:rsid w:val="0068434B"/>
    <w:rsid w:val="00684E3F"/>
    <w:rsid w:val="00690D63"/>
    <w:rsid w:val="00691D0C"/>
    <w:rsid w:val="00693BE3"/>
    <w:rsid w:val="00694D17"/>
    <w:rsid w:val="006953C1"/>
    <w:rsid w:val="006953CD"/>
    <w:rsid w:val="00695959"/>
    <w:rsid w:val="00696805"/>
    <w:rsid w:val="006971E0"/>
    <w:rsid w:val="00697E22"/>
    <w:rsid w:val="006A2033"/>
    <w:rsid w:val="006A28BE"/>
    <w:rsid w:val="006A3884"/>
    <w:rsid w:val="006A4D41"/>
    <w:rsid w:val="006A5423"/>
    <w:rsid w:val="006A5A75"/>
    <w:rsid w:val="006A6DD0"/>
    <w:rsid w:val="006A6EB2"/>
    <w:rsid w:val="006B082B"/>
    <w:rsid w:val="006B0F35"/>
    <w:rsid w:val="006B1A80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09AB"/>
    <w:rsid w:val="006D1DD1"/>
    <w:rsid w:val="006D2A32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C99"/>
    <w:rsid w:val="006E24C3"/>
    <w:rsid w:val="006E2759"/>
    <w:rsid w:val="006E2E60"/>
    <w:rsid w:val="006E62F2"/>
    <w:rsid w:val="006E6529"/>
    <w:rsid w:val="006E6643"/>
    <w:rsid w:val="006E731D"/>
    <w:rsid w:val="006E74AA"/>
    <w:rsid w:val="006F0CD7"/>
    <w:rsid w:val="006F0EEC"/>
    <w:rsid w:val="006F1C50"/>
    <w:rsid w:val="006F2B22"/>
    <w:rsid w:val="006F2C80"/>
    <w:rsid w:val="006F31A2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4BF2"/>
    <w:rsid w:val="0070505A"/>
    <w:rsid w:val="00705F4A"/>
    <w:rsid w:val="007064EF"/>
    <w:rsid w:val="00706E86"/>
    <w:rsid w:val="00707BD5"/>
    <w:rsid w:val="007115C1"/>
    <w:rsid w:val="00711BCA"/>
    <w:rsid w:val="00714C6D"/>
    <w:rsid w:val="00714F77"/>
    <w:rsid w:val="007162D0"/>
    <w:rsid w:val="007166ED"/>
    <w:rsid w:val="00716E99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39B6"/>
    <w:rsid w:val="0073542B"/>
    <w:rsid w:val="00735763"/>
    <w:rsid w:val="00736779"/>
    <w:rsid w:val="00736959"/>
    <w:rsid w:val="00740D50"/>
    <w:rsid w:val="007415BF"/>
    <w:rsid w:val="00744E16"/>
    <w:rsid w:val="0074549A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4E6E"/>
    <w:rsid w:val="007552EA"/>
    <w:rsid w:val="00755CE4"/>
    <w:rsid w:val="00755F8E"/>
    <w:rsid w:val="00756CF6"/>
    <w:rsid w:val="00761FE6"/>
    <w:rsid w:val="007623A2"/>
    <w:rsid w:val="00764C23"/>
    <w:rsid w:val="00764C8F"/>
    <w:rsid w:val="007675EB"/>
    <w:rsid w:val="007720F9"/>
    <w:rsid w:val="0077414E"/>
    <w:rsid w:val="00774374"/>
    <w:rsid w:val="00774C03"/>
    <w:rsid w:val="007751C4"/>
    <w:rsid w:val="00775654"/>
    <w:rsid w:val="00775ADC"/>
    <w:rsid w:val="00776BC8"/>
    <w:rsid w:val="0077755A"/>
    <w:rsid w:val="007812FC"/>
    <w:rsid w:val="007820CB"/>
    <w:rsid w:val="00782347"/>
    <w:rsid w:val="00782AAB"/>
    <w:rsid w:val="00783E59"/>
    <w:rsid w:val="00784440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0A0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D94"/>
    <w:rsid w:val="007C1E7D"/>
    <w:rsid w:val="007C2221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0F19"/>
    <w:rsid w:val="007D17C6"/>
    <w:rsid w:val="007D1C2D"/>
    <w:rsid w:val="007D2303"/>
    <w:rsid w:val="007D286B"/>
    <w:rsid w:val="007D2BDF"/>
    <w:rsid w:val="007D35F5"/>
    <w:rsid w:val="007D4D53"/>
    <w:rsid w:val="007D4F5B"/>
    <w:rsid w:val="007D5C13"/>
    <w:rsid w:val="007D6177"/>
    <w:rsid w:val="007D6384"/>
    <w:rsid w:val="007D641D"/>
    <w:rsid w:val="007D6644"/>
    <w:rsid w:val="007E12ED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2BBB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0EA8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3CF4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A39"/>
    <w:rsid w:val="00892B5C"/>
    <w:rsid w:val="008935B8"/>
    <w:rsid w:val="00895F54"/>
    <w:rsid w:val="008A13C6"/>
    <w:rsid w:val="008A2471"/>
    <w:rsid w:val="008A3AB7"/>
    <w:rsid w:val="008A6660"/>
    <w:rsid w:val="008A7FF8"/>
    <w:rsid w:val="008B06B3"/>
    <w:rsid w:val="008B0CB9"/>
    <w:rsid w:val="008B4A31"/>
    <w:rsid w:val="008B532E"/>
    <w:rsid w:val="008B5886"/>
    <w:rsid w:val="008B7561"/>
    <w:rsid w:val="008C1015"/>
    <w:rsid w:val="008C1525"/>
    <w:rsid w:val="008C2B2C"/>
    <w:rsid w:val="008C30B9"/>
    <w:rsid w:val="008C4B6E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475"/>
    <w:rsid w:val="008D39CD"/>
    <w:rsid w:val="008D4C02"/>
    <w:rsid w:val="008D4C94"/>
    <w:rsid w:val="008D4D25"/>
    <w:rsid w:val="008D7D37"/>
    <w:rsid w:val="008D7DC9"/>
    <w:rsid w:val="008E0F1B"/>
    <w:rsid w:val="008E1CD3"/>
    <w:rsid w:val="008E2349"/>
    <w:rsid w:val="008E2E2D"/>
    <w:rsid w:val="008E4DD9"/>
    <w:rsid w:val="008E4F1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17FD"/>
    <w:rsid w:val="008F274D"/>
    <w:rsid w:val="008F2A6D"/>
    <w:rsid w:val="008F3EB3"/>
    <w:rsid w:val="008F4E97"/>
    <w:rsid w:val="008F5B24"/>
    <w:rsid w:val="008F6509"/>
    <w:rsid w:val="008F6D3A"/>
    <w:rsid w:val="0090031E"/>
    <w:rsid w:val="00900DA3"/>
    <w:rsid w:val="009016C1"/>
    <w:rsid w:val="00901B4E"/>
    <w:rsid w:val="00901EF9"/>
    <w:rsid w:val="0090238B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717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474"/>
    <w:rsid w:val="00940B2E"/>
    <w:rsid w:val="0094152E"/>
    <w:rsid w:val="00943B2B"/>
    <w:rsid w:val="0094660A"/>
    <w:rsid w:val="0094677A"/>
    <w:rsid w:val="009475C9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CE4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4CB2"/>
    <w:rsid w:val="009A518F"/>
    <w:rsid w:val="009A5B19"/>
    <w:rsid w:val="009A676E"/>
    <w:rsid w:val="009A7FF8"/>
    <w:rsid w:val="009B03BA"/>
    <w:rsid w:val="009B0844"/>
    <w:rsid w:val="009B0B60"/>
    <w:rsid w:val="009B0B92"/>
    <w:rsid w:val="009B0EFB"/>
    <w:rsid w:val="009B10B6"/>
    <w:rsid w:val="009B32E1"/>
    <w:rsid w:val="009B3C7F"/>
    <w:rsid w:val="009B438D"/>
    <w:rsid w:val="009B4464"/>
    <w:rsid w:val="009B61A8"/>
    <w:rsid w:val="009B642D"/>
    <w:rsid w:val="009B68D0"/>
    <w:rsid w:val="009B6A44"/>
    <w:rsid w:val="009B6FCE"/>
    <w:rsid w:val="009C08CF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BB8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2B9A"/>
    <w:rsid w:val="00A02FA2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0E6E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BE8"/>
    <w:rsid w:val="00A41C2C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458"/>
    <w:rsid w:val="00A75831"/>
    <w:rsid w:val="00A76708"/>
    <w:rsid w:val="00A77715"/>
    <w:rsid w:val="00A7788C"/>
    <w:rsid w:val="00A77A4D"/>
    <w:rsid w:val="00A80950"/>
    <w:rsid w:val="00A81586"/>
    <w:rsid w:val="00A8274A"/>
    <w:rsid w:val="00A82C9A"/>
    <w:rsid w:val="00A82ECE"/>
    <w:rsid w:val="00A8398C"/>
    <w:rsid w:val="00A901FA"/>
    <w:rsid w:val="00A91468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577"/>
    <w:rsid w:val="00AC1E5A"/>
    <w:rsid w:val="00AC4803"/>
    <w:rsid w:val="00AC498A"/>
    <w:rsid w:val="00AC6062"/>
    <w:rsid w:val="00AC60CC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107"/>
    <w:rsid w:val="00AE6AD3"/>
    <w:rsid w:val="00AE6E99"/>
    <w:rsid w:val="00AE7055"/>
    <w:rsid w:val="00AF3473"/>
    <w:rsid w:val="00AF368B"/>
    <w:rsid w:val="00AF7A26"/>
    <w:rsid w:val="00B0269D"/>
    <w:rsid w:val="00B03190"/>
    <w:rsid w:val="00B033C2"/>
    <w:rsid w:val="00B0359F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F83"/>
    <w:rsid w:val="00B2536C"/>
    <w:rsid w:val="00B2612E"/>
    <w:rsid w:val="00B32162"/>
    <w:rsid w:val="00B32629"/>
    <w:rsid w:val="00B32A33"/>
    <w:rsid w:val="00B33392"/>
    <w:rsid w:val="00B33F9C"/>
    <w:rsid w:val="00B34597"/>
    <w:rsid w:val="00B34E07"/>
    <w:rsid w:val="00B35095"/>
    <w:rsid w:val="00B37219"/>
    <w:rsid w:val="00B3724D"/>
    <w:rsid w:val="00B40826"/>
    <w:rsid w:val="00B40B01"/>
    <w:rsid w:val="00B42419"/>
    <w:rsid w:val="00B42E8B"/>
    <w:rsid w:val="00B43634"/>
    <w:rsid w:val="00B439D3"/>
    <w:rsid w:val="00B4481C"/>
    <w:rsid w:val="00B44864"/>
    <w:rsid w:val="00B44D44"/>
    <w:rsid w:val="00B45675"/>
    <w:rsid w:val="00B45C74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506"/>
    <w:rsid w:val="00B56CD1"/>
    <w:rsid w:val="00B5799F"/>
    <w:rsid w:val="00B60D68"/>
    <w:rsid w:val="00B61FC1"/>
    <w:rsid w:val="00B61FF0"/>
    <w:rsid w:val="00B629BB"/>
    <w:rsid w:val="00B62BAC"/>
    <w:rsid w:val="00B62E4F"/>
    <w:rsid w:val="00B62F53"/>
    <w:rsid w:val="00B634B1"/>
    <w:rsid w:val="00B65164"/>
    <w:rsid w:val="00B65332"/>
    <w:rsid w:val="00B6562A"/>
    <w:rsid w:val="00B65AE2"/>
    <w:rsid w:val="00B65CB8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5A15"/>
    <w:rsid w:val="00B77016"/>
    <w:rsid w:val="00B80927"/>
    <w:rsid w:val="00B81B3F"/>
    <w:rsid w:val="00B82FF9"/>
    <w:rsid w:val="00B83004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8B0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3355"/>
    <w:rsid w:val="00BE4942"/>
    <w:rsid w:val="00BE57FE"/>
    <w:rsid w:val="00BE599A"/>
    <w:rsid w:val="00BE627F"/>
    <w:rsid w:val="00BE7541"/>
    <w:rsid w:val="00BF0155"/>
    <w:rsid w:val="00BF20DF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26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2F96"/>
    <w:rsid w:val="00C33DF9"/>
    <w:rsid w:val="00C34B92"/>
    <w:rsid w:val="00C35456"/>
    <w:rsid w:val="00C359E1"/>
    <w:rsid w:val="00C37C67"/>
    <w:rsid w:val="00C37E1B"/>
    <w:rsid w:val="00C37F0B"/>
    <w:rsid w:val="00C40FDD"/>
    <w:rsid w:val="00C41951"/>
    <w:rsid w:val="00C42E97"/>
    <w:rsid w:val="00C43279"/>
    <w:rsid w:val="00C447EB"/>
    <w:rsid w:val="00C456B4"/>
    <w:rsid w:val="00C45F2C"/>
    <w:rsid w:val="00C52430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799"/>
    <w:rsid w:val="00C6691B"/>
    <w:rsid w:val="00C67B11"/>
    <w:rsid w:val="00C67FA5"/>
    <w:rsid w:val="00C70881"/>
    <w:rsid w:val="00C7099F"/>
    <w:rsid w:val="00C72BB3"/>
    <w:rsid w:val="00C72F10"/>
    <w:rsid w:val="00C747E9"/>
    <w:rsid w:val="00C75818"/>
    <w:rsid w:val="00C7595A"/>
    <w:rsid w:val="00C7622A"/>
    <w:rsid w:val="00C772FB"/>
    <w:rsid w:val="00C77E64"/>
    <w:rsid w:val="00C805A2"/>
    <w:rsid w:val="00C80941"/>
    <w:rsid w:val="00C80B0C"/>
    <w:rsid w:val="00C81189"/>
    <w:rsid w:val="00C8151F"/>
    <w:rsid w:val="00C8159E"/>
    <w:rsid w:val="00C81B49"/>
    <w:rsid w:val="00C82804"/>
    <w:rsid w:val="00C83C2F"/>
    <w:rsid w:val="00C83D7C"/>
    <w:rsid w:val="00C84334"/>
    <w:rsid w:val="00C84880"/>
    <w:rsid w:val="00C84D97"/>
    <w:rsid w:val="00C85B8D"/>
    <w:rsid w:val="00C85DBC"/>
    <w:rsid w:val="00C85E2D"/>
    <w:rsid w:val="00C86949"/>
    <w:rsid w:val="00C878E4"/>
    <w:rsid w:val="00C90980"/>
    <w:rsid w:val="00C91C09"/>
    <w:rsid w:val="00C92637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1217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7AE"/>
    <w:rsid w:val="00CA79EA"/>
    <w:rsid w:val="00CA7EC9"/>
    <w:rsid w:val="00CB015E"/>
    <w:rsid w:val="00CB0D37"/>
    <w:rsid w:val="00CB13FB"/>
    <w:rsid w:val="00CB256E"/>
    <w:rsid w:val="00CB263D"/>
    <w:rsid w:val="00CB3A19"/>
    <w:rsid w:val="00CB4E93"/>
    <w:rsid w:val="00CB5563"/>
    <w:rsid w:val="00CB5AF0"/>
    <w:rsid w:val="00CB6C87"/>
    <w:rsid w:val="00CB6DBB"/>
    <w:rsid w:val="00CB7E24"/>
    <w:rsid w:val="00CC02C2"/>
    <w:rsid w:val="00CC11ED"/>
    <w:rsid w:val="00CC2AD7"/>
    <w:rsid w:val="00CC3DE4"/>
    <w:rsid w:val="00CC44FC"/>
    <w:rsid w:val="00CC5343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5CC6"/>
    <w:rsid w:val="00CE78F1"/>
    <w:rsid w:val="00CF06A2"/>
    <w:rsid w:val="00CF15A6"/>
    <w:rsid w:val="00CF329C"/>
    <w:rsid w:val="00CF3AB4"/>
    <w:rsid w:val="00CF3C09"/>
    <w:rsid w:val="00CF4040"/>
    <w:rsid w:val="00CF40A3"/>
    <w:rsid w:val="00CF49D0"/>
    <w:rsid w:val="00CF4D27"/>
    <w:rsid w:val="00CF5CA2"/>
    <w:rsid w:val="00CF6147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47B2"/>
    <w:rsid w:val="00D14B30"/>
    <w:rsid w:val="00D15501"/>
    <w:rsid w:val="00D15BB1"/>
    <w:rsid w:val="00D2045C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178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24D0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9D7"/>
    <w:rsid w:val="00D45F5D"/>
    <w:rsid w:val="00D461F7"/>
    <w:rsid w:val="00D4687B"/>
    <w:rsid w:val="00D479CA"/>
    <w:rsid w:val="00D50249"/>
    <w:rsid w:val="00D50E20"/>
    <w:rsid w:val="00D528D4"/>
    <w:rsid w:val="00D52907"/>
    <w:rsid w:val="00D52EB7"/>
    <w:rsid w:val="00D540E4"/>
    <w:rsid w:val="00D548EA"/>
    <w:rsid w:val="00D5547F"/>
    <w:rsid w:val="00D55CAD"/>
    <w:rsid w:val="00D577D1"/>
    <w:rsid w:val="00D60380"/>
    <w:rsid w:val="00D60E7E"/>
    <w:rsid w:val="00D6216D"/>
    <w:rsid w:val="00D63105"/>
    <w:rsid w:val="00D63295"/>
    <w:rsid w:val="00D6632C"/>
    <w:rsid w:val="00D7156A"/>
    <w:rsid w:val="00D717A0"/>
    <w:rsid w:val="00D72203"/>
    <w:rsid w:val="00D72480"/>
    <w:rsid w:val="00D732E5"/>
    <w:rsid w:val="00D73413"/>
    <w:rsid w:val="00D749AC"/>
    <w:rsid w:val="00D76030"/>
    <w:rsid w:val="00D762A6"/>
    <w:rsid w:val="00D76FF6"/>
    <w:rsid w:val="00D80BF8"/>
    <w:rsid w:val="00D80FD1"/>
    <w:rsid w:val="00D813C2"/>
    <w:rsid w:val="00D826B9"/>
    <w:rsid w:val="00D8283C"/>
    <w:rsid w:val="00D83836"/>
    <w:rsid w:val="00D848F0"/>
    <w:rsid w:val="00D8508A"/>
    <w:rsid w:val="00D85CA4"/>
    <w:rsid w:val="00D85D03"/>
    <w:rsid w:val="00D863DC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761E"/>
    <w:rsid w:val="00DA0773"/>
    <w:rsid w:val="00DA0E91"/>
    <w:rsid w:val="00DA1B50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3FD5"/>
    <w:rsid w:val="00DB4150"/>
    <w:rsid w:val="00DB45F1"/>
    <w:rsid w:val="00DB6AE5"/>
    <w:rsid w:val="00DB7309"/>
    <w:rsid w:val="00DC10E9"/>
    <w:rsid w:val="00DC21C7"/>
    <w:rsid w:val="00DC3B75"/>
    <w:rsid w:val="00DC4785"/>
    <w:rsid w:val="00DC53F2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F164B"/>
    <w:rsid w:val="00DF1785"/>
    <w:rsid w:val="00DF18A7"/>
    <w:rsid w:val="00DF2678"/>
    <w:rsid w:val="00DF2937"/>
    <w:rsid w:val="00DF32A1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E75"/>
    <w:rsid w:val="00E06F27"/>
    <w:rsid w:val="00E1197A"/>
    <w:rsid w:val="00E11B66"/>
    <w:rsid w:val="00E11E03"/>
    <w:rsid w:val="00E126A3"/>
    <w:rsid w:val="00E12BAE"/>
    <w:rsid w:val="00E12E1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4A0E"/>
    <w:rsid w:val="00E55305"/>
    <w:rsid w:val="00E56822"/>
    <w:rsid w:val="00E56B9C"/>
    <w:rsid w:val="00E57570"/>
    <w:rsid w:val="00E60083"/>
    <w:rsid w:val="00E607B7"/>
    <w:rsid w:val="00E611BE"/>
    <w:rsid w:val="00E616B1"/>
    <w:rsid w:val="00E62157"/>
    <w:rsid w:val="00E62EEC"/>
    <w:rsid w:val="00E641D7"/>
    <w:rsid w:val="00E65210"/>
    <w:rsid w:val="00E65892"/>
    <w:rsid w:val="00E67281"/>
    <w:rsid w:val="00E67FDB"/>
    <w:rsid w:val="00E70230"/>
    <w:rsid w:val="00E70EE3"/>
    <w:rsid w:val="00E72A7B"/>
    <w:rsid w:val="00E7420B"/>
    <w:rsid w:val="00E7573B"/>
    <w:rsid w:val="00E75859"/>
    <w:rsid w:val="00E762FF"/>
    <w:rsid w:val="00E7759B"/>
    <w:rsid w:val="00E77853"/>
    <w:rsid w:val="00E77A7F"/>
    <w:rsid w:val="00E77F7A"/>
    <w:rsid w:val="00E80DD3"/>
    <w:rsid w:val="00E8120A"/>
    <w:rsid w:val="00E81685"/>
    <w:rsid w:val="00E81777"/>
    <w:rsid w:val="00E81CC0"/>
    <w:rsid w:val="00E8308C"/>
    <w:rsid w:val="00E84CBB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6351"/>
    <w:rsid w:val="00EB70D1"/>
    <w:rsid w:val="00EB76DE"/>
    <w:rsid w:val="00EB77EF"/>
    <w:rsid w:val="00EC024A"/>
    <w:rsid w:val="00EC1F40"/>
    <w:rsid w:val="00EC27A3"/>
    <w:rsid w:val="00EC3F5F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EF733C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46ED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3993"/>
    <w:rsid w:val="00F35E84"/>
    <w:rsid w:val="00F37624"/>
    <w:rsid w:val="00F376A0"/>
    <w:rsid w:val="00F40FEB"/>
    <w:rsid w:val="00F42DEB"/>
    <w:rsid w:val="00F438B3"/>
    <w:rsid w:val="00F44271"/>
    <w:rsid w:val="00F44F0B"/>
    <w:rsid w:val="00F453C0"/>
    <w:rsid w:val="00F45F34"/>
    <w:rsid w:val="00F4756A"/>
    <w:rsid w:val="00F5120B"/>
    <w:rsid w:val="00F51955"/>
    <w:rsid w:val="00F531DE"/>
    <w:rsid w:val="00F53845"/>
    <w:rsid w:val="00F55313"/>
    <w:rsid w:val="00F564C1"/>
    <w:rsid w:val="00F5654F"/>
    <w:rsid w:val="00F574C2"/>
    <w:rsid w:val="00F60A7A"/>
    <w:rsid w:val="00F60E9A"/>
    <w:rsid w:val="00F61C3E"/>
    <w:rsid w:val="00F62328"/>
    <w:rsid w:val="00F6333D"/>
    <w:rsid w:val="00F63377"/>
    <w:rsid w:val="00F63C27"/>
    <w:rsid w:val="00F64178"/>
    <w:rsid w:val="00F655EE"/>
    <w:rsid w:val="00F6622D"/>
    <w:rsid w:val="00F66FC7"/>
    <w:rsid w:val="00F67ADA"/>
    <w:rsid w:val="00F7047C"/>
    <w:rsid w:val="00F70818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2EBA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A7D64"/>
    <w:rsid w:val="00FB1280"/>
    <w:rsid w:val="00FB1801"/>
    <w:rsid w:val="00FB28BC"/>
    <w:rsid w:val="00FB28CC"/>
    <w:rsid w:val="00FB34A9"/>
    <w:rsid w:val="00FB3975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C7512"/>
    <w:rsid w:val="00FD0C68"/>
    <w:rsid w:val="00FD2551"/>
    <w:rsid w:val="00FD2B83"/>
    <w:rsid w:val="00FD4A87"/>
    <w:rsid w:val="00FD6511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6B9"/>
    <w:rsid w:val="00FF1927"/>
    <w:rsid w:val="00FF1AEA"/>
    <w:rsid w:val="00FF210B"/>
    <w:rsid w:val="00FF56A0"/>
    <w:rsid w:val="00FF5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3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FD6511"/>
  </w:style>
  <w:style w:type="paragraph" w:customStyle="1" w:styleId="text-justify">
    <w:name w:val="text-justify"/>
    <w:basedOn w:val="Normalny"/>
    <w:rsid w:val="00DC3B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F3A75B-7993-47B4-9676-D2E6F385A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1485</Words>
  <Characters>8914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10379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2023-12-15T12:35:00Z</cp:lastPrinted>
  <dcterms:created xsi:type="dcterms:W3CDTF">2023-12-15T14:14:00Z</dcterms:created>
  <dcterms:modified xsi:type="dcterms:W3CDTF">2023-12-15T14:14:00Z</dcterms:modified>
</cp:coreProperties>
</file>