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348CE" w:rsidRPr="005348CE" w:rsidRDefault="005348CE" w:rsidP="00BC0FC9">
      <w:pPr>
        <w:spacing w:after="120"/>
        <w:ind w:left="2832" w:firstLine="708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                                    Załącznik nr 3 do Ogłoszenia </w:t>
      </w:r>
    </w:p>
    <w:p w:rsidR="005348CE" w:rsidRPr="005348CE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bCs/>
          <w:color w:val="548DD4"/>
          <w:sz w:val="22"/>
          <w:szCs w:val="22"/>
        </w:rPr>
        <w:t>Udzielanie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świadczeń zdrowotnych przez lekarza specjalistę </w:t>
      </w:r>
      <w:r w:rsidR="00741F28">
        <w:rPr>
          <w:rFonts w:ascii="Calibri" w:hAnsi="Calibri"/>
          <w:b/>
          <w:color w:val="548DD4"/>
          <w:sz w:val="22"/>
          <w:szCs w:val="22"/>
        </w:rPr>
        <w:t xml:space="preserve">w dziedzinie </w:t>
      </w:r>
      <w:r w:rsidR="000F1B78">
        <w:rPr>
          <w:rFonts w:ascii="Calibri" w:hAnsi="Calibri"/>
          <w:b/>
          <w:color w:val="548DD4"/>
          <w:sz w:val="22"/>
          <w:szCs w:val="22"/>
        </w:rPr>
        <w:t>neuropatologii</w:t>
      </w:r>
      <w:r w:rsidR="00741F28">
        <w:rPr>
          <w:rFonts w:ascii="Calibri" w:hAnsi="Calibri"/>
          <w:b/>
          <w:color w:val="548DD4"/>
          <w:sz w:val="22"/>
          <w:szCs w:val="22"/>
        </w:rPr>
        <w:t xml:space="preserve"> 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w zakresie </w:t>
      </w:r>
      <w:r w:rsidRPr="005348CE">
        <w:rPr>
          <w:rFonts w:ascii="Calibri" w:hAnsi="Calibri" w:cs="Arial Narrow"/>
          <w:b/>
          <w:bCs/>
          <w:color w:val="4F81BD"/>
          <w:sz w:val="22"/>
          <w:szCs w:val="22"/>
        </w:rPr>
        <w:t>wykonywania badań histopatologicznych i cytologicznych oraz badań pośmiertnych</w:t>
      </w:r>
      <w:r w:rsidR="000F1B78">
        <w:rPr>
          <w:rFonts w:ascii="Calibri" w:hAnsi="Calibri" w:cs="Arial Narrow"/>
          <w:b/>
          <w:bCs/>
          <w:color w:val="4F81BD"/>
          <w:sz w:val="22"/>
          <w:szCs w:val="22"/>
        </w:rPr>
        <w:t xml:space="preserve"> OUN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na rzecz pacjentów Instytutu „Pomnik – Centrum Zdrowia Dziecka”</w:t>
      </w:r>
    </w:p>
    <w:p w:rsidR="005348CE" w:rsidRPr="005348CE" w:rsidRDefault="005348CE" w:rsidP="005348CE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5348CE" w:rsidRPr="005348CE" w:rsidRDefault="005348CE" w:rsidP="008F7CEA">
      <w:pPr>
        <w:spacing w:line="276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741F28" w:rsidRDefault="00741F28" w:rsidP="005348CE">
      <w:pPr>
        <w:rPr>
          <w:rFonts w:ascii="Calibri" w:hAnsi="Calibri" w:cs="Arial Narrow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 xml:space="preserve">Zapoznał się z treścią Istotnych Postanowień Umowy stanowiących załącznik nr 3 do Ogłoszenia oraz </w:t>
      </w:r>
      <w:r w:rsidRPr="008F7CEA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8F7CEA">
        <w:rPr>
          <w:rFonts w:ascii="Calibri" w:hAnsi="Calibri"/>
          <w:sz w:val="22"/>
          <w:szCs w:val="22"/>
        </w:rPr>
        <w:t xml:space="preserve"> dotyczącą przetwarzania danych osobowych osób zawierających umowy o świadczenia zdrowotne znajdującą się na stronie </w:t>
      </w:r>
      <w:r w:rsidRPr="008F7CEA">
        <w:rPr>
          <w:rFonts w:ascii="Calibri" w:hAnsi="Calibri"/>
          <w:sz w:val="22"/>
          <w:szCs w:val="22"/>
          <w:u w:val="single"/>
        </w:rPr>
        <w:t>www.czd.pl</w:t>
      </w:r>
      <w:r w:rsidRPr="008F7CEA">
        <w:rPr>
          <w:rFonts w:ascii="Calibri" w:hAnsi="Calibri"/>
          <w:sz w:val="22"/>
          <w:szCs w:val="22"/>
        </w:rPr>
        <w:t xml:space="preserve">, w zakładce </w:t>
      </w:r>
      <w:r w:rsidRPr="008F7CEA">
        <w:rPr>
          <w:rFonts w:ascii="Calibri" w:hAnsi="Calibri"/>
          <w:i/>
          <w:sz w:val="22"/>
          <w:szCs w:val="22"/>
        </w:rPr>
        <w:t>O Instytucie</w:t>
      </w:r>
      <w:r w:rsidRPr="008F7CEA">
        <w:rPr>
          <w:rFonts w:ascii="Calibri" w:hAnsi="Calibri"/>
          <w:sz w:val="22"/>
          <w:szCs w:val="22"/>
        </w:rPr>
        <w:t xml:space="preserve"> i nie zgłasza do nich żadnych uwag.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8F7CEA">
        <w:rPr>
          <w:rFonts w:ascii="Calibri" w:hAnsi="Calibri"/>
          <w:sz w:val="22"/>
          <w:szCs w:val="22"/>
        </w:rPr>
        <w:t>Osoba wyznaczona do realizacji przedmiotu zamówienia</w:t>
      </w:r>
      <w:r w:rsidRPr="008F7CEA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w zakresie pokrywającym się z przedmiotem niniejszego konkursu.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8F7CEA">
        <w:rPr>
          <w:rFonts w:ascii="Calibri" w:hAnsi="Calibri"/>
          <w:b/>
          <w:bCs/>
          <w:sz w:val="22"/>
          <w:szCs w:val="22"/>
        </w:rPr>
        <w:t>wykształcenie wyższe medyczne.</w:t>
      </w:r>
    </w:p>
    <w:p w:rsidR="005348CE" w:rsidRPr="008F7CEA" w:rsidRDefault="005348CE" w:rsidP="008F7CEA">
      <w:pPr>
        <w:numPr>
          <w:ilvl w:val="1"/>
          <w:numId w:val="3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Posiada/ Osoba wyznaczona do realizacji przedmiotu zamówienia posiada</w:t>
      </w:r>
      <w:r w:rsidRPr="008F7CEA">
        <w:rPr>
          <w:rFonts w:ascii="Calibri" w:hAnsi="Calibri"/>
          <w:b/>
          <w:sz w:val="22"/>
          <w:szCs w:val="22"/>
        </w:rPr>
        <w:t xml:space="preserve"> aktualne badania lekarskie</w:t>
      </w:r>
      <w:r w:rsidRPr="008F7CEA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5348CE" w:rsidRPr="005348CE" w:rsidRDefault="005348CE" w:rsidP="008F7CEA">
      <w:pPr>
        <w:numPr>
          <w:ilvl w:val="0"/>
          <w:numId w:val="3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5348CE" w:rsidRPr="005348CE" w:rsidRDefault="005348CE" w:rsidP="008F7CEA">
      <w:pPr>
        <w:numPr>
          <w:ilvl w:val="0"/>
          <w:numId w:val="3"/>
        </w:numPr>
        <w:ind w:left="284" w:hanging="284"/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5348CE" w:rsidRPr="005348CE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F7CEA" w:rsidRDefault="008F7CEA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F7CEA" w:rsidRDefault="008F7CEA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741F28" w:rsidRDefault="00741F28" w:rsidP="005348CE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348CE" w:rsidRPr="005348CE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144189" w:rsidRDefault="00144189" w:rsidP="005348CE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44189" w:rsidRDefault="00144189" w:rsidP="005348CE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44189" w:rsidRDefault="00144189" w:rsidP="005348CE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44189" w:rsidRDefault="00144189" w:rsidP="005348CE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44189" w:rsidRDefault="00144189" w:rsidP="005348CE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741F28" w:rsidRPr="00144189" w:rsidRDefault="005348CE" w:rsidP="00144189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5348CE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</w:p>
    <w:p w:rsidR="005348CE" w:rsidRPr="005348CE" w:rsidRDefault="005348CE" w:rsidP="005348CE">
      <w:pPr>
        <w:pStyle w:val="Tekstpodstawowy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282828"/>
          <w:sz w:val="22"/>
          <w:szCs w:val="22"/>
        </w:rPr>
        <w:lastRenderedPageBreak/>
        <w:t>Załącznik nr 3 do Ogłoszenia</w:t>
      </w:r>
    </w:p>
    <w:p w:rsidR="00741F28" w:rsidRDefault="00741F28" w:rsidP="005348CE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5348CE" w:rsidRPr="005348CE" w:rsidRDefault="005348CE" w:rsidP="005348CE">
      <w:pPr>
        <w:pStyle w:val="Tekstpodstawowy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color w:val="282828"/>
          <w:sz w:val="22"/>
          <w:szCs w:val="22"/>
        </w:rPr>
        <w:t> </w:t>
      </w:r>
      <w:r w:rsidRPr="005348CE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5348CE" w:rsidRPr="005348CE" w:rsidTr="005348C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0F1B78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 w:rsidR="000F1B78">
              <w:rPr>
                <w:rFonts w:ascii="Calibri" w:hAnsi="Calibri"/>
                <w:sz w:val="22"/>
                <w:szCs w:val="22"/>
              </w:rPr>
              <w:t>neuropatologii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5348C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710B0" w:rsidRPr="005348CE" w:rsidTr="005348C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10B0" w:rsidRPr="005348CE" w:rsidRDefault="000710B0" w:rsidP="005348C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10B0" w:rsidRPr="005348CE" w:rsidRDefault="000710B0" w:rsidP="000710B0">
            <w:pPr>
              <w:pStyle w:val="Akapitzlist1"/>
              <w:spacing w:line="276" w:lineRule="auto"/>
              <w:ind w:left="26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  <w:r w:rsidRPr="003D3567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3D3567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0710B0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10B0" w:rsidRPr="005348CE" w:rsidRDefault="000710B0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10B0" w:rsidRPr="005348CE" w:rsidRDefault="000710B0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348CE" w:rsidRPr="005348CE" w:rsidTr="005348C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348CE" w:rsidRPr="005348CE" w:rsidRDefault="005348CE" w:rsidP="005348C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348CE" w:rsidRPr="005348CE" w:rsidRDefault="005348CE" w:rsidP="005348C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</w:t>
      </w:r>
      <w:r w:rsidRPr="005348CE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5348CE" w:rsidRPr="005348CE" w:rsidRDefault="005348CE" w:rsidP="005348CE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                 Miejscowość i d</w:t>
      </w:r>
      <w:r w:rsidRPr="005348CE">
        <w:rPr>
          <w:rFonts w:ascii="Calibri" w:hAnsi="Calibri" w:cs="Calibri"/>
          <w:sz w:val="22"/>
          <w:szCs w:val="22"/>
        </w:rPr>
        <w:t xml:space="preserve">ata                      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5348CE" w:rsidRPr="005348CE" w:rsidRDefault="005348CE" w:rsidP="005348CE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348CE" w:rsidRDefault="005348CE" w:rsidP="005348CE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37513A" w:rsidRPr="005348CE" w:rsidRDefault="0037513A" w:rsidP="005348CE">
      <w:pPr>
        <w:jc w:val="right"/>
        <w:rPr>
          <w:rFonts w:ascii="Calibri" w:hAnsi="Calibri"/>
          <w:sz w:val="22"/>
          <w:szCs w:val="22"/>
        </w:rPr>
      </w:pPr>
    </w:p>
    <w:p w:rsidR="0037513A" w:rsidRPr="00C7571C" w:rsidRDefault="005348CE" w:rsidP="0037513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37513A" w:rsidRPr="00C7571C" w:rsidRDefault="0037513A" w:rsidP="0037513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348CE" w:rsidRPr="00C7571C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C7571C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37513A" w:rsidRPr="00C7571C" w:rsidRDefault="0037513A" w:rsidP="0037513A">
      <w:pPr>
        <w:rPr>
          <w:rFonts w:ascii="Calibri" w:hAnsi="Calibri"/>
          <w:b/>
          <w:color w:val="000000"/>
          <w:sz w:val="22"/>
          <w:szCs w:val="22"/>
        </w:rPr>
      </w:pPr>
    </w:p>
    <w:p w:rsidR="0037513A" w:rsidRPr="00C7571C" w:rsidRDefault="0037513A" w:rsidP="0037513A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</w:p>
    <w:p w:rsidR="0037513A" w:rsidRPr="00C7571C" w:rsidRDefault="0037513A" w:rsidP="0037513A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…………</w:t>
      </w:r>
      <w:r w:rsidR="00C7571C" w:rsidRPr="00C7571C">
        <w:rPr>
          <w:rFonts w:ascii="Calibri" w:hAnsi="Calibri"/>
          <w:color w:val="000000"/>
          <w:sz w:val="22"/>
          <w:szCs w:val="22"/>
        </w:rPr>
        <w:t>…………….</w:t>
      </w:r>
      <w:r w:rsidRPr="00C7571C">
        <w:rPr>
          <w:rFonts w:ascii="Calibri" w:hAnsi="Calibri"/>
          <w:color w:val="000000"/>
          <w:sz w:val="22"/>
          <w:szCs w:val="22"/>
        </w:rPr>
        <w:t>………</w:t>
      </w:r>
      <w:r w:rsidR="008909D9" w:rsidRPr="00C7571C">
        <w:rPr>
          <w:rFonts w:ascii="Calibri" w:hAnsi="Calibri"/>
          <w:color w:val="000000"/>
          <w:sz w:val="22"/>
          <w:szCs w:val="22"/>
        </w:rPr>
        <w:t>………………..</w:t>
      </w:r>
      <w:r w:rsidRPr="00C7571C">
        <w:rPr>
          <w:rFonts w:ascii="Calibri" w:hAnsi="Calibri"/>
          <w:color w:val="000000"/>
          <w:sz w:val="22"/>
          <w:szCs w:val="22"/>
        </w:rPr>
        <w:t>……. zł brutto/godz.</w:t>
      </w:r>
    </w:p>
    <w:p w:rsidR="0037513A" w:rsidRPr="00C7571C" w:rsidRDefault="0037513A" w:rsidP="0037513A">
      <w:pPr>
        <w:rPr>
          <w:rFonts w:ascii="Calibri" w:hAnsi="Calibri"/>
          <w:color w:val="000000"/>
          <w:sz w:val="22"/>
          <w:szCs w:val="22"/>
        </w:rPr>
      </w:pPr>
    </w:p>
    <w:p w:rsidR="0037513A" w:rsidRPr="00C7571C" w:rsidRDefault="0037513A" w:rsidP="0037513A">
      <w:pPr>
        <w:rPr>
          <w:rFonts w:ascii="Calibri" w:hAnsi="Calibri"/>
          <w:color w:val="000000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Słownie: ……………………</w:t>
      </w:r>
      <w:r w:rsidR="008909D9" w:rsidRPr="00C7571C">
        <w:rPr>
          <w:rFonts w:ascii="Calibri" w:hAnsi="Calibri"/>
          <w:color w:val="000000"/>
          <w:sz w:val="22"/>
          <w:szCs w:val="22"/>
        </w:rPr>
        <w:t>………..</w:t>
      </w:r>
      <w:r w:rsidRPr="00C7571C">
        <w:rPr>
          <w:rFonts w:ascii="Calibri" w:hAnsi="Calibri"/>
          <w:color w:val="000000"/>
          <w:sz w:val="22"/>
          <w:szCs w:val="22"/>
        </w:rPr>
        <w:t>…</w:t>
      </w:r>
      <w:r w:rsidR="00C7571C" w:rsidRPr="00C7571C">
        <w:rPr>
          <w:rFonts w:ascii="Calibri" w:hAnsi="Calibri"/>
          <w:color w:val="000000"/>
          <w:sz w:val="22"/>
          <w:szCs w:val="22"/>
        </w:rPr>
        <w:t>…………</w:t>
      </w:r>
      <w:r w:rsidRPr="00C7571C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5348CE" w:rsidRPr="00C7571C" w:rsidRDefault="005348CE" w:rsidP="005348CE">
      <w:pPr>
        <w:ind w:hanging="720"/>
        <w:rPr>
          <w:rFonts w:ascii="Calibri" w:hAnsi="Calibri"/>
          <w:b/>
          <w:color w:val="000000"/>
          <w:sz w:val="22"/>
          <w:szCs w:val="22"/>
        </w:rPr>
      </w:pPr>
    </w:p>
    <w:p w:rsidR="005348CE" w:rsidRPr="00C7571C" w:rsidRDefault="005348CE" w:rsidP="005348C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C7571C" w:rsidRDefault="005348CE" w:rsidP="005348CE">
      <w:pPr>
        <w:ind w:hanging="227"/>
        <w:rPr>
          <w:rFonts w:ascii="Calibri" w:hAnsi="Calibri" w:cs="Arial"/>
          <w:b/>
          <w:color w:val="000000"/>
          <w:sz w:val="22"/>
          <w:szCs w:val="22"/>
        </w:rPr>
      </w:pPr>
    </w:p>
    <w:p w:rsidR="00C7571C" w:rsidRPr="00C7571C" w:rsidRDefault="008F7CEA" w:rsidP="008F7CEA">
      <w:pPr>
        <w:rPr>
          <w:rFonts w:ascii="Calibri" w:hAnsi="Calibri"/>
          <w:b/>
          <w:sz w:val="22"/>
          <w:szCs w:val="22"/>
        </w:rPr>
      </w:pPr>
      <w:r w:rsidRPr="00C7571C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C7571C" w:rsidRPr="00C7571C" w:rsidRDefault="00C7571C" w:rsidP="008F7CEA">
      <w:pPr>
        <w:rPr>
          <w:rFonts w:ascii="Calibri" w:hAnsi="Calibri"/>
          <w:b/>
          <w:sz w:val="22"/>
          <w:szCs w:val="22"/>
        </w:rPr>
      </w:pPr>
    </w:p>
    <w:p w:rsidR="008F7CEA" w:rsidRPr="00C7571C" w:rsidRDefault="008F7CEA" w:rsidP="008F7CEA">
      <w:pPr>
        <w:jc w:val="center"/>
        <w:rPr>
          <w:rFonts w:ascii="Calibri" w:hAnsi="Calibri" w:cs="Calibri"/>
          <w:b/>
          <w:sz w:val="22"/>
          <w:szCs w:val="22"/>
        </w:rPr>
      </w:pPr>
      <w:r w:rsidRPr="00C7571C">
        <w:rPr>
          <w:rFonts w:ascii="Calibri" w:hAnsi="Calibri" w:cs="Calibri"/>
          <w:b/>
          <w:sz w:val="22"/>
          <w:szCs w:val="22"/>
        </w:rPr>
        <w:t>OŚWIADCZENIE OFERENTA- KRYTERIUM JAKOŚĆ</w:t>
      </w:r>
    </w:p>
    <w:p w:rsidR="008F7CEA" w:rsidRPr="00C7571C" w:rsidRDefault="008F7CEA" w:rsidP="008F7CEA">
      <w:pPr>
        <w:jc w:val="center"/>
        <w:rPr>
          <w:rFonts w:ascii="Calibri" w:hAnsi="Calibri"/>
          <w:b/>
          <w:sz w:val="22"/>
          <w:szCs w:val="22"/>
        </w:rPr>
      </w:pPr>
    </w:p>
    <w:p w:rsidR="008F7CEA" w:rsidRPr="00C7571C" w:rsidRDefault="008F7CEA" w:rsidP="008F7CEA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/>
          <w:sz w:val="22"/>
          <w:szCs w:val="22"/>
        </w:rPr>
        <w:t xml:space="preserve">Oświadczam, że </w:t>
      </w:r>
      <w:r w:rsidRPr="00054CC5">
        <w:rPr>
          <w:rFonts w:ascii="Calibri" w:hAnsi="Calibri"/>
          <w:b/>
          <w:sz w:val="22"/>
          <w:szCs w:val="22"/>
        </w:rPr>
        <w:t xml:space="preserve">posiadam /że osoba wyznaczona przez Oferenta do udzielania świadczeń objętych zamówieniem </w:t>
      </w:r>
      <w:r w:rsidRPr="00054CC5">
        <w:rPr>
          <w:rFonts w:ascii="Calibri" w:hAnsi="Calibri" w:cs="Arial"/>
          <w:b/>
          <w:sz w:val="22"/>
          <w:szCs w:val="22"/>
        </w:rPr>
        <w:t>posiada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(</w:t>
      </w:r>
      <w:r w:rsidRPr="00C7571C">
        <w:rPr>
          <w:rFonts w:ascii="Calibri" w:hAnsi="Calibri" w:cs="Arial"/>
          <w:b/>
          <w:i/>
          <w:color w:val="000000"/>
          <w:sz w:val="22"/>
          <w:szCs w:val="22"/>
          <w:u w:val="single"/>
        </w:rPr>
        <w:t>niewłaściwe skreślić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)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udokumentowane </w:t>
      </w:r>
      <w:r w:rsidR="001559AC">
        <w:rPr>
          <w:rFonts w:ascii="Calibri" w:hAnsi="Calibri" w:cs="Arial"/>
          <w:color w:val="000000"/>
          <w:sz w:val="22"/>
          <w:szCs w:val="22"/>
        </w:rPr>
        <w:t>doświadczenie</w:t>
      </w:r>
      <w:r w:rsidR="001559AC" w:rsidRPr="000B1A70">
        <w:rPr>
          <w:rFonts w:ascii="Calibri" w:hAnsi="Calibri" w:cs="Arial"/>
          <w:color w:val="000000"/>
          <w:sz w:val="22"/>
          <w:szCs w:val="22"/>
        </w:rPr>
        <w:t xml:space="preserve"> w pracy w zakresie </w:t>
      </w:r>
      <w:r w:rsidR="001559AC" w:rsidRPr="000B1A70">
        <w:rPr>
          <w:rFonts w:ascii="Calibri" w:hAnsi="Calibri"/>
          <w:bCs/>
          <w:color w:val="000000"/>
          <w:sz w:val="22"/>
          <w:szCs w:val="22"/>
          <w:lang w:eastAsia="pl-PL"/>
        </w:rPr>
        <w:t>diagnostyki patomorfologicznej</w:t>
      </w:r>
      <w:r w:rsidRPr="00C7571C">
        <w:rPr>
          <w:rFonts w:ascii="Calibri" w:hAnsi="Calibri" w:cs="Arial"/>
          <w:color w:val="000000"/>
          <w:sz w:val="22"/>
          <w:szCs w:val="22"/>
          <w:vertAlign w:val="superscript"/>
        </w:rPr>
        <w:t>, 1</w:t>
      </w:r>
      <w:r w:rsidRPr="00C7571C">
        <w:rPr>
          <w:rFonts w:ascii="Calibri" w:hAnsi="Calibri" w:cs="Arial"/>
          <w:color w:val="000000"/>
          <w:sz w:val="22"/>
          <w:szCs w:val="22"/>
        </w:rPr>
        <w:t>:</w:t>
      </w:r>
    </w:p>
    <w:p w:rsidR="008F7CEA" w:rsidRPr="00C7571C" w:rsidRDefault="008F7CEA" w:rsidP="008F7CEA">
      <w:pPr>
        <w:jc w:val="both"/>
        <w:rPr>
          <w:rFonts w:ascii="Calibri" w:hAnsi="Calibri"/>
          <w:sz w:val="22"/>
          <w:szCs w:val="22"/>
        </w:rPr>
      </w:pP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Brak doświadczenia</w:t>
      </w: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1-5 lata doświadczenia </w:t>
      </w:r>
    </w:p>
    <w:p w:rsidR="008F7CEA" w:rsidRPr="00C7571C" w:rsidRDefault="008F7CEA" w:rsidP="008F7CEA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powyżej 5 lat doświadczenia </w:t>
      </w:r>
    </w:p>
    <w:p w:rsidR="008F7CEA" w:rsidRPr="00C7571C" w:rsidRDefault="008F7CEA" w:rsidP="008F7CEA">
      <w:pPr>
        <w:jc w:val="both"/>
        <w:rPr>
          <w:rFonts w:ascii="Calibri" w:hAnsi="Calibri"/>
          <w:sz w:val="22"/>
          <w:szCs w:val="22"/>
        </w:rPr>
      </w:pPr>
    </w:p>
    <w:p w:rsidR="008F7CEA" w:rsidRPr="008909D9" w:rsidRDefault="008F7CEA" w:rsidP="008F7CEA">
      <w:pPr>
        <w:jc w:val="both"/>
        <w:rPr>
          <w:rFonts w:ascii="Calibri" w:hAnsi="Calibri"/>
          <w:sz w:val="18"/>
          <w:szCs w:val="20"/>
        </w:rPr>
      </w:pPr>
      <w:r w:rsidRPr="008909D9">
        <w:rPr>
          <w:rFonts w:ascii="Calibri" w:hAnsi="Calibri"/>
          <w:sz w:val="18"/>
          <w:szCs w:val="20"/>
          <w:vertAlign w:val="superscript"/>
        </w:rPr>
        <w:t>1</w:t>
      </w:r>
      <w:r w:rsidRPr="008909D9">
        <w:rPr>
          <w:rFonts w:ascii="Calibri" w:hAnsi="Calibri"/>
          <w:sz w:val="18"/>
          <w:szCs w:val="20"/>
        </w:rPr>
        <w:t xml:space="preserve"> Udzielający zamówienia ma prawo zweryfikować przekazaną informację i zwrócić się do Oferenta o przedstawienie dokumentów potwierdzających posiadane doświadczenie w pracy </w:t>
      </w:r>
      <w:r w:rsidRPr="008909D9">
        <w:rPr>
          <w:rFonts w:ascii="Calibri" w:hAnsi="Calibri" w:cs="Arial"/>
          <w:color w:val="000000"/>
          <w:sz w:val="18"/>
          <w:szCs w:val="20"/>
        </w:rPr>
        <w:t>w zakresie diagnostyki patomorfologicznej</w:t>
      </w:r>
      <w:r w:rsidRPr="008909D9">
        <w:rPr>
          <w:rFonts w:ascii="Calibri" w:hAnsi="Calibri"/>
          <w:sz w:val="18"/>
          <w:szCs w:val="20"/>
        </w:rPr>
        <w:t>.</w:t>
      </w:r>
    </w:p>
    <w:p w:rsidR="008F7CEA" w:rsidRPr="008909D9" w:rsidRDefault="008F7CEA" w:rsidP="008F7CEA">
      <w:pPr>
        <w:jc w:val="both"/>
        <w:rPr>
          <w:rFonts w:ascii="Calibri" w:hAnsi="Calibri"/>
          <w:sz w:val="18"/>
          <w:szCs w:val="20"/>
        </w:rPr>
      </w:pPr>
      <w:r w:rsidRPr="008909D9">
        <w:rPr>
          <w:rFonts w:ascii="Calibri" w:hAnsi="Calibri"/>
          <w:sz w:val="18"/>
          <w:szCs w:val="20"/>
        </w:rPr>
        <w:t xml:space="preserve">W przypadku braku złożonego oświadczenia o posiadanym doświadczeniu w pracy </w:t>
      </w:r>
      <w:r w:rsidRPr="008909D9">
        <w:rPr>
          <w:rFonts w:ascii="Calibri" w:hAnsi="Calibri" w:cs="Arial"/>
          <w:color w:val="000000"/>
          <w:sz w:val="18"/>
          <w:szCs w:val="20"/>
        </w:rPr>
        <w:t>w zakresie diagnostyki patomorfologicznej</w:t>
      </w:r>
      <w:r w:rsidRPr="008909D9">
        <w:rPr>
          <w:rFonts w:ascii="Calibri" w:hAnsi="Calibri"/>
          <w:sz w:val="18"/>
          <w:szCs w:val="20"/>
        </w:rPr>
        <w:t>, Udzielający zamówienia uzna, że Oferent nie posiada doświadczenia i nie przyzna punktów w kryterium Jakość</w:t>
      </w:r>
      <w:r w:rsidR="000007A6" w:rsidRPr="008909D9">
        <w:rPr>
          <w:rFonts w:ascii="Calibri" w:hAnsi="Calibri"/>
          <w:sz w:val="18"/>
          <w:szCs w:val="20"/>
        </w:rPr>
        <w:t>.</w:t>
      </w: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5348CE" w:rsidRDefault="005348CE" w:rsidP="005348CE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5348CE" w:rsidRPr="00C7571C" w:rsidRDefault="005348CE" w:rsidP="005348CE">
      <w:pPr>
        <w:jc w:val="center"/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że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każda zmiana w formularzu cenowym</w:t>
      </w:r>
      <w:r w:rsidR="001559AC">
        <w:rPr>
          <w:rFonts w:ascii="Calibri" w:hAnsi="Calibri"/>
          <w:color w:val="000000"/>
          <w:sz w:val="22"/>
          <w:szCs w:val="22"/>
        </w:rPr>
        <w:t>, w zakresie kryterium a) cena,</w:t>
      </w:r>
      <w:r w:rsidRPr="00C7571C">
        <w:rPr>
          <w:rFonts w:ascii="Calibri" w:hAnsi="Calibri"/>
          <w:color w:val="000000"/>
          <w:sz w:val="22"/>
          <w:szCs w:val="22"/>
        </w:rPr>
        <w:t xml:space="preserve"> będzie skutkowała odrzuceniem oferty.</w:t>
      </w:r>
    </w:p>
    <w:p w:rsidR="005348CE" w:rsidRPr="00C7571C" w:rsidRDefault="005348CE" w:rsidP="005348CE">
      <w:pPr>
        <w:rPr>
          <w:rFonts w:ascii="Calibri" w:hAnsi="Calibri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5348CE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348CE" w:rsidRPr="00C7571C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5348CE" w:rsidRPr="00C7571C" w:rsidRDefault="005348CE" w:rsidP="008F7CE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 Narrow"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Default="005348CE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B17090" w:rsidRDefault="00B17090" w:rsidP="005348CE">
      <w:pPr>
        <w:ind w:firstLine="708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5348CE" w:rsidRDefault="005348CE" w:rsidP="00C7571C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5348CE">
        <w:rPr>
          <w:rFonts w:ascii="Calibri" w:hAnsi="Calibri"/>
          <w:sz w:val="22"/>
          <w:szCs w:val="22"/>
        </w:rPr>
        <w:t xml:space="preserve">     </w:t>
      </w: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5348CE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5348CE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5348CE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5348CE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8F7CEA" w:rsidRPr="001972E6" w:rsidTr="008F7CEA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8F7CEA" w:rsidRPr="001972E6" w:rsidTr="008F7CEA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F7CEA" w:rsidRPr="001972E6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CEA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8F7CEA" w:rsidRPr="001972E6" w:rsidRDefault="008F7CEA" w:rsidP="008F7CEA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left="-284"/>
        <w:rPr>
          <w:rFonts w:ascii="Calibri" w:hAnsi="Calibri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5348CE" w:rsidRPr="005348CE" w:rsidRDefault="005348CE" w:rsidP="005348CE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8F7CEA" w:rsidRPr="005348CE" w:rsidRDefault="005348CE" w:rsidP="008F7CEA">
      <w:pPr>
        <w:ind w:firstLine="708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="008F7CEA" w:rsidRPr="005348CE">
        <w:rPr>
          <w:rFonts w:ascii="Calibri" w:hAnsi="Calibri"/>
          <w:i/>
          <w:color w:val="000000"/>
          <w:sz w:val="22"/>
          <w:szCs w:val="22"/>
        </w:rPr>
        <w:t>………</w:t>
      </w:r>
      <w:r w:rsidR="008F7CEA">
        <w:rPr>
          <w:rFonts w:ascii="Calibri" w:hAnsi="Calibri"/>
          <w:i/>
          <w:color w:val="000000"/>
          <w:sz w:val="22"/>
          <w:szCs w:val="22"/>
        </w:rPr>
        <w:t>……………</w:t>
      </w:r>
      <w:r w:rsidR="008F7CEA" w:rsidRPr="005348CE">
        <w:rPr>
          <w:rFonts w:ascii="Calibri" w:hAnsi="Calibri"/>
          <w:i/>
          <w:color w:val="000000"/>
          <w:sz w:val="22"/>
          <w:szCs w:val="22"/>
        </w:rPr>
        <w:t>……………………………</w:t>
      </w:r>
    </w:p>
    <w:p w:rsidR="008F7CEA" w:rsidRDefault="005348CE" w:rsidP="005348CE">
      <w:pPr>
        <w:ind w:firstLine="708"/>
        <w:jc w:val="right"/>
        <w:rPr>
          <w:rFonts w:ascii="Calibri" w:hAnsi="Calibri"/>
          <w:i/>
          <w:color w:val="000000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>(</w:t>
      </w:r>
      <w:r w:rsidRPr="005348CE">
        <w:rPr>
          <w:rFonts w:ascii="Calibri" w:hAnsi="Calibri"/>
          <w:i/>
          <w:color w:val="000000"/>
          <w:sz w:val="22"/>
          <w:szCs w:val="22"/>
        </w:rPr>
        <w:t xml:space="preserve">podpis Oferenta)   </w:t>
      </w:r>
    </w:p>
    <w:p w:rsidR="005348CE" w:rsidRPr="005348CE" w:rsidRDefault="005348CE" w:rsidP="005348CE">
      <w:pPr>
        <w:ind w:firstLine="708"/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5348CE" w:rsidRDefault="005348CE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8F7CEA" w:rsidRPr="005348CE" w:rsidRDefault="008F7CEA" w:rsidP="005348CE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5348CE" w:rsidRPr="005348CE" w:rsidRDefault="005348CE" w:rsidP="008F7CEA">
      <w:pPr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5348CE" w:rsidRPr="005348CE" w:rsidRDefault="005348CE" w:rsidP="005348CE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A</w:t>
      </w:r>
    </w:p>
    <w:p w:rsidR="005348CE" w:rsidRPr="005348CE" w:rsidRDefault="005348CE" w:rsidP="005348CE">
      <w:pPr>
        <w:pStyle w:val="WW-Tekstpodstawowywcity21"/>
        <w:spacing w:line="276" w:lineRule="auto"/>
        <w:ind w:left="0" w:right="-284" w:firstLine="0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5348CE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5348CE" w:rsidRPr="005348CE" w:rsidRDefault="005348CE" w:rsidP="005348CE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5348CE" w:rsidRPr="005348CE" w:rsidRDefault="005348CE" w:rsidP="005348CE">
      <w:pPr>
        <w:rPr>
          <w:rFonts w:ascii="Calibri" w:hAnsi="Calibri" w:cs="Arial"/>
          <w:sz w:val="22"/>
          <w:szCs w:val="22"/>
          <w:lang w:eastAsia="pl-PL"/>
        </w:rPr>
      </w:pPr>
      <w:r w:rsidRPr="005348CE">
        <w:rPr>
          <w:rFonts w:ascii="Calibri" w:hAnsi="Calibri" w:cs="Arial"/>
          <w:sz w:val="22"/>
          <w:szCs w:val="22"/>
          <w:lang w:eastAsia="pl-PL"/>
        </w:rPr>
        <w:t>LUB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B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/>
          <w:sz w:val="22"/>
          <w:szCs w:val="22"/>
        </w:rPr>
        <w:t>dotyczy podmiotów leczniczych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5348CE" w:rsidRPr="005348CE" w:rsidRDefault="005348CE" w:rsidP="005348CE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5348CE">
        <w:rPr>
          <w:rFonts w:ascii="Calibri" w:hAnsi="Calibri"/>
          <w:sz w:val="22"/>
          <w:szCs w:val="22"/>
        </w:rPr>
        <w:t>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i udostępnianie swoich danych osobowych,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5348CE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5348CE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5348CE" w:rsidRPr="005348CE" w:rsidRDefault="005348CE" w:rsidP="005348CE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5348CE" w:rsidRPr="005348CE" w:rsidRDefault="005348CE" w:rsidP="005348CE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p w:rsidR="005348CE" w:rsidRPr="005348CE" w:rsidRDefault="005348CE" w:rsidP="005348CE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5348CE" w:rsidRPr="005348CE" w:rsidRDefault="005348CE" w:rsidP="005348CE">
      <w:pPr>
        <w:pStyle w:val="Akapitzlist"/>
        <w:ind w:left="5179" w:firstLine="485"/>
        <w:jc w:val="both"/>
        <w:rPr>
          <w:rFonts w:ascii="Calibri" w:hAnsi="Calibri"/>
          <w:sz w:val="22"/>
          <w:szCs w:val="22"/>
        </w:rPr>
      </w:pPr>
    </w:p>
    <w:p w:rsidR="005348CE" w:rsidRPr="005348CE" w:rsidRDefault="005348CE">
      <w:pPr>
        <w:jc w:val="center"/>
        <w:rPr>
          <w:rFonts w:ascii="Calibri" w:hAnsi="Calibri"/>
          <w:sz w:val="22"/>
          <w:szCs w:val="22"/>
        </w:rPr>
      </w:pPr>
    </w:p>
    <w:p w:rsidR="005348CE" w:rsidRDefault="005348CE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AA6195" w:rsidRDefault="00AA6195">
      <w:pPr>
        <w:jc w:val="center"/>
        <w:rPr>
          <w:rFonts w:ascii="Calibri" w:hAnsi="Calibri"/>
          <w:sz w:val="22"/>
          <w:szCs w:val="22"/>
        </w:rPr>
      </w:pPr>
    </w:p>
    <w:p w:rsidR="00F0218D" w:rsidRDefault="00F0218D" w:rsidP="00AA6195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F0218D" w:rsidRDefault="00F0218D" w:rsidP="00AA6195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sectPr w:rsidR="00F0218D" w:rsidSect="000F1B78">
      <w:headerReference w:type="default" r:id="rId8"/>
      <w:footerReference w:type="default" r:id="rId9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1EB4" w:rsidRDefault="00EF1EB4">
      <w:r>
        <w:separator/>
      </w:r>
    </w:p>
  </w:endnote>
  <w:endnote w:type="continuationSeparator" w:id="0">
    <w:p w:rsidR="00EF1EB4" w:rsidRDefault="00EF1E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6140" w:rsidRDefault="00896140">
    <w:pPr>
      <w:pStyle w:val="Stopka"/>
      <w:jc w:val="center"/>
    </w:pPr>
    <w:fldSimple w:instr=" PAGE   \* MERGEFORMAT ">
      <w:r w:rsidR="00BC0FC9">
        <w:rPr>
          <w:noProof/>
        </w:rPr>
        <w:t>5</w:t>
      </w:r>
    </w:fldSimple>
  </w:p>
  <w:p w:rsidR="00896140" w:rsidRDefault="0089614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1EB4" w:rsidRDefault="00EF1EB4">
      <w:r>
        <w:separator/>
      </w:r>
    </w:p>
  </w:footnote>
  <w:footnote w:type="continuationSeparator" w:id="0">
    <w:p w:rsidR="00EF1EB4" w:rsidRDefault="00EF1E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6140" w:rsidRDefault="00BC0FC9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96140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896140">
      <w:rPr>
        <w:rFonts w:ascii="Verdana" w:eastAsia="Calibri" w:hAnsi="Verdana" w:cs="Verdana"/>
        <w:sz w:val="18"/>
        <w:szCs w:val="18"/>
        <w:lang w:eastAsia="en-US"/>
      </w:rPr>
      <w:tab/>
    </w:r>
  </w:p>
  <w:p w:rsidR="00896140" w:rsidRDefault="00896140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896140" w:rsidRDefault="00896140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16/23</w:t>
    </w:r>
  </w:p>
  <w:p w:rsidR="00896140" w:rsidRDefault="00896140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76"/>
        </w:tabs>
        <w:ind w:left="716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219A6936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>
    <w:nsid w:val="124A523E"/>
    <w:multiLevelType w:val="hybridMultilevel"/>
    <w:tmpl w:val="C3EEFF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0801976"/>
    <w:multiLevelType w:val="multilevel"/>
    <w:tmpl w:val="DADA6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5B947A3"/>
    <w:multiLevelType w:val="hybridMultilevel"/>
    <w:tmpl w:val="70667C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F70BE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76"/>
        </w:tabs>
        <w:ind w:left="716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6"/>
  </w:num>
  <w:num w:numId="10">
    <w:abstractNumId w:val="15"/>
  </w:num>
  <w:num w:numId="11">
    <w:abstractNumId w:val="23"/>
  </w:num>
  <w:num w:numId="12">
    <w:abstractNumId w:val="12"/>
  </w:num>
  <w:num w:numId="13">
    <w:abstractNumId w:val="8"/>
  </w:num>
  <w:num w:numId="14">
    <w:abstractNumId w:val="10"/>
  </w:num>
  <w:num w:numId="15">
    <w:abstractNumId w:val="9"/>
  </w:num>
  <w:num w:numId="16">
    <w:abstractNumId w:val="18"/>
  </w:num>
  <w:num w:numId="17">
    <w:abstractNumId w:val="31"/>
  </w:num>
  <w:num w:numId="18">
    <w:abstractNumId w:val="22"/>
  </w:num>
  <w:num w:numId="19">
    <w:abstractNumId w:val="13"/>
  </w:num>
  <w:num w:numId="20">
    <w:abstractNumId w:val="29"/>
  </w:num>
  <w:num w:numId="21">
    <w:abstractNumId w:val="30"/>
  </w:num>
  <w:num w:numId="22">
    <w:abstractNumId w:val="19"/>
  </w:num>
  <w:num w:numId="23">
    <w:abstractNumId w:val="32"/>
  </w:num>
  <w:num w:numId="24">
    <w:abstractNumId w:val="26"/>
  </w:num>
  <w:num w:numId="25">
    <w:abstractNumId w:val="1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5"/>
  </w:num>
  <w:num w:numId="27">
    <w:abstractNumId w:val="14"/>
  </w:num>
  <w:num w:numId="28">
    <w:abstractNumId w:val="27"/>
  </w:num>
  <w:num w:numId="29">
    <w:abstractNumId w:val="28"/>
  </w:num>
  <w:num w:numId="30">
    <w:abstractNumId w:val="17"/>
  </w:num>
  <w:num w:numId="31">
    <w:abstractNumId w:val="21"/>
  </w:num>
  <w:num w:numId="32">
    <w:abstractNumId w:val="20"/>
  </w:num>
  <w:num w:numId="3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revisionView w:markup="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81A18"/>
    <w:rsid w:val="000007A6"/>
    <w:rsid w:val="00013C0C"/>
    <w:rsid w:val="00021021"/>
    <w:rsid w:val="00037AD6"/>
    <w:rsid w:val="00054CC5"/>
    <w:rsid w:val="000565FD"/>
    <w:rsid w:val="000710B0"/>
    <w:rsid w:val="000A63FF"/>
    <w:rsid w:val="000A750A"/>
    <w:rsid w:val="000B1A70"/>
    <w:rsid w:val="000E49C3"/>
    <w:rsid w:val="000F1B78"/>
    <w:rsid w:val="00144189"/>
    <w:rsid w:val="00154E14"/>
    <w:rsid w:val="001559AC"/>
    <w:rsid w:val="00174785"/>
    <w:rsid w:val="00243304"/>
    <w:rsid w:val="0027775A"/>
    <w:rsid w:val="0028331B"/>
    <w:rsid w:val="002B4E4A"/>
    <w:rsid w:val="0037513A"/>
    <w:rsid w:val="003D3567"/>
    <w:rsid w:val="0046196B"/>
    <w:rsid w:val="004943E0"/>
    <w:rsid w:val="005348CE"/>
    <w:rsid w:val="005B0708"/>
    <w:rsid w:val="005F5A18"/>
    <w:rsid w:val="00604E0E"/>
    <w:rsid w:val="0060766D"/>
    <w:rsid w:val="0063508F"/>
    <w:rsid w:val="00686E64"/>
    <w:rsid w:val="006D2F09"/>
    <w:rsid w:val="00741F28"/>
    <w:rsid w:val="007802A1"/>
    <w:rsid w:val="007813FA"/>
    <w:rsid w:val="007B18E1"/>
    <w:rsid w:val="007B5896"/>
    <w:rsid w:val="007C7E40"/>
    <w:rsid w:val="007F481F"/>
    <w:rsid w:val="00801E62"/>
    <w:rsid w:val="00887194"/>
    <w:rsid w:val="008909D9"/>
    <w:rsid w:val="00896140"/>
    <w:rsid w:val="008F7CEA"/>
    <w:rsid w:val="00907EA5"/>
    <w:rsid w:val="009114E0"/>
    <w:rsid w:val="00A10BC5"/>
    <w:rsid w:val="00A5136E"/>
    <w:rsid w:val="00A5506A"/>
    <w:rsid w:val="00A55285"/>
    <w:rsid w:val="00A63C6A"/>
    <w:rsid w:val="00AA6195"/>
    <w:rsid w:val="00AE7AE2"/>
    <w:rsid w:val="00B131ED"/>
    <w:rsid w:val="00B17090"/>
    <w:rsid w:val="00B67668"/>
    <w:rsid w:val="00B81A18"/>
    <w:rsid w:val="00BC0FC9"/>
    <w:rsid w:val="00C1273B"/>
    <w:rsid w:val="00C7571C"/>
    <w:rsid w:val="00C863A6"/>
    <w:rsid w:val="00EC51AB"/>
    <w:rsid w:val="00ED3761"/>
    <w:rsid w:val="00EF1EB4"/>
    <w:rsid w:val="00F01317"/>
    <w:rsid w:val="00F0218D"/>
    <w:rsid w:val="00F64233"/>
    <w:rsid w:val="00FD0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9614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AA6195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character" w:styleId="Uwydatnienie">
    <w:name w:val="Emphasis"/>
    <w:qFormat/>
    <w:rsid w:val="005348CE"/>
    <w:rPr>
      <w:i/>
      <w:iCs/>
    </w:rPr>
  </w:style>
  <w:style w:type="paragraph" w:customStyle="1" w:styleId="Tekstpodstawowywcity22">
    <w:name w:val="Tekst podstawowy wcięty 22"/>
    <w:basedOn w:val="Normalny"/>
    <w:rsid w:val="005348CE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5348CE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348CE"/>
    <w:pPr>
      <w:spacing w:after="200" w:line="100" w:lineRule="atLeast"/>
    </w:pPr>
    <w:rPr>
      <w:kern w:val="2"/>
      <w:szCs w:val="20"/>
      <w:lang w:bidi="hi-IN"/>
    </w:rPr>
  </w:style>
  <w:style w:type="paragraph" w:styleId="Zwykytekst">
    <w:name w:val="Plain Text"/>
    <w:basedOn w:val="Normalny"/>
    <w:link w:val="ZwykytekstZnak"/>
    <w:uiPriority w:val="99"/>
    <w:unhideWhenUsed/>
    <w:rsid w:val="00AA6195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A6195"/>
    <w:rPr>
      <w:rFonts w:ascii="Consolas" w:eastAsia="Calibri" w:hAnsi="Consolas"/>
      <w:sz w:val="21"/>
      <w:szCs w:val="21"/>
      <w:lang w:eastAsia="en-US"/>
    </w:rPr>
  </w:style>
  <w:style w:type="character" w:customStyle="1" w:styleId="Nagwek5Znak">
    <w:name w:val="Nagłówek 5 Znak"/>
    <w:basedOn w:val="Domylnaczcionkaakapitu"/>
    <w:link w:val="Nagwek5"/>
    <w:rsid w:val="00AA6195"/>
    <w:rPr>
      <w:b/>
      <w:bCs/>
      <w:i/>
      <w:iCs/>
      <w:sz w:val="26"/>
      <w:szCs w:val="26"/>
      <w:lang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96140"/>
    <w:rPr>
      <w:rFonts w:ascii="Calibri Light" w:hAnsi="Calibri Light"/>
      <w:b/>
      <w:bCs/>
      <w:i/>
      <w:iCs/>
      <w:sz w:val="28"/>
      <w:szCs w:val="28"/>
      <w:lang w:eastAsia="zh-CN"/>
    </w:rPr>
  </w:style>
  <w:style w:type="paragraph" w:styleId="Tekstkomentarza">
    <w:name w:val="annotation text"/>
    <w:basedOn w:val="Normalny"/>
    <w:link w:val="TekstkomentarzaZnak"/>
    <w:uiPriority w:val="99"/>
    <w:semiHidden/>
    <w:rsid w:val="0089614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896140"/>
    <w:rPr>
      <w:lang w:eastAsia="zh-CN"/>
    </w:rPr>
  </w:style>
  <w:style w:type="character" w:styleId="Odwoaniedokomentarza">
    <w:name w:val="annotation reference"/>
    <w:uiPriority w:val="99"/>
    <w:semiHidden/>
    <w:unhideWhenUsed/>
    <w:rsid w:val="00896140"/>
    <w:rPr>
      <w:sz w:val="16"/>
      <w:szCs w:val="16"/>
    </w:rPr>
  </w:style>
  <w:style w:type="paragraph" w:styleId="Poprawka">
    <w:name w:val="Revision"/>
    <w:hidden/>
    <w:uiPriority w:val="99"/>
    <w:semiHidden/>
    <w:rsid w:val="00896140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C2BEC4-3D72-4D8C-B64B-1489C715F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1201</Words>
  <Characters>7207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8392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2023-11-27T11:32:00Z</cp:lastPrinted>
  <dcterms:created xsi:type="dcterms:W3CDTF">2023-11-27T14:22:00Z</dcterms:created>
  <dcterms:modified xsi:type="dcterms:W3CDTF">2023-11-27T14:22:00Z</dcterms:modified>
</cp:coreProperties>
</file>