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31C51" w:rsidRPr="005638CA" w:rsidRDefault="00561660" w:rsidP="00561660">
      <w:pPr>
        <w:spacing w:after="120"/>
        <w:jc w:val="center"/>
        <w:rPr>
          <w:rFonts w:ascii="Calibri" w:hAnsi="Calibri"/>
          <w:sz w:val="20"/>
          <w:szCs w:val="20"/>
        </w:rPr>
      </w:pPr>
      <w:r>
        <w:rPr>
          <w:rFonts w:ascii="Calibri" w:hAnsi="Calibri" w:cs="Arial Narrow"/>
          <w:b/>
          <w:bCs/>
          <w:color w:val="000000"/>
          <w:sz w:val="20"/>
          <w:szCs w:val="20"/>
        </w:rPr>
        <w:t xml:space="preserve">                                                                                    </w:t>
      </w:r>
      <w:r w:rsidR="00931C51" w:rsidRPr="005638CA">
        <w:rPr>
          <w:rFonts w:ascii="Calibri" w:hAnsi="Calibri" w:cs="Arial Narrow"/>
          <w:b/>
          <w:bCs/>
          <w:color w:val="000000"/>
          <w:sz w:val="20"/>
          <w:szCs w:val="20"/>
        </w:rPr>
        <w:t xml:space="preserve">Formularz oferty                                   Załącznik nr 3 do Ogłoszenia </w:t>
      </w:r>
    </w:p>
    <w:p w:rsidR="00931C51" w:rsidRPr="005638CA" w:rsidRDefault="00931C51" w:rsidP="00931C51">
      <w:pPr>
        <w:jc w:val="center"/>
        <w:rPr>
          <w:rFonts w:ascii="Calibri" w:hAnsi="Calibri" w:cs="Calibri"/>
          <w:b/>
          <w:color w:val="548DD4"/>
          <w:sz w:val="20"/>
          <w:szCs w:val="20"/>
        </w:rPr>
      </w:pPr>
      <w:r w:rsidRPr="005638CA">
        <w:rPr>
          <w:rFonts w:ascii="Calibri" w:hAnsi="Calibri" w:cs="Calibri"/>
          <w:b/>
          <w:bCs/>
          <w:color w:val="548DD4"/>
          <w:sz w:val="20"/>
          <w:szCs w:val="20"/>
        </w:rPr>
        <w:t>Udzielanie</w:t>
      </w:r>
      <w:r w:rsidRPr="005638CA">
        <w:rPr>
          <w:rFonts w:ascii="Calibri" w:hAnsi="Calibri" w:cs="Calibri"/>
          <w:b/>
          <w:color w:val="548DD4"/>
          <w:sz w:val="20"/>
          <w:szCs w:val="20"/>
        </w:rPr>
        <w:t xml:space="preserve"> </w:t>
      </w:r>
      <w:r w:rsidRPr="005638CA">
        <w:rPr>
          <w:rFonts w:ascii="Calibri" w:hAnsi="Calibri"/>
          <w:b/>
          <w:color w:val="548DD4"/>
          <w:sz w:val="20"/>
          <w:szCs w:val="20"/>
        </w:rPr>
        <w:t xml:space="preserve">ambulatoryjnych świadczeń zdrowotnych przez lekarza specjalistę w zakresie </w:t>
      </w:r>
      <w:r w:rsidR="00EB5985" w:rsidRPr="005638CA">
        <w:rPr>
          <w:rFonts w:ascii="Calibri" w:hAnsi="Calibri"/>
          <w:b/>
          <w:color w:val="548DD4"/>
          <w:sz w:val="20"/>
          <w:szCs w:val="20"/>
        </w:rPr>
        <w:t>położnictwa i ginekologii</w:t>
      </w:r>
      <w:r w:rsidR="001B05FC" w:rsidRPr="005638CA">
        <w:rPr>
          <w:rFonts w:ascii="Calibri" w:hAnsi="Calibri"/>
          <w:b/>
          <w:color w:val="548DD4"/>
          <w:sz w:val="20"/>
          <w:szCs w:val="20"/>
        </w:rPr>
        <w:t xml:space="preserve"> </w:t>
      </w:r>
      <w:r w:rsidRPr="005638CA">
        <w:rPr>
          <w:rFonts w:ascii="Calibri" w:hAnsi="Calibri" w:cs="Calibri"/>
          <w:b/>
          <w:color w:val="548DD4"/>
          <w:sz w:val="20"/>
          <w:szCs w:val="20"/>
        </w:rPr>
        <w:t>na rzecz pacjentów Instytutu „Pomnik – Centrum Zdrowia Dziecka”</w:t>
      </w:r>
    </w:p>
    <w:p w:rsidR="00D24AE8" w:rsidRPr="005638CA" w:rsidRDefault="00D24AE8" w:rsidP="00931C51">
      <w:pPr>
        <w:jc w:val="center"/>
        <w:rPr>
          <w:rFonts w:ascii="Calibri" w:hAnsi="Calibri"/>
          <w:b/>
          <w:color w:val="548DD4"/>
          <w:sz w:val="20"/>
          <w:szCs w:val="20"/>
        </w:rPr>
      </w:pP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>Dane oferenta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Imię i Nazwisko/Firma………………………………….…………………………………………........................................................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Nazwisko rodowe…………………………………………………..……………………………………………………..........………………………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Imiona rodziców………………………………………………………………………………………………………………........…………………..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PESEL   ……………………………………………………………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Seria i numer dowodu osobistego ………………………………wydany przez …………………………………….........……..…….</w:t>
      </w:r>
    </w:p>
    <w:p w:rsidR="00931C51" w:rsidRPr="005638CA" w:rsidRDefault="00931C51" w:rsidP="00931C51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Adres……………………………………………………………………………………………………………………………...…………..…………………</w:t>
      </w:r>
    </w:p>
    <w:p w:rsidR="00931C51" w:rsidRPr="005638CA" w:rsidRDefault="00931C51" w:rsidP="00931C51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Telefon:……………………………………… Fax:……………………...........……………………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E-mail:………………………………………..  NIP*:…………………………………………………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REGON*: ………………………………………………………………………………………..........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</w:t>
      </w:r>
      <w:r w:rsidRPr="005638CA">
        <w:rPr>
          <w:rFonts w:ascii="Calibri" w:hAnsi="Calibri" w:cs="Tahoma"/>
          <w:sz w:val="20"/>
          <w:szCs w:val="20"/>
        </w:rPr>
        <w:t xml:space="preserve"> Rejestru Podmiotów Wykonujących Działalność Leczniczą (jeśli dotyczy)</w:t>
      </w:r>
      <w:r w:rsidRPr="005638CA">
        <w:rPr>
          <w:rFonts w:ascii="Calibri" w:hAnsi="Calibri" w:cs="Arial Narrow"/>
          <w:color w:val="000000"/>
          <w:sz w:val="20"/>
          <w:szCs w:val="20"/>
        </w:rPr>
        <w:t>: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 xml:space="preserve">……………………………………………………………………………………………………………………………………. </w:t>
      </w:r>
    </w:p>
    <w:p w:rsidR="00EB5985" w:rsidRPr="005638CA" w:rsidRDefault="00931C51" w:rsidP="00EB5985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 rejestru KRS i organ prowadzący (jeśli dotyczy): …………………………………………………………………………………………………………………………………….</w:t>
      </w:r>
    </w:p>
    <w:p w:rsidR="00EB5985" w:rsidRPr="005638CA" w:rsidRDefault="00EB5985" w:rsidP="005638CA">
      <w:pPr>
        <w:keepNext/>
        <w:suppressAutoHyphens w:val="0"/>
        <w:ind w:left="-142" w:right="-1"/>
        <w:jc w:val="both"/>
        <w:outlineLvl w:val="1"/>
        <w:rPr>
          <w:rFonts w:ascii="Calibri" w:hAnsi="Calibri"/>
          <w:b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b/>
          <w:caps/>
          <w:color w:val="000000"/>
          <w:sz w:val="20"/>
          <w:szCs w:val="20"/>
          <w:lang w:eastAsia="pl-PL"/>
        </w:rPr>
        <w:t>Z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>obowiązania Przyjmującego Zamówienie:</w:t>
      </w:r>
    </w:p>
    <w:p w:rsidR="00EB5985" w:rsidRPr="00EB5985" w:rsidRDefault="00EB5985" w:rsidP="005638CA">
      <w:pPr>
        <w:keepNext/>
        <w:suppressAutoHyphens w:val="0"/>
        <w:ind w:left="-142" w:right="-1"/>
        <w:jc w:val="both"/>
        <w:outlineLvl w:val="1"/>
        <w:rPr>
          <w:rFonts w:ascii="Calibri" w:hAnsi="Calibri"/>
          <w:b/>
          <w:color w:val="000000"/>
          <w:sz w:val="20"/>
          <w:szCs w:val="20"/>
          <w:lang w:eastAsia="pl-PL"/>
        </w:rPr>
      </w:pPr>
    </w:p>
    <w:p w:rsidR="00EB5985" w:rsidRPr="005638CA" w:rsidRDefault="00EB5985" w:rsidP="005638CA">
      <w:pPr>
        <w:suppressAutoHyphens w:val="0"/>
        <w:ind w:left="-284" w:right="-1"/>
        <w:jc w:val="both"/>
        <w:rPr>
          <w:rFonts w:ascii="Calibri" w:hAnsi="Calibri"/>
          <w:bCs/>
          <w:color w:val="000000"/>
          <w:sz w:val="20"/>
          <w:szCs w:val="20"/>
          <w:lang w:eastAsia="pl-PL"/>
        </w:rPr>
      </w:pPr>
      <w:r w:rsidRPr="005638CA">
        <w:rPr>
          <w:rFonts w:ascii="Calibri" w:hAnsi="Calibri"/>
          <w:color w:val="000000"/>
          <w:sz w:val="20"/>
          <w:szCs w:val="20"/>
          <w:lang w:eastAsia="pl-PL"/>
        </w:rPr>
        <w:t xml:space="preserve">Nawiązując do Ogłoszenia medycznego na </w:t>
      </w:r>
      <w:r w:rsidRPr="005638CA">
        <w:rPr>
          <w:rFonts w:ascii="Calibri" w:hAnsi="Calibri"/>
          <w:bCs/>
          <w:color w:val="000000"/>
          <w:sz w:val="20"/>
          <w:szCs w:val="20"/>
          <w:lang w:eastAsia="pl-PL"/>
        </w:rPr>
        <w:t>u</w:t>
      </w:r>
      <w:r w:rsidRPr="00EB5985">
        <w:rPr>
          <w:rFonts w:ascii="Calibri" w:hAnsi="Calibri"/>
          <w:bCs/>
          <w:color w:val="000000"/>
          <w:sz w:val="20"/>
          <w:szCs w:val="20"/>
          <w:lang w:eastAsia="pl-PL"/>
        </w:rPr>
        <w:t>dzielanie ambulatoryjnych świadczeń</w:t>
      </w:r>
      <w:r w:rsidRPr="005638CA">
        <w:rPr>
          <w:rFonts w:ascii="Calibri" w:hAnsi="Calibri"/>
          <w:bCs/>
          <w:color w:val="000000"/>
          <w:sz w:val="20"/>
          <w:szCs w:val="20"/>
          <w:lang w:eastAsia="pl-PL"/>
        </w:rPr>
        <w:t xml:space="preserve"> zdrowotnych przez lekarza specjalistę w zakresie położnictwa i ginekologii na rzecz pacjentów Instytutu „Pomnik-Centrum Zdrowia Dziecka”</w:t>
      </w:r>
      <w:r w:rsidR="005638CA" w:rsidRPr="005638CA">
        <w:rPr>
          <w:rFonts w:ascii="Calibri" w:hAnsi="Calibri"/>
          <w:bCs/>
          <w:color w:val="000000"/>
          <w:sz w:val="20"/>
          <w:szCs w:val="20"/>
          <w:lang w:eastAsia="pl-PL"/>
        </w:rPr>
        <w:t>:</w:t>
      </w:r>
    </w:p>
    <w:p w:rsidR="005638CA" w:rsidRPr="00EB5985" w:rsidRDefault="005638CA" w:rsidP="005638CA">
      <w:pPr>
        <w:suppressAutoHyphens w:val="0"/>
        <w:ind w:left="-284" w:right="-1"/>
        <w:jc w:val="both"/>
        <w:rPr>
          <w:rFonts w:ascii="Calibri" w:hAnsi="Calibri" w:cs="Arial Narrow"/>
          <w:bCs/>
          <w:sz w:val="20"/>
          <w:szCs w:val="20"/>
          <w:lang w:eastAsia="pl-PL"/>
        </w:rPr>
      </w:pPr>
    </w:p>
    <w:p w:rsidR="00EB5985" w:rsidRPr="00EB5985" w:rsidRDefault="00EB5985" w:rsidP="001A6E8D">
      <w:pPr>
        <w:numPr>
          <w:ilvl w:val="0"/>
          <w:numId w:val="19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EB5985" w:rsidRPr="00EB5985" w:rsidRDefault="00EB5985" w:rsidP="001A6E8D">
      <w:pPr>
        <w:numPr>
          <w:ilvl w:val="0"/>
          <w:numId w:val="19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sz w:val="20"/>
          <w:szCs w:val="20"/>
          <w:lang w:eastAsia="pl-PL"/>
        </w:rPr>
        <w:t xml:space="preserve">Oświadczam, że zapoznałem się z treścią Istotnych Postanowień Umowy stanowiących załącznik nr </w:t>
      </w:r>
      <w:r w:rsidR="00D171B2">
        <w:rPr>
          <w:rFonts w:ascii="Calibri" w:hAnsi="Calibri"/>
          <w:sz w:val="20"/>
          <w:szCs w:val="20"/>
          <w:lang w:eastAsia="pl-PL"/>
        </w:rPr>
        <w:t>7</w:t>
      </w:r>
      <w:r w:rsidR="005638CA" w:rsidRPr="005638CA">
        <w:rPr>
          <w:rFonts w:ascii="Calibri" w:hAnsi="Calibri"/>
          <w:sz w:val="20"/>
          <w:szCs w:val="20"/>
          <w:lang w:eastAsia="pl-PL"/>
        </w:rPr>
        <w:t xml:space="preserve"> </w:t>
      </w:r>
      <w:r w:rsidRPr="00EB5985">
        <w:rPr>
          <w:rFonts w:ascii="Calibri" w:hAnsi="Calibri"/>
          <w:sz w:val="20"/>
          <w:szCs w:val="20"/>
          <w:lang w:eastAsia="pl-PL"/>
        </w:rPr>
        <w:t xml:space="preserve">do Ogłoszenia oraz </w:t>
      </w:r>
      <w:r w:rsidR="005638CA" w:rsidRPr="005638CA">
        <w:rPr>
          <w:rFonts w:ascii="Calibri" w:hAnsi="Calibri" w:cs="Arial Narrow"/>
          <w:color w:val="000000"/>
          <w:sz w:val="20"/>
          <w:szCs w:val="20"/>
          <w:lang w:eastAsia="pl-PL"/>
        </w:rPr>
        <w:t>z </w:t>
      </w:r>
      <w:r w:rsidRPr="00EB5985">
        <w:rPr>
          <w:rFonts w:ascii="Calibri" w:hAnsi="Calibri" w:cs="Arial Narrow"/>
          <w:color w:val="000000"/>
          <w:sz w:val="20"/>
          <w:szCs w:val="20"/>
          <w:lang w:eastAsia="pl-PL"/>
        </w:rPr>
        <w:t>klauzulą informacyjną</w:t>
      </w:r>
      <w:r w:rsidRPr="00EB5985">
        <w:rPr>
          <w:rFonts w:ascii="Calibri" w:hAnsi="Calibri"/>
          <w:sz w:val="20"/>
          <w:szCs w:val="20"/>
          <w:lang w:eastAsia="pl-PL"/>
        </w:rPr>
        <w:t xml:space="preserve"> dotyczącą przetwarzania danych osobowych osób zawierających umowy o świadczenia zdrowotne znajdującą się na stronie </w:t>
      </w:r>
      <w:r w:rsidRPr="00EB5985">
        <w:rPr>
          <w:rFonts w:ascii="Calibri" w:hAnsi="Calibri"/>
          <w:i/>
          <w:sz w:val="20"/>
          <w:szCs w:val="20"/>
          <w:u w:val="single"/>
          <w:lang w:eastAsia="pl-PL"/>
        </w:rPr>
        <w:t>www.czd.pl</w:t>
      </w:r>
      <w:r w:rsidRPr="00EB5985">
        <w:rPr>
          <w:rFonts w:ascii="Calibri" w:hAnsi="Calibri"/>
          <w:sz w:val="20"/>
          <w:szCs w:val="20"/>
          <w:lang w:eastAsia="pl-PL"/>
        </w:rPr>
        <w:t xml:space="preserve">, w zakładce </w:t>
      </w:r>
      <w:r w:rsidRPr="00EB5985">
        <w:rPr>
          <w:rFonts w:ascii="Calibri" w:hAnsi="Calibri"/>
          <w:i/>
          <w:sz w:val="20"/>
          <w:szCs w:val="20"/>
          <w:lang w:eastAsia="pl-PL"/>
        </w:rPr>
        <w:t>O Instytucie</w:t>
      </w:r>
      <w:r w:rsidRPr="00EB5985">
        <w:rPr>
          <w:rFonts w:ascii="Calibri" w:hAnsi="Calibri"/>
          <w:sz w:val="20"/>
          <w:szCs w:val="20"/>
          <w:lang w:eastAsia="pl-PL"/>
        </w:rPr>
        <w:t xml:space="preserve"> i nie zgłaszam do nich żadnych uwag.</w:t>
      </w:r>
    </w:p>
    <w:p w:rsidR="00EB5985" w:rsidRPr="00EB5985" w:rsidRDefault="00EB5985" w:rsidP="001A6E8D">
      <w:pPr>
        <w:numPr>
          <w:ilvl w:val="0"/>
          <w:numId w:val="19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dane zawarte w złożonych dokumentach, o których mowa w </w:t>
      </w:r>
      <w:r w:rsidR="005638CA" w:rsidRPr="005638CA">
        <w:rPr>
          <w:rFonts w:ascii="Calibri" w:hAnsi="Calibri"/>
          <w:color w:val="000000"/>
          <w:sz w:val="20"/>
          <w:szCs w:val="20"/>
          <w:lang w:eastAsia="pl-PL"/>
        </w:rPr>
        <w:t>załączniku nr 2 do</w:t>
      </w:r>
      <w:r w:rsidR="004122EE">
        <w:rPr>
          <w:rFonts w:ascii="Calibri" w:hAnsi="Calibri"/>
          <w:color w:val="000000"/>
          <w:sz w:val="20"/>
          <w:szCs w:val="20"/>
          <w:lang w:eastAsia="pl-PL"/>
        </w:rPr>
        <w:t xml:space="preserve"> Ogłoszenia są 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>aktualne na dzień składania ofert.</w:t>
      </w:r>
    </w:p>
    <w:p w:rsidR="00EB5985" w:rsidRPr="00EB5985" w:rsidRDefault="00EB5985" w:rsidP="001A6E8D">
      <w:pPr>
        <w:numPr>
          <w:ilvl w:val="0"/>
          <w:numId w:val="19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Oświadczam, że podczas obowiązywania niniejszej umowy nie będę pozostawał w stosunku pracy z Udzielającym Zamówienia w zakresie pokrywającym się z przedmiotem niniejszego konkursu.</w:t>
      </w:r>
    </w:p>
    <w:p w:rsidR="00EB5985" w:rsidRPr="00EB5985" w:rsidRDefault="00EB5985" w:rsidP="001A6E8D">
      <w:pPr>
        <w:numPr>
          <w:ilvl w:val="0"/>
          <w:numId w:val="19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EB5985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EB5985" w:rsidRPr="00EB5985" w:rsidRDefault="00EB5985" w:rsidP="001A6E8D">
      <w:pPr>
        <w:numPr>
          <w:ilvl w:val="0"/>
          <w:numId w:val="19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EB5985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</w:t>
      </w:r>
      <w:r w:rsidRPr="00EB5985">
        <w:rPr>
          <w:rFonts w:ascii="Calibri" w:hAnsi="Calibri"/>
          <w:b/>
          <w:sz w:val="20"/>
          <w:szCs w:val="20"/>
          <w:lang w:eastAsia="pl-PL"/>
        </w:rPr>
        <w:t>aktualne badania lekarskie</w:t>
      </w:r>
      <w:r w:rsidR="004122EE">
        <w:rPr>
          <w:rFonts w:ascii="Calibri" w:hAnsi="Calibri"/>
          <w:sz w:val="20"/>
          <w:szCs w:val="20"/>
          <w:lang w:eastAsia="pl-PL"/>
        </w:rPr>
        <w:t xml:space="preserve"> niezbędne do </w:t>
      </w:r>
      <w:r w:rsidRPr="00EB5985">
        <w:rPr>
          <w:rFonts w:ascii="Calibri" w:hAnsi="Calibri"/>
          <w:sz w:val="20"/>
          <w:szCs w:val="20"/>
          <w:lang w:eastAsia="pl-PL"/>
        </w:rPr>
        <w:t xml:space="preserve">wykonywania zawodu i udzielania świadczeń zdrowotnych – potwierdzające spełnienie warunku, o którym mowa </w:t>
      </w:r>
      <w:r w:rsidR="005638CA">
        <w:rPr>
          <w:rFonts w:ascii="Calibri" w:hAnsi="Calibri"/>
          <w:sz w:val="20"/>
          <w:szCs w:val="20"/>
          <w:lang w:eastAsia="pl-PL"/>
        </w:rPr>
        <w:t>w</w:t>
      </w:r>
      <w:r w:rsidR="004122EE">
        <w:rPr>
          <w:rFonts w:ascii="Calibri" w:hAnsi="Calibri"/>
          <w:sz w:val="20"/>
          <w:szCs w:val="20"/>
          <w:lang w:eastAsia="pl-PL"/>
        </w:rPr>
        <w:t> </w:t>
      </w:r>
      <w:r w:rsidR="005638CA">
        <w:rPr>
          <w:rFonts w:ascii="Calibri" w:hAnsi="Calibri"/>
          <w:sz w:val="20"/>
          <w:szCs w:val="20"/>
          <w:lang w:eastAsia="pl-PL"/>
        </w:rPr>
        <w:t xml:space="preserve">załączniku nr 2 do Ogłoszenia 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w pkt. </w:t>
      </w:r>
      <w:r w:rsidR="004122EE">
        <w:rPr>
          <w:rFonts w:ascii="Calibri" w:hAnsi="Calibri"/>
          <w:color w:val="000000"/>
          <w:sz w:val="20"/>
          <w:szCs w:val="20"/>
          <w:lang w:eastAsia="pl-PL"/>
        </w:rPr>
        <w:t>1.4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>.</w:t>
      </w:r>
    </w:p>
    <w:p w:rsidR="00931C51" w:rsidRDefault="00EB5985" w:rsidP="00014115">
      <w:pPr>
        <w:numPr>
          <w:ilvl w:val="0"/>
          <w:numId w:val="19"/>
        </w:numPr>
        <w:suppressAutoHyphens w:val="0"/>
        <w:spacing w:after="200"/>
        <w:ind w:left="-142" w:right="-1" w:hanging="142"/>
        <w:jc w:val="both"/>
        <w:rPr>
          <w:rFonts w:ascii="Calibri" w:hAnsi="Calibri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EB5985">
        <w:rPr>
          <w:rFonts w:ascii="Calibri" w:hAnsi="Calibri" w:cs="Arial Narrow"/>
          <w:color w:val="000000"/>
          <w:sz w:val="20"/>
          <w:szCs w:val="20"/>
          <w:lang w:eastAsia="pl-PL"/>
        </w:rPr>
        <w:t>zapoznać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 ze zbiorem wyty</w:t>
      </w:r>
      <w:r w:rsidR="004122EE">
        <w:rPr>
          <w:rFonts w:ascii="Calibri" w:hAnsi="Calibri"/>
          <w:color w:val="000000"/>
          <w:sz w:val="20"/>
          <w:szCs w:val="20"/>
          <w:lang w:eastAsia="pl-PL"/>
        </w:rPr>
        <w:t>cznych i zasad obowiązujących w 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Instytucie „Pomnik- Centrum Zdrowia Dziecka” </w:t>
      </w:r>
      <w:r w:rsidRPr="00EB5985">
        <w:rPr>
          <w:rFonts w:ascii="Calibri" w:hAnsi="Calibri"/>
          <w:sz w:val="20"/>
          <w:szCs w:val="20"/>
          <w:lang w:eastAsia="pl-PL"/>
        </w:rPr>
        <w:t>–</w:t>
      </w:r>
      <w:r w:rsidRPr="00EB5985">
        <w:rPr>
          <w:rFonts w:ascii="Calibri" w:hAnsi="Calibri"/>
          <w:sz w:val="20"/>
          <w:szCs w:val="20"/>
          <w:u w:val="single"/>
          <w:lang w:eastAsia="pl-PL"/>
        </w:rPr>
        <w:t xml:space="preserve"> dotyczy osób mających po raz pierwszy kontakt</w:t>
      </w:r>
      <w:r w:rsidRPr="00EB5985">
        <w:rPr>
          <w:rFonts w:ascii="Calibri" w:hAnsi="Calibri"/>
          <w:sz w:val="20"/>
          <w:szCs w:val="20"/>
          <w:lang w:eastAsia="pl-PL"/>
        </w:rPr>
        <w:t xml:space="preserve"> z organizacją pracy w Instytucie, zatrudnionych na podstawie umowy cywilnoprawnej, </w:t>
      </w:r>
      <w:r w:rsidRPr="00EB5985">
        <w:rPr>
          <w:rFonts w:ascii="Calibri" w:hAnsi="Calibri"/>
          <w:sz w:val="20"/>
          <w:szCs w:val="20"/>
          <w:u w:val="single"/>
          <w:lang w:eastAsia="pl-PL"/>
        </w:rPr>
        <w:t>świadczący pracę na terenie Instytutu</w:t>
      </w:r>
      <w:r w:rsidRPr="00EB5985">
        <w:rPr>
          <w:rFonts w:ascii="Calibri" w:hAnsi="Calibri"/>
          <w:sz w:val="20"/>
          <w:szCs w:val="20"/>
          <w:lang w:eastAsia="pl-PL"/>
        </w:rPr>
        <w:t>, zgodnie z procedurą nr PIII;QP2.</w:t>
      </w:r>
    </w:p>
    <w:p w:rsidR="00527F06" w:rsidRPr="00014115" w:rsidRDefault="00527F06" w:rsidP="00527F06">
      <w:pPr>
        <w:suppressAutoHyphens w:val="0"/>
        <w:spacing w:after="200"/>
        <w:ind w:right="-1"/>
        <w:jc w:val="both"/>
        <w:rPr>
          <w:rFonts w:ascii="Calibri" w:hAnsi="Calibri"/>
          <w:sz w:val="20"/>
          <w:szCs w:val="20"/>
          <w:lang w:eastAsia="pl-PL"/>
        </w:rPr>
      </w:pPr>
    </w:p>
    <w:p w:rsidR="00931C51" w:rsidRPr="006D6E19" w:rsidRDefault="00931C51" w:rsidP="00527F06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D24AE8" w:rsidRDefault="00931C51" w:rsidP="00527F06">
      <w:pPr>
        <w:pStyle w:val="Akapitzlist"/>
        <w:ind w:left="4332" w:firstLine="624"/>
        <w:jc w:val="right"/>
        <w:rPr>
          <w:rFonts w:ascii="Calibri" w:hAnsi="Calibri" w:cs="Arial Narrow"/>
          <w:color w:val="000000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="00D24AE8"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931C51" w:rsidRPr="004122EE" w:rsidRDefault="00931C51" w:rsidP="00D24AE8">
      <w:pPr>
        <w:pStyle w:val="Akapitzlist"/>
        <w:ind w:left="0"/>
        <w:jc w:val="both"/>
        <w:rPr>
          <w:rFonts w:ascii="Calibri" w:hAnsi="Calibri" w:cs="Arial Narrow"/>
          <w:color w:val="000000"/>
          <w:sz w:val="20"/>
          <w:szCs w:val="20"/>
        </w:rPr>
      </w:pP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>*</w:t>
      </w:r>
      <w:r w:rsidRPr="004122EE">
        <w:rPr>
          <w:rFonts w:ascii="Calibri" w:hAnsi="Calibri" w:cs="Arial Narrow"/>
          <w:bCs/>
          <w:color w:val="000000"/>
          <w:sz w:val="20"/>
          <w:szCs w:val="20"/>
        </w:rPr>
        <w:t>informacje wymagane dla osób prowadzących działalność gospodarczą</w:t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</w:p>
    <w:p w:rsidR="004122EE" w:rsidRDefault="00931C51" w:rsidP="00931C51">
      <w:pPr>
        <w:pStyle w:val="Tekstpodstawowy"/>
        <w:rPr>
          <w:rFonts w:ascii="Calibri" w:hAnsi="Calibri"/>
          <w:color w:val="282828"/>
          <w:sz w:val="22"/>
          <w:szCs w:val="22"/>
        </w:rPr>
      </w:pPr>
      <w:r w:rsidRPr="006D6E19">
        <w:rPr>
          <w:rFonts w:ascii="Calibri" w:hAnsi="Calibri"/>
          <w:color w:val="282828"/>
          <w:sz w:val="22"/>
          <w:szCs w:val="22"/>
        </w:rPr>
        <w:lastRenderedPageBreak/>
        <w:t> </w:t>
      </w:r>
    </w:p>
    <w:p w:rsidR="00931C51" w:rsidRPr="001A6E8D" w:rsidRDefault="00931C51" w:rsidP="00931C51">
      <w:pPr>
        <w:pStyle w:val="Tekstpodstawowy"/>
        <w:rPr>
          <w:rFonts w:ascii="Calibri" w:hAnsi="Calibri"/>
          <w:sz w:val="20"/>
          <w:szCs w:val="20"/>
        </w:rPr>
      </w:pPr>
      <w:r w:rsidRPr="001A6E8D">
        <w:rPr>
          <w:rFonts w:ascii="Calibri" w:hAnsi="Calibri"/>
          <w:sz w:val="20"/>
          <w:szCs w:val="20"/>
        </w:rPr>
        <w:t>Spis załączników:</w:t>
      </w:r>
    </w:p>
    <w:tbl>
      <w:tblPr>
        <w:tblW w:w="0" w:type="auto"/>
        <w:tblInd w:w="230" w:type="dxa"/>
        <w:tblLayout w:type="fixed"/>
        <w:tblLook w:val="0000"/>
      </w:tblPr>
      <w:tblGrid>
        <w:gridCol w:w="575"/>
        <w:gridCol w:w="7378"/>
        <w:gridCol w:w="731"/>
        <w:gridCol w:w="832"/>
      </w:tblGrid>
      <w:tr w:rsidR="00931C51" w:rsidRPr="001A6E8D" w:rsidTr="00F97C07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1A6E8D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>Dokument potwierdzający posiadanie prawa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4122EE">
            <w:pPr>
              <w:pStyle w:val="Akapitzlist"/>
              <w:ind w:left="0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/>
                <w:sz w:val="20"/>
                <w:szCs w:val="20"/>
              </w:rPr>
              <w:t xml:space="preserve">Dokument potwierdzający posiadanie specjalizacji z zakresu </w:t>
            </w:r>
            <w:r w:rsidR="004122EE" w:rsidRPr="001A6E8D">
              <w:rPr>
                <w:rFonts w:ascii="Calibri" w:hAnsi="Calibri"/>
                <w:sz w:val="20"/>
                <w:szCs w:val="20"/>
              </w:rPr>
              <w:t xml:space="preserve">położnictwa i ginekologii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"/>
              <w:ind w:left="0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sz w:val="20"/>
              </w:rPr>
              <w:t xml:space="preserve">Wydruk z RPWDL (Rejestr Podmiotów Wykonujących Działalność Leczniczą) </w:t>
            </w:r>
            <w:r w:rsidRPr="001A6E8D">
              <w:rPr>
                <w:rFonts w:ascii="Calibri" w:hAnsi="Calibri" w:cs="Calibri"/>
                <w:sz w:val="20"/>
              </w:rPr>
              <w:br/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sz w:val="20"/>
                <w:szCs w:val="20"/>
              </w:rPr>
              <w:t>Wykaz personelu (załącznik nr 4.1. do Ogłoszenia)</w:t>
            </w:r>
            <w:r w:rsidRPr="001A6E8D"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 xml:space="preserve">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142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 xml:space="preserve">Zgoda na przetwarzanie danych osobowych (załącznik nr 5a do Ogłoszenia) )-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11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 xml:space="preserve">Zgoda na przetwarzanie danych osobowych (załącznik nr 5b do Ogłoszenia)-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373DC" w:rsidRPr="001A6E8D" w:rsidTr="00F97C07">
        <w:trPr>
          <w:cantSplit/>
          <w:trHeight w:hRule="exact" w:val="11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73DC" w:rsidRPr="001A6E8D" w:rsidRDefault="003373DC" w:rsidP="007827D4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1</w:t>
            </w:r>
            <w:r w:rsidR="007827D4">
              <w:rPr>
                <w:rFonts w:ascii="Calibri" w:hAnsi="Calibri" w:cs="Calibri"/>
                <w:b/>
                <w:bCs/>
                <w:sz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73DC" w:rsidRPr="001A6E8D" w:rsidRDefault="003373DC" w:rsidP="00F97C07">
            <w:pPr>
              <w:pStyle w:val="Styl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pl-PL"/>
              </w:rPr>
            </w:pPr>
            <w:r w:rsidRPr="003D3567">
              <w:rPr>
                <w:rFonts w:ascii="Calibri" w:hAnsi="Calibri"/>
                <w:sz w:val="22"/>
                <w:szCs w:val="22"/>
              </w:rPr>
              <w:t>Dokument uprawniający do wykonywania legalnej pracy na terenie RP</w:t>
            </w:r>
            <w:r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 w:rsidRPr="003D3567">
              <w:rPr>
                <w:rFonts w:ascii="Calibri" w:hAnsi="Calibri"/>
                <w:sz w:val="22"/>
                <w:szCs w:val="22"/>
              </w:rPr>
              <w:t xml:space="preserve">– </w:t>
            </w:r>
            <w:r w:rsidRPr="000710B0">
              <w:rPr>
                <w:rFonts w:ascii="Calibri" w:hAnsi="Calibri"/>
                <w:i/>
                <w:sz w:val="22"/>
                <w:szCs w:val="22"/>
              </w:rPr>
              <w:t>dotyczy cudzoziemców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73DC" w:rsidRPr="001A6E8D" w:rsidRDefault="003373DC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73DC" w:rsidRPr="001A6E8D" w:rsidRDefault="003373DC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3373DC" w:rsidP="007827D4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1</w:t>
            </w:r>
            <w:r w:rsidR="007827D4">
              <w:rPr>
                <w:rFonts w:ascii="Calibri" w:hAnsi="Calibri" w:cs="Calibri"/>
                <w:b/>
                <w:bCs/>
                <w:sz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sz w:val="20"/>
              </w:rPr>
              <w:t>Inne- wymienić jakie</w:t>
            </w:r>
          </w:p>
          <w:p w:rsidR="00931C51" w:rsidRPr="001A6E8D" w:rsidRDefault="00931C51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sz w:val="20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931C51" w:rsidRDefault="00931C51" w:rsidP="00931C51">
      <w:pPr>
        <w:pStyle w:val="Styl"/>
        <w:spacing w:line="276" w:lineRule="auto"/>
        <w:rPr>
          <w:rFonts w:ascii="Calibri" w:hAnsi="Calibri" w:cs="Calibri"/>
          <w:sz w:val="20"/>
          <w:szCs w:val="20"/>
        </w:rPr>
      </w:pPr>
    </w:p>
    <w:p w:rsidR="00527F06" w:rsidRDefault="00527F06" w:rsidP="00931C51">
      <w:pPr>
        <w:pStyle w:val="Styl"/>
        <w:spacing w:line="276" w:lineRule="auto"/>
        <w:rPr>
          <w:rFonts w:ascii="Calibri" w:hAnsi="Calibri" w:cs="Calibri"/>
          <w:sz w:val="20"/>
          <w:szCs w:val="20"/>
        </w:rPr>
      </w:pPr>
    </w:p>
    <w:p w:rsidR="00527F06" w:rsidRPr="001A6E8D" w:rsidRDefault="00527F06" w:rsidP="00931C51">
      <w:pPr>
        <w:pStyle w:val="Styl"/>
        <w:spacing w:line="276" w:lineRule="auto"/>
        <w:rPr>
          <w:rFonts w:ascii="Calibri" w:hAnsi="Calibri" w:cs="Calibri"/>
          <w:sz w:val="20"/>
          <w:szCs w:val="20"/>
        </w:rPr>
      </w:pPr>
    </w:p>
    <w:p w:rsidR="00C06118" w:rsidRPr="00527F06" w:rsidRDefault="00931C51" w:rsidP="00527F06">
      <w:pPr>
        <w:pStyle w:val="Styl"/>
        <w:spacing w:line="276" w:lineRule="auto"/>
        <w:ind w:left="19"/>
        <w:jc w:val="right"/>
        <w:rPr>
          <w:rFonts w:ascii="Calibri" w:hAnsi="Calibri"/>
          <w:sz w:val="20"/>
          <w:szCs w:val="20"/>
        </w:rPr>
      </w:pPr>
      <w:r w:rsidRPr="001A6E8D">
        <w:rPr>
          <w:rFonts w:ascii="Calibri" w:eastAsia="Calibri" w:hAnsi="Calibri" w:cs="Calibri"/>
          <w:sz w:val="20"/>
          <w:szCs w:val="20"/>
        </w:rPr>
        <w:t xml:space="preserve">    </w:t>
      </w:r>
      <w:r w:rsidRPr="001A6E8D">
        <w:rPr>
          <w:rFonts w:ascii="Calibri" w:hAnsi="Calibri" w:cs="Calibri"/>
          <w:sz w:val="20"/>
          <w:szCs w:val="20"/>
        </w:rPr>
        <w:t xml:space="preserve">                                      </w:t>
      </w:r>
      <w:r w:rsidRPr="001A6E8D">
        <w:rPr>
          <w:rFonts w:ascii="Calibri" w:hAnsi="Calibri" w:cs="Calibri"/>
          <w:sz w:val="20"/>
          <w:szCs w:val="20"/>
        </w:rPr>
        <w:tab/>
      </w:r>
      <w:r w:rsidRPr="001A6E8D">
        <w:rPr>
          <w:rFonts w:ascii="Calibri" w:hAnsi="Calibri" w:cs="Calibri"/>
          <w:sz w:val="20"/>
          <w:szCs w:val="20"/>
        </w:rPr>
        <w:tab/>
        <w:t xml:space="preserve">    .................................................                           </w:t>
      </w:r>
      <w:r w:rsidR="00C06118" w:rsidRPr="001A6E8D">
        <w:rPr>
          <w:rFonts w:ascii="Calibri" w:hAnsi="Calibri" w:cs="Calibri"/>
          <w:sz w:val="20"/>
          <w:szCs w:val="20"/>
        </w:rPr>
        <w:t xml:space="preserve">                   </w:t>
      </w:r>
    </w:p>
    <w:p w:rsidR="00D24AE8" w:rsidRPr="001A6E8D" w:rsidRDefault="00C06118" w:rsidP="00527F06">
      <w:pPr>
        <w:pStyle w:val="Styl"/>
        <w:spacing w:line="276" w:lineRule="auto"/>
        <w:ind w:left="5683" w:firstLine="689"/>
        <w:jc w:val="right"/>
        <w:rPr>
          <w:rFonts w:ascii="Calibri" w:hAnsi="Calibri"/>
          <w:sz w:val="20"/>
          <w:szCs w:val="20"/>
        </w:rPr>
      </w:pPr>
      <w:r w:rsidRPr="001A6E8D">
        <w:rPr>
          <w:rFonts w:ascii="Calibri" w:hAnsi="Calibri" w:cs="Calibri"/>
          <w:sz w:val="20"/>
          <w:szCs w:val="20"/>
        </w:rPr>
        <w:t xml:space="preserve">    </w:t>
      </w:r>
      <w:r w:rsidR="00931C51" w:rsidRPr="001A6E8D">
        <w:rPr>
          <w:rFonts w:ascii="Calibri" w:hAnsi="Calibri" w:cs="Calibri"/>
          <w:sz w:val="20"/>
          <w:szCs w:val="20"/>
        </w:rPr>
        <w:t>Podpis Oferenta</w:t>
      </w:r>
    </w:p>
    <w:p w:rsidR="00C16BE2" w:rsidRDefault="00C16BE2" w:rsidP="00C16BE2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31C51" w:rsidRDefault="00931C51" w:rsidP="00C16BE2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lastRenderedPageBreak/>
        <w:t xml:space="preserve">Formularz cenowy </w:t>
      </w:r>
      <w:r w:rsidR="003A1F26">
        <w:rPr>
          <w:rFonts w:ascii="Calibri" w:hAnsi="Calibri" w:cs="Arial Narrow"/>
          <w:b/>
          <w:bCs/>
          <w:color w:val="000000"/>
          <w:sz w:val="22"/>
          <w:szCs w:val="22"/>
        </w:rPr>
        <w:t>– załącznik nr 4 do Ogłoszenia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C16BE2" w:rsidRDefault="00C16BE2" w:rsidP="00C16BE2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31C51" w:rsidRPr="006D6E19" w:rsidRDefault="00931C51" w:rsidP="00931C51">
      <w:pPr>
        <w:jc w:val="center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Pr="00D24AE8" w:rsidRDefault="00931C51" w:rsidP="00B772AC">
      <w:pPr>
        <w:jc w:val="both"/>
        <w:rPr>
          <w:rFonts w:ascii="Calibri" w:hAnsi="Calibri"/>
          <w:sz w:val="22"/>
          <w:szCs w:val="22"/>
        </w:rPr>
      </w:pPr>
      <w:r w:rsidRPr="00D24AE8">
        <w:rPr>
          <w:rFonts w:ascii="Calibri" w:hAnsi="Calibri"/>
          <w:b/>
          <w:color w:val="000000"/>
          <w:sz w:val="22"/>
          <w:szCs w:val="22"/>
        </w:rPr>
        <w:t>KRYTERIUM a): Cena -</w:t>
      </w:r>
      <w:r w:rsidR="00C16BE2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C16BE2">
        <w:rPr>
          <w:rFonts w:ascii="Calibri" w:hAnsi="Calibri"/>
          <w:b/>
          <w:i/>
          <w:color w:val="000000"/>
          <w:sz w:val="22"/>
          <w:szCs w:val="22"/>
        </w:rPr>
        <w:t>należy uzupełnić:</w:t>
      </w:r>
    </w:p>
    <w:p w:rsidR="00931C51" w:rsidRPr="00D24AE8" w:rsidRDefault="00931C51" w:rsidP="00B772AC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931C51" w:rsidRPr="00D24AE8" w:rsidRDefault="00931C51" w:rsidP="00B772AC">
      <w:pPr>
        <w:ind w:left="-425" w:firstLine="425"/>
        <w:jc w:val="both"/>
        <w:rPr>
          <w:rFonts w:ascii="Calibri" w:hAnsi="Calibri"/>
          <w:b/>
          <w:color w:val="000000"/>
          <w:sz w:val="22"/>
          <w:szCs w:val="22"/>
        </w:rPr>
      </w:pPr>
      <w:r w:rsidRPr="00D24AE8">
        <w:rPr>
          <w:rFonts w:ascii="Calibri" w:hAnsi="Calibri"/>
          <w:b/>
          <w:color w:val="000000"/>
          <w:sz w:val="22"/>
          <w:szCs w:val="22"/>
        </w:rPr>
        <w:t>Oferowane</w:t>
      </w:r>
      <w:r w:rsidR="00527F06">
        <w:rPr>
          <w:rFonts w:ascii="Calibri" w:hAnsi="Calibri"/>
          <w:b/>
          <w:color w:val="000000"/>
          <w:sz w:val="22"/>
          <w:szCs w:val="22"/>
        </w:rPr>
        <w:t xml:space="preserve"> wynagrodzenie </w:t>
      </w:r>
      <w:r w:rsidRPr="00D24AE8">
        <w:rPr>
          <w:rFonts w:ascii="Calibri" w:hAnsi="Calibri"/>
          <w:b/>
          <w:color w:val="000000"/>
          <w:sz w:val="22"/>
          <w:szCs w:val="22"/>
        </w:rPr>
        <w:t>:</w:t>
      </w:r>
    </w:p>
    <w:p w:rsidR="00931C51" w:rsidRPr="00D24AE8" w:rsidRDefault="00931C51" w:rsidP="00B772AC">
      <w:pPr>
        <w:jc w:val="both"/>
        <w:rPr>
          <w:rFonts w:ascii="Calibri" w:hAnsi="Calibri"/>
          <w:sz w:val="22"/>
          <w:szCs w:val="22"/>
        </w:rPr>
      </w:pPr>
    </w:p>
    <w:p w:rsidR="00C16BE2" w:rsidRPr="00C16BE2" w:rsidRDefault="00C16BE2" w:rsidP="00B10B6F">
      <w:pPr>
        <w:pStyle w:val="Akapitzlist"/>
        <w:numPr>
          <w:ilvl w:val="0"/>
          <w:numId w:val="34"/>
        </w:numPr>
        <w:suppressAutoHyphens w:val="0"/>
        <w:autoSpaceDE w:val="0"/>
        <w:spacing w:after="160" w:line="480" w:lineRule="auto"/>
        <w:contextualSpacing/>
        <w:rPr>
          <w:rFonts w:ascii="Calibri" w:hAnsi="Calibri"/>
          <w:b/>
          <w:sz w:val="22"/>
          <w:szCs w:val="20"/>
        </w:rPr>
      </w:pPr>
      <w:r w:rsidRPr="00C16BE2">
        <w:rPr>
          <w:rFonts w:ascii="Calibri" w:hAnsi="Calibri"/>
          <w:b/>
          <w:sz w:val="22"/>
          <w:szCs w:val="20"/>
        </w:rPr>
        <w:t>W11 t</w:t>
      </w:r>
      <w:r w:rsidR="00527F06" w:rsidRPr="00C16BE2">
        <w:rPr>
          <w:rFonts w:ascii="Calibri" w:hAnsi="Calibri"/>
          <w:b/>
          <w:sz w:val="22"/>
          <w:szCs w:val="20"/>
        </w:rPr>
        <w:t xml:space="preserve">eleporada </w:t>
      </w:r>
      <w:r w:rsidR="00931C51" w:rsidRPr="00C16BE2">
        <w:rPr>
          <w:rFonts w:ascii="Calibri" w:hAnsi="Calibri"/>
          <w:color w:val="000000"/>
          <w:sz w:val="22"/>
          <w:szCs w:val="20"/>
        </w:rPr>
        <w:t>…………………………. zł brutto/</w:t>
      </w:r>
      <w:r w:rsidR="00527F06" w:rsidRPr="00C16BE2">
        <w:rPr>
          <w:rFonts w:ascii="Calibri" w:hAnsi="Calibri"/>
          <w:color w:val="000000"/>
          <w:sz w:val="22"/>
          <w:szCs w:val="20"/>
        </w:rPr>
        <w:t xml:space="preserve">świadczenie </w:t>
      </w:r>
    </w:p>
    <w:p w:rsidR="00931C51" w:rsidRPr="00C16BE2" w:rsidRDefault="00527F06" w:rsidP="00C16BE2">
      <w:pPr>
        <w:pStyle w:val="Akapitzlist"/>
        <w:suppressAutoHyphens w:val="0"/>
        <w:autoSpaceDE w:val="0"/>
        <w:spacing w:after="160" w:line="480" w:lineRule="auto"/>
        <w:ind w:left="284"/>
        <w:contextualSpacing/>
        <w:rPr>
          <w:rFonts w:ascii="Calibri" w:hAnsi="Calibri"/>
          <w:b/>
          <w:sz w:val="22"/>
          <w:szCs w:val="20"/>
        </w:rPr>
      </w:pPr>
      <w:r w:rsidRPr="00C16BE2">
        <w:rPr>
          <w:rFonts w:ascii="Calibri" w:hAnsi="Calibri"/>
          <w:color w:val="000000"/>
          <w:sz w:val="22"/>
          <w:szCs w:val="20"/>
        </w:rPr>
        <w:t xml:space="preserve">Słownie: </w:t>
      </w:r>
      <w:r w:rsidR="00931C51" w:rsidRPr="00C16BE2">
        <w:rPr>
          <w:rFonts w:ascii="Calibri" w:hAnsi="Calibri"/>
          <w:color w:val="000000"/>
          <w:sz w:val="22"/>
          <w:szCs w:val="20"/>
        </w:rPr>
        <w:t>………………………</w:t>
      </w:r>
      <w:r w:rsidR="00C16BE2" w:rsidRPr="00C16BE2">
        <w:rPr>
          <w:rFonts w:ascii="Calibri" w:hAnsi="Calibri"/>
          <w:color w:val="000000"/>
          <w:sz w:val="22"/>
          <w:szCs w:val="20"/>
        </w:rPr>
        <w:t>…………………</w:t>
      </w:r>
      <w:r w:rsidR="003D09FF" w:rsidRPr="00C16BE2">
        <w:rPr>
          <w:rFonts w:ascii="Calibri" w:hAnsi="Calibri"/>
          <w:color w:val="000000"/>
          <w:sz w:val="22"/>
          <w:szCs w:val="20"/>
        </w:rPr>
        <w:t>…</w:t>
      </w:r>
      <w:r w:rsidRPr="00C16BE2">
        <w:rPr>
          <w:rFonts w:ascii="Calibri" w:hAnsi="Calibri"/>
          <w:color w:val="000000"/>
          <w:sz w:val="22"/>
          <w:szCs w:val="20"/>
        </w:rPr>
        <w:t>..</w:t>
      </w:r>
      <w:r w:rsidR="003D09FF" w:rsidRPr="00C16BE2">
        <w:rPr>
          <w:rFonts w:ascii="Calibri" w:hAnsi="Calibri"/>
          <w:color w:val="000000"/>
          <w:sz w:val="22"/>
          <w:szCs w:val="20"/>
        </w:rPr>
        <w:t>……..</w:t>
      </w:r>
      <w:r w:rsidR="00C16BE2" w:rsidRPr="00C16BE2">
        <w:rPr>
          <w:rFonts w:ascii="Calibri" w:hAnsi="Calibri"/>
          <w:color w:val="000000"/>
          <w:sz w:val="22"/>
          <w:szCs w:val="20"/>
        </w:rPr>
        <w:t>……..</w:t>
      </w:r>
      <w:r w:rsidR="00931C51" w:rsidRPr="00C16BE2">
        <w:rPr>
          <w:rFonts w:ascii="Calibri" w:hAnsi="Calibri"/>
          <w:color w:val="000000"/>
          <w:sz w:val="22"/>
          <w:szCs w:val="20"/>
        </w:rPr>
        <w:t xml:space="preserve">zł brutto </w:t>
      </w:r>
    </w:p>
    <w:p w:rsidR="00C16BE2" w:rsidRPr="00C16BE2" w:rsidRDefault="00C16BE2" w:rsidP="00C74824">
      <w:pPr>
        <w:pStyle w:val="Akapitzlist"/>
        <w:numPr>
          <w:ilvl w:val="0"/>
          <w:numId w:val="34"/>
        </w:numPr>
        <w:suppressAutoHyphens w:val="0"/>
        <w:autoSpaceDE w:val="0"/>
        <w:spacing w:after="160" w:line="480" w:lineRule="auto"/>
        <w:ind w:right="-427"/>
        <w:contextualSpacing/>
        <w:rPr>
          <w:rFonts w:ascii="Calibri" w:hAnsi="Calibri"/>
          <w:b/>
          <w:sz w:val="22"/>
          <w:szCs w:val="20"/>
        </w:rPr>
      </w:pPr>
      <w:r w:rsidRPr="00C16BE2">
        <w:rPr>
          <w:rFonts w:ascii="Calibri" w:hAnsi="Calibri"/>
          <w:b/>
          <w:sz w:val="22"/>
          <w:szCs w:val="20"/>
        </w:rPr>
        <w:t xml:space="preserve">W11/W12/W13/W14/W15/konsultacja wewnątrzszpitalna </w:t>
      </w:r>
      <w:r w:rsidRPr="00C16BE2">
        <w:rPr>
          <w:rFonts w:ascii="Calibri" w:hAnsi="Calibri"/>
          <w:color w:val="000000"/>
          <w:sz w:val="22"/>
          <w:szCs w:val="20"/>
        </w:rPr>
        <w:t xml:space="preserve">…………………………. zł brutto/świadczenie </w:t>
      </w:r>
    </w:p>
    <w:p w:rsidR="00C16BE2" w:rsidRPr="00C16BE2" w:rsidRDefault="00C16BE2" w:rsidP="00C16BE2">
      <w:pPr>
        <w:pStyle w:val="Akapitzlist"/>
        <w:suppressAutoHyphens w:val="0"/>
        <w:autoSpaceDE w:val="0"/>
        <w:spacing w:after="160" w:line="480" w:lineRule="auto"/>
        <w:ind w:left="284"/>
        <w:contextualSpacing/>
        <w:rPr>
          <w:rFonts w:ascii="Calibri" w:hAnsi="Calibri"/>
          <w:b/>
          <w:sz w:val="22"/>
          <w:szCs w:val="20"/>
        </w:rPr>
      </w:pPr>
      <w:r w:rsidRPr="00C16BE2">
        <w:rPr>
          <w:rFonts w:ascii="Calibri" w:hAnsi="Calibri"/>
          <w:color w:val="000000"/>
          <w:sz w:val="22"/>
          <w:szCs w:val="20"/>
        </w:rPr>
        <w:t xml:space="preserve">Słownie: ……………………………………………..……..……..zł brutto </w:t>
      </w:r>
    </w:p>
    <w:p w:rsidR="00C16BE2" w:rsidRPr="00C16BE2" w:rsidRDefault="00C16BE2" w:rsidP="00B10B6F">
      <w:pPr>
        <w:pStyle w:val="Akapitzlist"/>
        <w:numPr>
          <w:ilvl w:val="0"/>
          <w:numId w:val="34"/>
        </w:numPr>
        <w:suppressAutoHyphens w:val="0"/>
        <w:autoSpaceDE w:val="0"/>
        <w:spacing w:after="160" w:line="480" w:lineRule="auto"/>
        <w:ind w:left="567" w:hanging="283"/>
        <w:contextualSpacing/>
        <w:rPr>
          <w:rFonts w:ascii="Calibri" w:hAnsi="Calibri"/>
          <w:b/>
          <w:sz w:val="22"/>
          <w:szCs w:val="20"/>
        </w:rPr>
      </w:pPr>
      <w:r w:rsidRPr="00C16BE2">
        <w:rPr>
          <w:rFonts w:ascii="Calibri" w:hAnsi="Calibri"/>
          <w:b/>
          <w:sz w:val="22"/>
          <w:szCs w:val="20"/>
        </w:rPr>
        <w:t>Z107</w:t>
      </w:r>
      <w:r w:rsidRPr="00C16BE2">
        <w:rPr>
          <w:rFonts w:ascii="Calibri" w:hAnsi="Calibri"/>
          <w:color w:val="000000"/>
          <w:sz w:val="22"/>
          <w:szCs w:val="20"/>
        </w:rPr>
        <w:t xml:space="preserve">…………………………. zł brutto/świadczenie </w:t>
      </w:r>
    </w:p>
    <w:p w:rsidR="00C16BE2" w:rsidRPr="00C16BE2" w:rsidRDefault="00C16BE2" w:rsidP="00C16BE2">
      <w:pPr>
        <w:pStyle w:val="Akapitzlist"/>
        <w:suppressAutoHyphens w:val="0"/>
        <w:autoSpaceDE w:val="0"/>
        <w:spacing w:after="160" w:line="480" w:lineRule="auto"/>
        <w:ind w:left="284"/>
        <w:contextualSpacing/>
        <w:rPr>
          <w:rFonts w:ascii="Calibri" w:hAnsi="Calibri"/>
          <w:b/>
          <w:sz w:val="22"/>
          <w:szCs w:val="20"/>
        </w:rPr>
      </w:pPr>
      <w:r w:rsidRPr="00C16BE2">
        <w:rPr>
          <w:rFonts w:ascii="Calibri" w:hAnsi="Calibri"/>
          <w:color w:val="000000"/>
          <w:sz w:val="22"/>
          <w:szCs w:val="20"/>
        </w:rPr>
        <w:t xml:space="preserve">Słownie: ……………………………………………..……..……..zł brutto </w:t>
      </w:r>
    </w:p>
    <w:p w:rsidR="00C16BE2" w:rsidRPr="00C16BE2" w:rsidRDefault="00C16BE2" w:rsidP="00B10B6F">
      <w:pPr>
        <w:pStyle w:val="Akapitzlist"/>
        <w:numPr>
          <w:ilvl w:val="0"/>
          <w:numId w:val="34"/>
        </w:numPr>
        <w:suppressAutoHyphens w:val="0"/>
        <w:autoSpaceDE w:val="0"/>
        <w:spacing w:after="160" w:line="480" w:lineRule="auto"/>
        <w:ind w:left="567"/>
        <w:contextualSpacing/>
        <w:rPr>
          <w:rFonts w:ascii="Calibri" w:hAnsi="Calibri"/>
          <w:b/>
          <w:sz w:val="22"/>
          <w:szCs w:val="20"/>
        </w:rPr>
      </w:pPr>
      <w:r w:rsidRPr="00C16BE2">
        <w:rPr>
          <w:rFonts w:ascii="Calibri" w:hAnsi="Calibri"/>
          <w:b/>
          <w:sz w:val="22"/>
          <w:szCs w:val="20"/>
        </w:rPr>
        <w:t xml:space="preserve">Badanie USG </w:t>
      </w:r>
      <w:r w:rsidRPr="00C16BE2">
        <w:rPr>
          <w:rFonts w:ascii="Calibri" w:hAnsi="Calibri"/>
          <w:color w:val="000000"/>
          <w:sz w:val="22"/>
          <w:szCs w:val="20"/>
        </w:rPr>
        <w:t>…………………………. zł brutto/</w:t>
      </w:r>
      <w:r>
        <w:rPr>
          <w:rFonts w:ascii="Calibri" w:hAnsi="Calibri"/>
          <w:color w:val="000000"/>
          <w:sz w:val="22"/>
          <w:szCs w:val="20"/>
        </w:rPr>
        <w:t>badanie</w:t>
      </w:r>
      <w:r w:rsidRPr="00C16BE2">
        <w:rPr>
          <w:rFonts w:ascii="Calibri" w:hAnsi="Calibri"/>
          <w:color w:val="000000"/>
          <w:sz w:val="22"/>
          <w:szCs w:val="20"/>
        </w:rPr>
        <w:t xml:space="preserve"> </w:t>
      </w:r>
    </w:p>
    <w:p w:rsidR="00C16BE2" w:rsidRPr="00C16BE2" w:rsidRDefault="00C16BE2" w:rsidP="00C16BE2">
      <w:pPr>
        <w:pStyle w:val="Akapitzlist"/>
        <w:suppressAutoHyphens w:val="0"/>
        <w:autoSpaceDE w:val="0"/>
        <w:spacing w:after="160" w:line="480" w:lineRule="auto"/>
        <w:ind w:left="284"/>
        <w:contextualSpacing/>
        <w:rPr>
          <w:rFonts w:ascii="Calibri" w:hAnsi="Calibri"/>
          <w:b/>
          <w:sz w:val="22"/>
          <w:szCs w:val="20"/>
        </w:rPr>
      </w:pPr>
      <w:r w:rsidRPr="00C16BE2">
        <w:rPr>
          <w:rFonts w:ascii="Calibri" w:hAnsi="Calibri"/>
          <w:color w:val="000000"/>
          <w:sz w:val="22"/>
          <w:szCs w:val="20"/>
        </w:rPr>
        <w:t xml:space="preserve">Słownie: ……………………………………………..……..……..zł brutto </w:t>
      </w:r>
    </w:p>
    <w:p w:rsidR="00C16BE2" w:rsidRDefault="00C16BE2" w:rsidP="00C16BE2">
      <w:pPr>
        <w:pStyle w:val="Akapitzlist"/>
        <w:suppressAutoHyphens w:val="0"/>
        <w:autoSpaceDE w:val="0"/>
        <w:spacing w:after="160" w:line="259" w:lineRule="auto"/>
        <w:ind w:left="284"/>
        <w:contextualSpacing/>
        <w:rPr>
          <w:rFonts w:ascii="Calibri" w:hAnsi="Calibri"/>
          <w:b/>
          <w:sz w:val="20"/>
          <w:szCs w:val="20"/>
        </w:rPr>
      </w:pPr>
    </w:p>
    <w:p w:rsidR="00C16BE2" w:rsidRPr="00C16BE2" w:rsidRDefault="00C16BE2" w:rsidP="00C16BE2">
      <w:pPr>
        <w:pStyle w:val="Akapitzlist"/>
        <w:suppressAutoHyphens w:val="0"/>
        <w:autoSpaceDE w:val="0"/>
        <w:spacing w:after="160" w:line="259" w:lineRule="auto"/>
        <w:ind w:left="0"/>
        <w:contextualSpacing/>
        <w:rPr>
          <w:rFonts w:ascii="Calibri" w:hAnsi="Calibri"/>
          <w:b/>
          <w:sz w:val="20"/>
          <w:szCs w:val="20"/>
        </w:rPr>
      </w:pPr>
    </w:p>
    <w:p w:rsidR="00C16BE2" w:rsidRPr="00C16BE2" w:rsidRDefault="00C16BE2" w:rsidP="00C16BE2">
      <w:pPr>
        <w:jc w:val="both"/>
        <w:rPr>
          <w:rFonts w:ascii="Calibri" w:hAnsi="Calibri"/>
          <w:b/>
          <w:i/>
          <w:sz w:val="22"/>
          <w:szCs w:val="22"/>
        </w:rPr>
      </w:pPr>
      <w:r w:rsidRPr="00C16BE2">
        <w:rPr>
          <w:rFonts w:ascii="Calibri" w:hAnsi="Calibri"/>
          <w:b/>
          <w:sz w:val="22"/>
          <w:szCs w:val="22"/>
        </w:rPr>
        <w:t xml:space="preserve">Kryterium b): Jakość - </w:t>
      </w:r>
      <w:r w:rsidRPr="00C16BE2">
        <w:rPr>
          <w:rFonts w:ascii="Calibri" w:hAnsi="Calibri"/>
          <w:b/>
          <w:i/>
          <w:sz w:val="22"/>
          <w:szCs w:val="22"/>
        </w:rPr>
        <w:t>należy wybrać jedną preferowaną odpowiedź poprzez postawienie znaku X:</w:t>
      </w:r>
    </w:p>
    <w:p w:rsidR="00C16BE2" w:rsidRPr="00C16BE2" w:rsidRDefault="00C16BE2" w:rsidP="00C16BE2">
      <w:pPr>
        <w:rPr>
          <w:rFonts w:ascii="Calibri" w:hAnsi="Calibri"/>
          <w:b/>
          <w:sz w:val="22"/>
          <w:szCs w:val="22"/>
        </w:rPr>
      </w:pPr>
    </w:p>
    <w:p w:rsidR="00C16BE2" w:rsidRPr="00C16BE2" w:rsidRDefault="00C16BE2" w:rsidP="00C16BE2">
      <w:pPr>
        <w:jc w:val="center"/>
        <w:rPr>
          <w:rFonts w:ascii="Calibri" w:hAnsi="Calibri" w:cs="Calibri"/>
          <w:b/>
          <w:sz w:val="22"/>
          <w:szCs w:val="22"/>
        </w:rPr>
      </w:pPr>
      <w:r w:rsidRPr="00C16BE2">
        <w:rPr>
          <w:rFonts w:ascii="Calibri" w:hAnsi="Calibri" w:cs="Calibri"/>
          <w:b/>
          <w:sz w:val="22"/>
          <w:szCs w:val="22"/>
        </w:rPr>
        <w:t>OŚWIADCZENIE OFERENTA - KRYTERIUM JAKOŚĆ</w:t>
      </w:r>
    </w:p>
    <w:p w:rsidR="00C16BE2" w:rsidRPr="00C16BE2" w:rsidRDefault="00C16BE2" w:rsidP="00C16BE2">
      <w:pPr>
        <w:jc w:val="center"/>
        <w:rPr>
          <w:rFonts w:ascii="Calibri" w:hAnsi="Calibri"/>
          <w:b/>
          <w:sz w:val="22"/>
          <w:szCs w:val="22"/>
        </w:rPr>
      </w:pPr>
    </w:p>
    <w:p w:rsidR="00C16BE2" w:rsidRPr="00C16BE2" w:rsidRDefault="00C16BE2" w:rsidP="00C16BE2">
      <w:pPr>
        <w:jc w:val="both"/>
        <w:rPr>
          <w:rFonts w:ascii="Calibri" w:hAnsi="Calibri" w:cs="Arial"/>
          <w:color w:val="000000"/>
          <w:sz w:val="22"/>
          <w:szCs w:val="22"/>
        </w:rPr>
      </w:pPr>
      <w:r w:rsidRPr="00C16BE2">
        <w:rPr>
          <w:rFonts w:ascii="Calibri" w:hAnsi="Calibri"/>
          <w:sz w:val="22"/>
          <w:szCs w:val="22"/>
        </w:rPr>
        <w:t xml:space="preserve">Oświadczam, że posiadam /że osoba wyznaczona przez Oferenta do udzielania świadczeń objętych zamówieniem </w:t>
      </w:r>
      <w:r w:rsidRPr="00C16BE2">
        <w:rPr>
          <w:rFonts w:ascii="Calibri" w:hAnsi="Calibri" w:cs="Arial"/>
          <w:color w:val="000000"/>
          <w:sz w:val="22"/>
          <w:szCs w:val="22"/>
        </w:rPr>
        <w:t>posiada (niewłaściwe skreślić) udokumentowane doświadczenie w pracy z dziećmi</w:t>
      </w:r>
      <w:r w:rsidRPr="00C16BE2">
        <w:rPr>
          <w:rFonts w:ascii="Calibri" w:hAnsi="Calibri" w:cs="Arial"/>
          <w:color w:val="000000"/>
          <w:sz w:val="22"/>
          <w:szCs w:val="22"/>
          <w:vertAlign w:val="superscript"/>
        </w:rPr>
        <w:t>1, 2</w:t>
      </w:r>
      <w:r w:rsidRPr="00C16BE2">
        <w:rPr>
          <w:rFonts w:ascii="Calibri" w:hAnsi="Calibri" w:cs="Arial"/>
          <w:color w:val="000000"/>
          <w:sz w:val="22"/>
          <w:szCs w:val="22"/>
        </w:rPr>
        <w:t>:</w:t>
      </w:r>
    </w:p>
    <w:p w:rsidR="00C16BE2" w:rsidRPr="00C16BE2" w:rsidRDefault="00C16BE2" w:rsidP="00C16BE2">
      <w:pPr>
        <w:jc w:val="both"/>
        <w:rPr>
          <w:rFonts w:ascii="Calibri" w:hAnsi="Calibri"/>
          <w:sz w:val="22"/>
          <w:szCs w:val="22"/>
        </w:rPr>
      </w:pPr>
    </w:p>
    <w:p w:rsidR="00C16BE2" w:rsidRPr="00C16BE2" w:rsidRDefault="00C16BE2" w:rsidP="00C16BE2">
      <w:pPr>
        <w:spacing w:line="360" w:lineRule="auto"/>
        <w:ind w:left="-116" w:right="26"/>
        <w:rPr>
          <w:rFonts w:ascii="Calibri" w:hAnsi="Calibri" w:cs="Arial"/>
          <w:color w:val="000000"/>
          <w:sz w:val="22"/>
          <w:szCs w:val="22"/>
        </w:rPr>
      </w:pPr>
      <w:r w:rsidRPr="00C16BE2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C16BE2">
        <w:rPr>
          <w:rFonts w:ascii="Calibri" w:hAnsi="Calibri" w:cs="Arial"/>
          <w:color w:val="000000"/>
          <w:sz w:val="22"/>
          <w:szCs w:val="22"/>
        </w:rPr>
        <w:sym w:font="Symbol" w:char="F09F"/>
      </w:r>
      <w:r w:rsidRPr="00C16BE2">
        <w:rPr>
          <w:rFonts w:ascii="Calibri" w:hAnsi="Calibri" w:cs="Arial"/>
          <w:color w:val="000000"/>
          <w:sz w:val="22"/>
          <w:szCs w:val="22"/>
        </w:rPr>
        <w:t xml:space="preserve"> Brak doświadczenia</w:t>
      </w:r>
    </w:p>
    <w:p w:rsidR="00C16BE2" w:rsidRPr="00C16BE2" w:rsidRDefault="00C16BE2" w:rsidP="00C16BE2">
      <w:pPr>
        <w:spacing w:line="360" w:lineRule="auto"/>
        <w:ind w:left="-116" w:right="26"/>
        <w:rPr>
          <w:rFonts w:ascii="Calibri" w:hAnsi="Calibri" w:cs="Arial"/>
          <w:color w:val="000000"/>
          <w:sz w:val="22"/>
          <w:szCs w:val="22"/>
        </w:rPr>
      </w:pPr>
      <w:r w:rsidRPr="00C16BE2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C16BE2">
        <w:rPr>
          <w:rFonts w:ascii="Calibri" w:hAnsi="Calibri" w:cs="Arial"/>
          <w:color w:val="000000"/>
          <w:sz w:val="22"/>
          <w:szCs w:val="22"/>
        </w:rPr>
        <w:sym w:font="Symbol" w:char="F09F"/>
      </w:r>
      <w:r w:rsidRPr="00C16BE2">
        <w:rPr>
          <w:rFonts w:ascii="Calibri" w:hAnsi="Calibri" w:cs="Arial"/>
          <w:color w:val="000000"/>
          <w:sz w:val="22"/>
          <w:szCs w:val="22"/>
        </w:rPr>
        <w:t xml:space="preserve"> 1-5 lata doświadczenia </w:t>
      </w:r>
    </w:p>
    <w:p w:rsidR="00C16BE2" w:rsidRPr="00C16BE2" w:rsidRDefault="00C16BE2" w:rsidP="00C16BE2">
      <w:pPr>
        <w:spacing w:line="360" w:lineRule="auto"/>
        <w:ind w:left="-116" w:right="26"/>
        <w:rPr>
          <w:rFonts w:ascii="Calibri" w:hAnsi="Calibri" w:cs="Arial"/>
          <w:color w:val="000000"/>
          <w:sz w:val="22"/>
          <w:szCs w:val="22"/>
        </w:rPr>
      </w:pPr>
      <w:r w:rsidRPr="00C16BE2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C16BE2">
        <w:rPr>
          <w:rFonts w:ascii="Calibri" w:hAnsi="Calibri" w:cs="Arial"/>
          <w:color w:val="000000"/>
          <w:sz w:val="22"/>
          <w:szCs w:val="22"/>
        </w:rPr>
        <w:sym w:font="Symbol" w:char="F09F"/>
      </w:r>
      <w:r w:rsidRPr="00C16BE2">
        <w:rPr>
          <w:rFonts w:ascii="Calibri" w:hAnsi="Calibri" w:cs="Arial"/>
          <w:color w:val="000000"/>
          <w:sz w:val="22"/>
          <w:szCs w:val="22"/>
        </w:rPr>
        <w:t xml:space="preserve"> powyżej 5 lat doświadczenia </w:t>
      </w:r>
    </w:p>
    <w:p w:rsidR="00C16BE2" w:rsidRPr="00B772AC" w:rsidRDefault="00C16BE2" w:rsidP="00C16BE2">
      <w:pPr>
        <w:jc w:val="both"/>
        <w:rPr>
          <w:rFonts w:ascii="Calibri" w:hAnsi="Calibri"/>
          <w:sz w:val="22"/>
          <w:szCs w:val="22"/>
        </w:rPr>
      </w:pPr>
    </w:p>
    <w:p w:rsidR="00C16BE2" w:rsidRPr="00C16BE2" w:rsidRDefault="00C16BE2" w:rsidP="00C16BE2">
      <w:pPr>
        <w:jc w:val="center"/>
        <w:rPr>
          <w:rFonts w:ascii="Calibri" w:hAnsi="Calibri"/>
          <w:i/>
          <w:sz w:val="16"/>
          <w:szCs w:val="20"/>
        </w:rPr>
      </w:pPr>
      <w:r w:rsidRPr="00C16BE2">
        <w:rPr>
          <w:rFonts w:ascii="Calibri" w:hAnsi="Calibri"/>
          <w:i/>
          <w:sz w:val="16"/>
          <w:szCs w:val="20"/>
        </w:rPr>
        <w:t>1. Udzielający zamówienia ma prawo zweryfikować przekazaną informację i zwrócić się do Oferenta o przedstawienie dokumentów potwierdzających posiadane doświadczenie w pracy z dziećmi.</w:t>
      </w:r>
    </w:p>
    <w:p w:rsidR="00C16BE2" w:rsidRPr="00C16BE2" w:rsidRDefault="00C16BE2" w:rsidP="00C16BE2">
      <w:pPr>
        <w:jc w:val="center"/>
        <w:rPr>
          <w:rFonts w:ascii="Calibri" w:hAnsi="Calibri"/>
          <w:i/>
          <w:sz w:val="16"/>
          <w:szCs w:val="20"/>
        </w:rPr>
      </w:pPr>
      <w:r w:rsidRPr="00C16BE2">
        <w:rPr>
          <w:rFonts w:ascii="Calibri" w:hAnsi="Calibri"/>
          <w:i/>
          <w:sz w:val="16"/>
          <w:szCs w:val="20"/>
        </w:rPr>
        <w:t>2. W przypadku braku złożonego oświadczenia o posiadanym doświadczeniu w pracy z dziećmi, Udzielający zamówienia uzna, że Oferent nie posiada doświadczenia i nie przyzna punktów w kryterium Jakość</w:t>
      </w:r>
    </w:p>
    <w:p w:rsidR="00C16BE2" w:rsidRPr="00B772AC" w:rsidRDefault="00C16BE2" w:rsidP="00C16BE2">
      <w:pPr>
        <w:jc w:val="both"/>
        <w:rPr>
          <w:rFonts w:ascii="Calibri" w:hAnsi="Calibri"/>
          <w:sz w:val="22"/>
          <w:szCs w:val="22"/>
        </w:rPr>
      </w:pPr>
    </w:p>
    <w:p w:rsidR="00C16BE2" w:rsidRPr="00B772AC" w:rsidRDefault="00C16BE2" w:rsidP="00C16BE2">
      <w:pPr>
        <w:jc w:val="both"/>
        <w:rPr>
          <w:rFonts w:ascii="Calibri" w:hAnsi="Calibri"/>
          <w:sz w:val="22"/>
          <w:szCs w:val="22"/>
        </w:rPr>
      </w:pPr>
    </w:p>
    <w:p w:rsidR="00C16BE2" w:rsidRPr="00B772AC" w:rsidRDefault="00C16BE2" w:rsidP="00C16BE2">
      <w:pPr>
        <w:jc w:val="right"/>
        <w:rPr>
          <w:rFonts w:ascii="Calibri" w:hAnsi="Calibri"/>
          <w:sz w:val="22"/>
          <w:szCs w:val="22"/>
        </w:rPr>
      </w:pPr>
    </w:p>
    <w:p w:rsidR="00C16BE2" w:rsidRPr="00B772AC" w:rsidRDefault="00C16BE2" w:rsidP="00C16BE2">
      <w:pPr>
        <w:jc w:val="right"/>
        <w:rPr>
          <w:rFonts w:ascii="Calibri" w:hAnsi="Calibri"/>
          <w:sz w:val="22"/>
          <w:szCs w:val="22"/>
        </w:rPr>
      </w:pPr>
    </w:p>
    <w:p w:rsidR="00C16BE2" w:rsidRPr="00B772AC" w:rsidRDefault="00C16BE2" w:rsidP="00C16BE2">
      <w:pPr>
        <w:jc w:val="right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ab/>
      </w:r>
      <w:r w:rsidRPr="00B772AC">
        <w:rPr>
          <w:rFonts w:ascii="Calibri" w:hAnsi="Calibri"/>
          <w:sz w:val="22"/>
          <w:szCs w:val="22"/>
        </w:rPr>
        <w:tab/>
        <w:t xml:space="preserve">…………………………………………………………  </w:t>
      </w:r>
    </w:p>
    <w:p w:rsidR="00C16BE2" w:rsidRDefault="00C16BE2" w:rsidP="00C16BE2">
      <w:pPr>
        <w:jc w:val="right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ab/>
        <w:t>(data i podpis Oferenta )</w:t>
      </w:r>
    </w:p>
    <w:p w:rsidR="00C16BE2" w:rsidRDefault="00C16BE2" w:rsidP="00C16BE2">
      <w:pPr>
        <w:jc w:val="right"/>
        <w:rPr>
          <w:rFonts w:ascii="Calibri" w:hAnsi="Calibri"/>
          <w:sz w:val="22"/>
          <w:szCs w:val="22"/>
        </w:rPr>
      </w:pPr>
    </w:p>
    <w:p w:rsidR="004122EE" w:rsidRPr="00C16BE2" w:rsidRDefault="00B772AC" w:rsidP="00C16BE2">
      <w:pPr>
        <w:jc w:val="center"/>
        <w:rPr>
          <w:rFonts w:ascii="Calibri" w:hAnsi="Calibri"/>
          <w:i/>
          <w:sz w:val="22"/>
          <w:szCs w:val="22"/>
        </w:rPr>
      </w:pPr>
      <w:r w:rsidRPr="00C16BE2">
        <w:rPr>
          <w:rFonts w:ascii="Calibri" w:hAnsi="Calibri"/>
          <w:i/>
          <w:sz w:val="22"/>
          <w:szCs w:val="22"/>
        </w:rPr>
        <w:t>Udzielający Zamówienie informuje, że każda zmiana w formularzu cenowym będzie skutkowała odrzuceniem oferty.</w:t>
      </w:r>
    </w:p>
    <w:p w:rsidR="00014115" w:rsidRDefault="00014115" w:rsidP="004122EE">
      <w:pPr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Pr="006D6E19" w:rsidRDefault="00931C51" w:rsidP="004122EE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t>Załącznik nr 4.1. do Ogłoszenia</w:t>
      </w:r>
      <w:r w:rsidRPr="006D6E19">
        <w:rPr>
          <w:rFonts w:ascii="Calibri" w:hAnsi="Calibri"/>
          <w:sz w:val="22"/>
          <w:szCs w:val="22"/>
        </w:rPr>
        <w:t xml:space="preserve">     </w:t>
      </w: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6D6E19">
        <w:rPr>
          <w:rFonts w:ascii="Calibri" w:hAnsi="Calibri"/>
          <w:b/>
          <w:sz w:val="22"/>
          <w:szCs w:val="22"/>
        </w:rPr>
        <w:t>podmiotów wykonujących działalność leczniczą nie będących podmiotami leczniczymi (</w:t>
      </w:r>
      <w:r w:rsidRPr="006D6E19">
        <w:rPr>
          <w:rFonts w:ascii="Calibri" w:hAnsi="Calibri"/>
          <w:b/>
          <w:color w:val="000000"/>
          <w:sz w:val="22"/>
          <w:szCs w:val="22"/>
        </w:rPr>
        <w:t>grupowych praktyk lekarskich) i podmiotów leczniczych</w:t>
      </w:r>
      <w:r w:rsidRPr="006D6E19">
        <w:rPr>
          <w:rFonts w:ascii="Calibri" w:hAnsi="Calibri" w:cs="Arial"/>
          <w:color w:val="000000"/>
          <w:sz w:val="22"/>
          <w:szCs w:val="22"/>
        </w:rPr>
        <w:t xml:space="preserve"> (</w:t>
      </w:r>
      <w:r w:rsidRPr="006D6E19">
        <w:rPr>
          <w:rFonts w:ascii="Calibri" w:hAnsi="Calibri" w:cs="Arial"/>
          <w:i/>
          <w:color w:val="000000"/>
          <w:sz w:val="22"/>
          <w:szCs w:val="22"/>
        </w:rPr>
        <w:t>należy wybrać jedną preferowaną odpowiedź poprzez postawienie znaku X).</w:t>
      </w:r>
    </w:p>
    <w:p w:rsidR="00931C51" w:rsidRPr="006D6E19" w:rsidRDefault="00931C51" w:rsidP="00931C51">
      <w:pPr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8716"/>
      </w:tblGrid>
      <w:tr w:rsidR="00931C51" w:rsidRPr="001972E6" w:rsidTr="00F97C07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</w:tr>
      <w:tr w:rsidR="00931C51" w:rsidRPr="001972E6" w:rsidTr="00F97C07">
        <w:trPr>
          <w:trHeight w:val="759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931C51" w:rsidRPr="001972E6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1B05FC" w:rsidRDefault="001B05FC" w:rsidP="00931C51">
      <w:pPr>
        <w:ind w:left="-284"/>
        <w:rPr>
          <w:rFonts w:ascii="Calibri" w:hAnsi="Calibri"/>
          <w:sz w:val="22"/>
          <w:szCs w:val="22"/>
        </w:rPr>
      </w:pPr>
    </w:p>
    <w:p w:rsidR="001B05FC" w:rsidRDefault="001B05FC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0C60F2" w:rsidRDefault="00931C51" w:rsidP="00931C51">
      <w:pPr>
        <w:ind w:firstLine="708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>(podpis Oferenta)   ……………………………………</w:t>
      </w: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122EE" w:rsidRDefault="004122EE" w:rsidP="004122EE">
      <w:pPr>
        <w:rPr>
          <w:rFonts w:ascii="Calibri" w:hAnsi="Calibri"/>
          <w:b/>
          <w:color w:val="000000"/>
          <w:sz w:val="22"/>
          <w:szCs w:val="22"/>
        </w:rPr>
      </w:pPr>
    </w:p>
    <w:p w:rsidR="004122EE" w:rsidRDefault="004122EE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>Załącznik nr 5 do Ogłoszenia</w:t>
      </w:r>
    </w:p>
    <w:p w:rsidR="00931C51" w:rsidRPr="006D6E19" w:rsidRDefault="00931C51" w:rsidP="00931C51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5a</w:t>
      </w:r>
    </w:p>
    <w:p w:rsidR="00931C51" w:rsidRPr="006D6E19" w:rsidRDefault="00931C51" w:rsidP="00931C51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 w:cs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 w:rsidRPr="006D6E19">
        <w:rPr>
          <w:rFonts w:ascii="Calibri" w:hAnsi="Calibri" w:cs="Calibri"/>
          <w:sz w:val="22"/>
          <w:szCs w:val="22"/>
        </w:rPr>
        <w:br/>
        <w:t>w przypadku grupowych praktyk lekarskich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931C51" w:rsidRPr="006D6E19" w:rsidRDefault="00931C51" w:rsidP="00931C51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B05FC" w:rsidRPr="001B05FC" w:rsidRDefault="001B05FC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sz w:val="22"/>
          <w:szCs w:val="22"/>
          <w:lang w:val="pl-PL" w:eastAsia="pl-PL"/>
        </w:rPr>
        <w:t>Podpis………………………………..</w:t>
      </w:r>
    </w:p>
    <w:p w:rsidR="00931C51" w:rsidRPr="006D6E19" w:rsidRDefault="00931C51" w:rsidP="00931C51">
      <w:pPr>
        <w:rPr>
          <w:rFonts w:ascii="Calibri" w:hAnsi="Calibri" w:cs="Arial"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5b</w:t>
      </w:r>
    </w:p>
    <w:p w:rsidR="00931C51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val="pl-PL"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zapoznała/ły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B05FC" w:rsidRPr="001B05FC" w:rsidRDefault="001B05FC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</w:p>
    <w:p w:rsidR="00931C51" w:rsidRPr="008B524F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  <w:t xml:space="preserve">  </w:t>
      </w:r>
      <w:r>
        <w:rPr>
          <w:rFonts w:ascii="Calibri" w:hAnsi="Calibri" w:cs="Arial"/>
          <w:sz w:val="22"/>
          <w:szCs w:val="22"/>
          <w:lang w:val="pl-PL" w:eastAsia="pl-PL"/>
        </w:rPr>
        <w:t>Podpis ……………………………….</w:t>
      </w:r>
    </w:p>
    <w:p w:rsidR="00931C51" w:rsidRPr="006D6E19" w:rsidRDefault="00931C51" w:rsidP="00931C51">
      <w:pPr>
        <w:jc w:val="center"/>
        <w:rPr>
          <w:rFonts w:ascii="Calibri" w:hAnsi="Calibri"/>
          <w:sz w:val="22"/>
          <w:szCs w:val="22"/>
        </w:rPr>
      </w:pPr>
    </w:p>
    <w:p w:rsidR="00931C51" w:rsidRPr="004239F2" w:rsidRDefault="00931C51" w:rsidP="004239F2">
      <w:pPr>
        <w:widowControl w:val="0"/>
        <w:autoSpaceDE w:val="0"/>
        <w:autoSpaceDN w:val="0"/>
        <w:adjustRightInd w:val="0"/>
        <w:jc w:val="both"/>
        <w:rPr>
          <w:rFonts w:ascii="Calibri" w:hAnsi="Calibri"/>
          <w:sz w:val="22"/>
          <w:szCs w:val="22"/>
        </w:rPr>
      </w:pPr>
    </w:p>
    <w:sectPr w:rsidR="00931C51" w:rsidRPr="004239F2">
      <w:headerReference w:type="default" r:id="rId8"/>
      <w:footerReference w:type="default" r:id="rId9"/>
      <w:type w:val="continuous"/>
      <w:pgSz w:w="11906" w:h="16838"/>
      <w:pgMar w:top="102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1013F" w:rsidRDefault="0031013F">
      <w:r>
        <w:separator/>
      </w:r>
    </w:p>
  </w:endnote>
  <w:endnote w:type="continuationSeparator" w:id="0">
    <w:p w:rsidR="0031013F" w:rsidRDefault="003101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201B" w:rsidRDefault="005B201B">
    <w:pPr>
      <w:pStyle w:val="Stopka"/>
      <w:jc w:val="center"/>
    </w:pPr>
    <w:fldSimple w:instr=" PAGE   \* MERGEFORMAT ">
      <w:r w:rsidR="00561660">
        <w:rPr>
          <w:noProof/>
        </w:rPr>
        <w:t>5</w:t>
      </w:r>
    </w:fldSimple>
  </w:p>
  <w:p w:rsidR="005B201B" w:rsidRDefault="005B201B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1013F" w:rsidRDefault="0031013F">
      <w:r>
        <w:separator/>
      </w:r>
    </w:p>
  </w:footnote>
  <w:footnote w:type="continuationSeparator" w:id="0">
    <w:p w:rsidR="0031013F" w:rsidRDefault="0031013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201B" w:rsidRDefault="00561660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58240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B201B"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 w:rsidR="005B201B">
      <w:rPr>
        <w:rFonts w:ascii="Verdana" w:eastAsia="Calibri" w:hAnsi="Verdana" w:cs="Verdana"/>
        <w:sz w:val="18"/>
        <w:szCs w:val="18"/>
        <w:lang w:eastAsia="en-US"/>
      </w:rPr>
      <w:tab/>
    </w:r>
  </w:p>
  <w:p w:rsidR="005B201B" w:rsidRDefault="005B201B">
    <w:pPr>
      <w:spacing w:after="200" w:line="276" w:lineRule="auto"/>
    </w:pPr>
    <w:r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2049" type="#_x0000_t32" style="position:absolute;margin-left:0;margin-top:35.4pt;width:455.35pt;height:.05pt;z-index:-251659264" o:connectortype="straight" strokecolor="#9cccf6" strokeweight=".71mm">
          <v:stroke color2="#633309" joinstyle="miter"/>
        </v:shape>
      </w:pict>
    </w:r>
    <w:r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ab/>
    </w:r>
  </w:p>
  <w:p w:rsidR="005B201B" w:rsidRDefault="005B201B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</w:t>
    </w:r>
    <w:r>
      <w:rPr>
        <w:rFonts w:ascii="Calibri" w:hAnsi="Calibri" w:cs="Calibri"/>
        <w:lang w:val="pl-PL"/>
      </w:rPr>
      <w:t>17/23</w:t>
    </w:r>
  </w:p>
  <w:p w:rsidR="005B201B" w:rsidRDefault="005B201B">
    <w:pPr>
      <w:pStyle w:val="Nagwek"/>
      <w:rPr>
        <w:rFonts w:ascii="Calibri" w:hAnsi="Calibri" w:cs="Calibri"/>
        <w:lang w:val="pl-P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DE088E5A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0003"/>
    <w:multiLevelType w:val="multilevel"/>
    <w:tmpl w:val="00000003"/>
    <w:name w:val="WW8Num4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3">
    <w:nsid w:val="00000004"/>
    <w:multiLevelType w:val="singleLevel"/>
    <w:tmpl w:val="00000004"/>
    <w:name w:val="WW8Num10"/>
    <w:lvl w:ilvl="0">
      <w:start w:val="1"/>
      <w:numFmt w:val="upperLetter"/>
      <w:lvlText w:val="%1."/>
      <w:lvlJc w:val="left"/>
      <w:pPr>
        <w:tabs>
          <w:tab w:val="num" w:pos="0"/>
        </w:tabs>
        <w:ind w:left="244" w:hanging="360"/>
      </w:pPr>
      <w:rPr>
        <w:rFonts w:ascii="Calibri" w:hAnsi="Calibri" w:cs="Arial" w:hint="default"/>
        <w:color w:val="000000"/>
        <w:sz w:val="18"/>
        <w:szCs w:val="18"/>
      </w:rPr>
    </w:lvl>
  </w:abstractNum>
  <w:abstractNum w:abstractNumId="4">
    <w:nsid w:val="00000005"/>
    <w:multiLevelType w:val="multilevel"/>
    <w:tmpl w:val="00000005"/>
    <w:name w:val="WW8Num12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hAnsi="Calibri" w:cs="Arial Narrow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Calibri" w:hAnsi="Calibri" w:cs="Arial Narrow" w:hint="default"/>
        <w:bCs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ascii="Calibri" w:hAnsi="Calibri" w:cs="Arial Narrow" w:hint="default"/>
        <w:bCs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ascii="Calibri" w:hAnsi="Calibri" w:cs="Arial Narrow" w:hint="default"/>
        <w:bCs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ascii="Calibri" w:hAnsi="Calibri" w:cs="Arial Narrow" w:hint="default"/>
        <w:bCs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ascii="Calibri" w:hAnsi="Calibri" w:cs="Arial Narrow" w:hint="default"/>
        <w:bCs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ascii="Calibri" w:hAnsi="Calibri" w:cs="Arial Narrow" w:hint="default"/>
        <w:bCs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ascii="Calibri" w:hAnsi="Calibri" w:cs="Arial Narrow" w:hint="default"/>
        <w:bCs/>
        <w:sz w:val="22"/>
        <w:szCs w:val="22"/>
      </w:rPr>
    </w:lvl>
  </w:abstractNum>
  <w:abstractNum w:abstractNumId="5">
    <w:nsid w:val="00000006"/>
    <w:multiLevelType w:val="singleLevel"/>
    <w:tmpl w:val="00000006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szCs w:val="22"/>
      </w:rPr>
    </w:lvl>
  </w:abstractNum>
  <w:abstractNum w:abstractNumId="6">
    <w:nsid w:val="00000007"/>
    <w:multiLevelType w:val="singleLevel"/>
    <w:tmpl w:val="00000007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color w:val="000000"/>
        <w:sz w:val="22"/>
        <w:szCs w:val="22"/>
        <w:lang w:eastAsia="pl-PL"/>
      </w:rPr>
    </w:lvl>
  </w:abstractNum>
  <w:abstractNum w:abstractNumId="7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06D5462D"/>
    <w:multiLevelType w:val="hybridMultilevel"/>
    <w:tmpl w:val="17D24056"/>
    <w:lvl w:ilvl="0" w:tplc="15ACAAF6">
      <w:start w:val="98"/>
      <w:numFmt w:val="decimal"/>
      <w:lvlText w:val="%1"/>
      <w:lvlJc w:val="left"/>
      <w:pPr>
        <w:ind w:left="141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136" w:hanging="360"/>
      </w:pPr>
    </w:lvl>
    <w:lvl w:ilvl="2" w:tplc="0415001B" w:tentative="1">
      <w:start w:val="1"/>
      <w:numFmt w:val="lowerRoman"/>
      <w:lvlText w:val="%3."/>
      <w:lvlJc w:val="right"/>
      <w:pPr>
        <w:ind w:left="2856" w:hanging="180"/>
      </w:pPr>
    </w:lvl>
    <w:lvl w:ilvl="3" w:tplc="0415000F" w:tentative="1">
      <w:start w:val="1"/>
      <w:numFmt w:val="decimal"/>
      <w:lvlText w:val="%4."/>
      <w:lvlJc w:val="left"/>
      <w:pPr>
        <w:ind w:left="3576" w:hanging="360"/>
      </w:pPr>
    </w:lvl>
    <w:lvl w:ilvl="4" w:tplc="04150019" w:tentative="1">
      <w:start w:val="1"/>
      <w:numFmt w:val="lowerLetter"/>
      <w:lvlText w:val="%5."/>
      <w:lvlJc w:val="left"/>
      <w:pPr>
        <w:ind w:left="4296" w:hanging="360"/>
      </w:pPr>
    </w:lvl>
    <w:lvl w:ilvl="5" w:tplc="0415001B" w:tentative="1">
      <w:start w:val="1"/>
      <w:numFmt w:val="lowerRoman"/>
      <w:lvlText w:val="%6."/>
      <w:lvlJc w:val="right"/>
      <w:pPr>
        <w:ind w:left="5016" w:hanging="180"/>
      </w:pPr>
    </w:lvl>
    <w:lvl w:ilvl="6" w:tplc="0415000F" w:tentative="1">
      <w:start w:val="1"/>
      <w:numFmt w:val="decimal"/>
      <w:lvlText w:val="%7."/>
      <w:lvlJc w:val="left"/>
      <w:pPr>
        <w:ind w:left="5736" w:hanging="360"/>
      </w:pPr>
    </w:lvl>
    <w:lvl w:ilvl="7" w:tplc="04150019" w:tentative="1">
      <w:start w:val="1"/>
      <w:numFmt w:val="lowerLetter"/>
      <w:lvlText w:val="%8."/>
      <w:lvlJc w:val="left"/>
      <w:pPr>
        <w:ind w:left="6456" w:hanging="360"/>
      </w:pPr>
    </w:lvl>
    <w:lvl w:ilvl="8" w:tplc="0415001B" w:tentative="1">
      <w:start w:val="1"/>
      <w:numFmt w:val="lowerRoman"/>
      <w:lvlText w:val="%9."/>
      <w:lvlJc w:val="right"/>
      <w:pPr>
        <w:ind w:left="7176" w:hanging="180"/>
      </w:pPr>
    </w:lvl>
  </w:abstractNum>
  <w:abstractNum w:abstractNumId="14">
    <w:nsid w:val="07C00AC5"/>
    <w:multiLevelType w:val="hybridMultilevel"/>
    <w:tmpl w:val="76F055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A0E5E65"/>
    <w:multiLevelType w:val="hybridMultilevel"/>
    <w:tmpl w:val="21D0947E"/>
    <w:lvl w:ilvl="0" w:tplc="04150017">
      <w:start w:val="1"/>
      <w:numFmt w:val="lowerLetter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6">
    <w:nsid w:val="240B6251"/>
    <w:multiLevelType w:val="hybridMultilevel"/>
    <w:tmpl w:val="A2542278"/>
    <w:lvl w:ilvl="0" w:tplc="2DE40114">
      <w:start w:val="97"/>
      <w:numFmt w:val="decimal"/>
      <w:lvlText w:val="%1"/>
      <w:lvlJc w:val="left"/>
      <w:pPr>
        <w:ind w:left="15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04" w:hanging="360"/>
      </w:pPr>
    </w:lvl>
    <w:lvl w:ilvl="2" w:tplc="0415001B" w:tentative="1">
      <w:start w:val="1"/>
      <w:numFmt w:val="lowerRoman"/>
      <w:lvlText w:val="%3."/>
      <w:lvlJc w:val="right"/>
      <w:pPr>
        <w:ind w:left="3024" w:hanging="180"/>
      </w:pPr>
    </w:lvl>
    <w:lvl w:ilvl="3" w:tplc="0415000F" w:tentative="1">
      <w:start w:val="1"/>
      <w:numFmt w:val="decimal"/>
      <w:lvlText w:val="%4."/>
      <w:lvlJc w:val="left"/>
      <w:pPr>
        <w:ind w:left="3744" w:hanging="360"/>
      </w:pPr>
    </w:lvl>
    <w:lvl w:ilvl="4" w:tplc="04150019" w:tentative="1">
      <w:start w:val="1"/>
      <w:numFmt w:val="lowerLetter"/>
      <w:lvlText w:val="%5."/>
      <w:lvlJc w:val="left"/>
      <w:pPr>
        <w:ind w:left="4464" w:hanging="360"/>
      </w:pPr>
    </w:lvl>
    <w:lvl w:ilvl="5" w:tplc="0415001B" w:tentative="1">
      <w:start w:val="1"/>
      <w:numFmt w:val="lowerRoman"/>
      <w:lvlText w:val="%6."/>
      <w:lvlJc w:val="right"/>
      <w:pPr>
        <w:ind w:left="5184" w:hanging="180"/>
      </w:pPr>
    </w:lvl>
    <w:lvl w:ilvl="6" w:tplc="0415000F" w:tentative="1">
      <w:start w:val="1"/>
      <w:numFmt w:val="decimal"/>
      <w:lvlText w:val="%7."/>
      <w:lvlJc w:val="left"/>
      <w:pPr>
        <w:ind w:left="5904" w:hanging="360"/>
      </w:pPr>
    </w:lvl>
    <w:lvl w:ilvl="7" w:tplc="04150019" w:tentative="1">
      <w:start w:val="1"/>
      <w:numFmt w:val="lowerLetter"/>
      <w:lvlText w:val="%8."/>
      <w:lvlJc w:val="left"/>
      <w:pPr>
        <w:ind w:left="6624" w:hanging="360"/>
      </w:pPr>
    </w:lvl>
    <w:lvl w:ilvl="8" w:tplc="0415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17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35D767F"/>
    <w:multiLevelType w:val="hybridMultilevel"/>
    <w:tmpl w:val="DE88918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3">
      <w:start w:val="1"/>
      <w:numFmt w:val="upperRoman"/>
      <w:lvlText w:val="%2."/>
      <w:lvlJc w:val="righ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9F32EEB"/>
    <w:multiLevelType w:val="hybridMultilevel"/>
    <w:tmpl w:val="6672B2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9F55D42"/>
    <w:multiLevelType w:val="hybridMultilevel"/>
    <w:tmpl w:val="91BA0756"/>
    <w:lvl w:ilvl="0" w:tplc="8856D38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4A85356"/>
    <w:multiLevelType w:val="hybridMultilevel"/>
    <w:tmpl w:val="E76C9B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C9138CA"/>
    <w:multiLevelType w:val="hybridMultilevel"/>
    <w:tmpl w:val="E6E8D456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D6F59A1"/>
    <w:multiLevelType w:val="hybridMultilevel"/>
    <w:tmpl w:val="4E2EBA76"/>
    <w:lvl w:ilvl="0" w:tplc="E6A01A74">
      <w:start w:val="94"/>
      <w:numFmt w:val="decimal"/>
      <w:lvlText w:val="%1"/>
      <w:lvlJc w:val="left"/>
      <w:pPr>
        <w:ind w:left="177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34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5"/>
  </w:num>
  <w:num w:numId="6">
    <w:abstractNumId w:val="6"/>
  </w:num>
  <w:num w:numId="7">
    <w:abstractNumId w:val="29"/>
  </w:num>
  <w:num w:numId="8">
    <w:abstractNumId w:val="33"/>
  </w:num>
  <w:num w:numId="9">
    <w:abstractNumId w:val="13"/>
  </w:num>
  <w:num w:numId="10">
    <w:abstractNumId w:val="22"/>
  </w:num>
  <w:num w:numId="11">
    <w:abstractNumId w:val="11"/>
  </w:num>
  <w:num w:numId="12">
    <w:abstractNumId w:val="28"/>
  </w:num>
  <w:num w:numId="13">
    <w:abstractNumId w:val="34"/>
  </w:num>
  <w:num w:numId="14">
    <w:abstractNumId w:val="16"/>
  </w:num>
  <w:num w:numId="15">
    <w:abstractNumId w:val="23"/>
  </w:num>
  <w:num w:numId="16">
    <w:abstractNumId w:val="20"/>
  </w:num>
  <w:num w:numId="17">
    <w:abstractNumId w:val="27"/>
  </w:num>
  <w:num w:numId="18">
    <w:abstractNumId w:val="17"/>
  </w:num>
  <w:num w:numId="19">
    <w:abstractNumId w:val="14"/>
  </w:num>
  <w:num w:numId="20">
    <w:abstractNumId w:val="7"/>
  </w:num>
  <w:num w:numId="21">
    <w:abstractNumId w:val="9"/>
  </w:num>
  <w:num w:numId="22">
    <w:abstractNumId w:val="8"/>
  </w:num>
  <w:num w:numId="23">
    <w:abstractNumId w:val="18"/>
  </w:num>
  <w:num w:numId="24">
    <w:abstractNumId w:val="31"/>
  </w:num>
  <w:num w:numId="25">
    <w:abstractNumId w:val="21"/>
  </w:num>
  <w:num w:numId="26">
    <w:abstractNumId w:val="12"/>
  </w:num>
  <w:num w:numId="27">
    <w:abstractNumId w:val="30"/>
  </w:num>
  <w:num w:numId="28">
    <w:abstractNumId w:val="19"/>
  </w:num>
  <w:num w:numId="29">
    <w:abstractNumId w:val="25"/>
  </w:num>
  <w:num w:numId="30">
    <w:abstractNumId w:val="1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1">
    <w:abstractNumId w:val="24"/>
  </w:num>
  <w:num w:numId="32">
    <w:abstractNumId w:val="15"/>
  </w:num>
  <w:num w:numId="33">
    <w:abstractNumId w:val="26"/>
  </w:num>
  <w:num w:numId="34">
    <w:abstractNumId w:val="32"/>
  </w:num>
  <w:numIdMacAtCleanup w:val="3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isplayBackgroundShape/>
  <w:embedSystemFonts/>
  <w:stylePaneFormatFilter w:val="0000"/>
  <w:defaultTabStop w:val="708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3074"/>
    <o:shapelayout v:ext="edit">
      <o:idmap v:ext="edit" data="2"/>
      <o:rules v:ext="edit">
        <o:r id="V:Rule1" type="connector" idref="#Łącznik prosty ze strzałką 1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B74086"/>
    <w:rsid w:val="0000487B"/>
    <w:rsid w:val="00014115"/>
    <w:rsid w:val="000248DA"/>
    <w:rsid w:val="00063BD1"/>
    <w:rsid w:val="000742F7"/>
    <w:rsid w:val="000A4F4F"/>
    <w:rsid w:val="000B6BBA"/>
    <w:rsid w:val="000C4A02"/>
    <w:rsid w:val="000C60F2"/>
    <w:rsid w:val="000C752B"/>
    <w:rsid w:val="000D1036"/>
    <w:rsid w:val="000E3C32"/>
    <w:rsid w:val="001972E6"/>
    <w:rsid w:val="001A5633"/>
    <w:rsid w:val="001A6E8D"/>
    <w:rsid w:val="001B05FC"/>
    <w:rsid w:val="00211C9F"/>
    <w:rsid w:val="00256CDB"/>
    <w:rsid w:val="002609B2"/>
    <w:rsid w:val="00266D9F"/>
    <w:rsid w:val="0029644C"/>
    <w:rsid w:val="002B2C6C"/>
    <w:rsid w:val="002E29C1"/>
    <w:rsid w:val="002E50D5"/>
    <w:rsid w:val="00300D9B"/>
    <w:rsid w:val="0031013F"/>
    <w:rsid w:val="003373DC"/>
    <w:rsid w:val="003460F1"/>
    <w:rsid w:val="003565F2"/>
    <w:rsid w:val="003A1F26"/>
    <w:rsid w:val="003C082F"/>
    <w:rsid w:val="003C58DF"/>
    <w:rsid w:val="003D09FF"/>
    <w:rsid w:val="003E5B6A"/>
    <w:rsid w:val="003E64B5"/>
    <w:rsid w:val="00406FA3"/>
    <w:rsid w:val="004122EE"/>
    <w:rsid w:val="004239F2"/>
    <w:rsid w:val="00450309"/>
    <w:rsid w:val="00490563"/>
    <w:rsid w:val="004A7C18"/>
    <w:rsid w:val="004C7B92"/>
    <w:rsid w:val="00517045"/>
    <w:rsid w:val="0052245F"/>
    <w:rsid w:val="00527F06"/>
    <w:rsid w:val="0054271F"/>
    <w:rsid w:val="0054469B"/>
    <w:rsid w:val="00561660"/>
    <w:rsid w:val="005628F2"/>
    <w:rsid w:val="005638CA"/>
    <w:rsid w:val="0056639F"/>
    <w:rsid w:val="005905A1"/>
    <w:rsid w:val="00592B70"/>
    <w:rsid w:val="005B201B"/>
    <w:rsid w:val="005E0E1E"/>
    <w:rsid w:val="00636DFE"/>
    <w:rsid w:val="00646B39"/>
    <w:rsid w:val="006773F3"/>
    <w:rsid w:val="006A31A9"/>
    <w:rsid w:val="006A7CA5"/>
    <w:rsid w:val="006B1F18"/>
    <w:rsid w:val="006D6E19"/>
    <w:rsid w:val="006E0D1F"/>
    <w:rsid w:val="006F3AC5"/>
    <w:rsid w:val="00707959"/>
    <w:rsid w:val="00712A32"/>
    <w:rsid w:val="00740B37"/>
    <w:rsid w:val="0075126C"/>
    <w:rsid w:val="007638FA"/>
    <w:rsid w:val="007827D4"/>
    <w:rsid w:val="007C26C7"/>
    <w:rsid w:val="007F0375"/>
    <w:rsid w:val="007F10CC"/>
    <w:rsid w:val="007F4F0A"/>
    <w:rsid w:val="00827316"/>
    <w:rsid w:val="008433C9"/>
    <w:rsid w:val="00845590"/>
    <w:rsid w:val="00846BC1"/>
    <w:rsid w:val="00873BBF"/>
    <w:rsid w:val="00882BF5"/>
    <w:rsid w:val="008A4E92"/>
    <w:rsid w:val="008D3995"/>
    <w:rsid w:val="008D6D1E"/>
    <w:rsid w:val="008F64C1"/>
    <w:rsid w:val="0090626C"/>
    <w:rsid w:val="00917582"/>
    <w:rsid w:val="00931C51"/>
    <w:rsid w:val="009416D3"/>
    <w:rsid w:val="009666DE"/>
    <w:rsid w:val="00973524"/>
    <w:rsid w:val="009C0D45"/>
    <w:rsid w:val="009C427D"/>
    <w:rsid w:val="009C502A"/>
    <w:rsid w:val="009E7244"/>
    <w:rsid w:val="00A7011D"/>
    <w:rsid w:val="00A975D8"/>
    <w:rsid w:val="00AB2A68"/>
    <w:rsid w:val="00AD437E"/>
    <w:rsid w:val="00AD73CA"/>
    <w:rsid w:val="00AF70CD"/>
    <w:rsid w:val="00B025DC"/>
    <w:rsid w:val="00B105AD"/>
    <w:rsid w:val="00B10B6F"/>
    <w:rsid w:val="00B20911"/>
    <w:rsid w:val="00B2192B"/>
    <w:rsid w:val="00B21FAC"/>
    <w:rsid w:val="00B25491"/>
    <w:rsid w:val="00B35839"/>
    <w:rsid w:val="00B539B6"/>
    <w:rsid w:val="00B64EA0"/>
    <w:rsid w:val="00B74086"/>
    <w:rsid w:val="00B772AC"/>
    <w:rsid w:val="00BB2D9C"/>
    <w:rsid w:val="00BB3AF2"/>
    <w:rsid w:val="00BE020A"/>
    <w:rsid w:val="00BF6E1E"/>
    <w:rsid w:val="00C06118"/>
    <w:rsid w:val="00C11BE3"/>
    <w:rsid w:val="00C16BE2"/>
    <w:rsid w:val="00C214C2"/>
    <w:rsid w:val="00C300D8"/>
    <w:rsid w:val="00C44ECD"/>
    <w:rsid w:val="00C50924"/>
    <w:rsid w:val="00C74824"/>
    <w:rsid w:val="00C763D5"/>
    <w:rsid w:val="00CC57FC"/>
    <w:rsid w:val="00CD5184"/>
    <w:rsid w:val="00D05677"/>
    <w:rsid w:val="00D171B2"/>
    <w:rsid w:val="00D204F6"/>
    <w:rsid w:val="00D21C22"/>
    <w:rsid w:val="00D228A3"/>
    <w:rsid w:val="00D24AE8"/>
    <w:rsid w:val="00D36963"/>
    <w:rsid w:val="00D77501"/>
    <w:rsid w:val="00D900DB"/>
    <w:rsid w:val="00D90539"/>
    <w:rsid w:val="00DB3C6F"/>
    <w:rsid w:val="00DC375D"/>
    <w:rsid w:val="00DE7791"/>
    <w:rsid w:val="00E26254"/>
    <w:rsid w:val="00E309BA"/>
    <w:rsid w:val="00E6744B"/>
    <w:rsid w:val="00E9484B"/>
    <w:rsid w:val="00EA485B"/>
    <w:rsid w:val="00EB5985"/>
    <w:rsid w:val="00EC1DE6"/>
    <w:rsid w:val="00ED3C97"/>
    <w:rsid w:val="00EF68A4"/>
    <w:rsid w:val="00F42924"/>
    <w:rsid w:val="00F503CB"/>
    <w:rsid w:val="00F52A12"/>
    <w:rsid w:val="00F57D5D"/>
    <w:rsid w:val="00F64DBB"/>
    <w:rsid w:val="00F73EA0"/>
    <w:rsid w:val="00F83547"/>
    <w:rsid w:val="00F85489"/>
    <w:rsid w:val="00F97C07"/>
    <w:rsid w:val="00FA069C"/>
    <w:rsid w:val="00FB2B3F"/>
    <w:rsid w:val="00FB519C"/>
    <w:rsid w:val="00FC6024"/>
    <w:rsid w:val="00FD64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zh-CN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B5985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/>
    </w:rPr>
  </w:style>
  <w:style w:type="paragraph" w:styleId="Nagwek5">
    <w:name w:val="heading 5"/>
    <w:basedOn w:val="Normalny"/>
    <w:next w:val="Normalny"/>
    <w:link w:val="Nagwek5Znak"/>
    <w:qFormat/>
    <w:rsid w:val="00931C51"/>
    <w:pPr>
      <w:suppressAutoHyphens w:val="0"/>
      <w:spacing w:before="240" w:after="60"/>
      <w:outlineLvl w:val="4"/>
    </w:pPr>
    <w:rPr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2z0">
    <w:name w:val="WW8Num2z0"/>
    <w:rPr>
      <w:rFonts w:ascii="Calibri" w:hAnsi="Calibri" w:cs="Arial Narrow"/>
      <w:b/>
      <w:bCs/>
      <w:sz w:val="22"/>
      <w:szCs w:val="22"/>
    </w:rPr>
  </w:style>
  <w:style w:type="character" w:customStyle="1" w:styleId="WW8Num2z1">
    <w:name w:val="WW8Num2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Calibri" w:hAnsi="Calibri" w:cs="Calibri"/>
      <w:bCs/>
      <w:sz w:val="22"/>
      <w:szCs w:val="22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  <w:b/>
    </w:rPr>
  </w:style>
  <w:style w:type="character" w:customStyle="1" w:styleId="WW8Num4z1">
    <w:name w:val="WW8Num4z1"/>
    <w:rPr>
      <w:rFonts w:ascii="Calibri" w:eastAsia="Times New Roman" w:hAnsi="Calibri" w:cs="Times New Roman"/>
      <w:b w:val="0"/>
    </w:rPr>
  </w:style>
  <w:style w:type="character" w:customStyle="1" w:styleId="WW8Num4z2">
    <w:name w:val="WW8Num4z2"/>
    <w:rPr>
      <w:rFonts w:hint="default"/>
    </w:rPr>
  </w:style>
  <w:style w:type="character" w:customStyle="1" w:styleId="WW8Num5z0">
    <w:name w:val="WW8Num5z0"/>
    <w:rPr>
      <w:rFonts w:ascii="Calibri" w:hAnsi="Calibri" w:cs="Calibri" w:hint="default"/>
      <w:sz w:val="22"/>
      <w:szCs w:val="22"/>
    </w:rPr>
  </w:style>
  <w:style w:type="character" w:customStyle="1" w:styleId="WW8Num6z0">
    <w:name w:val="WW8Num6z0"/>
    <w:rPr>
      <w:rFonts w:ascii="Calibri" w:hAnsi="Calibri" w:cs="Calibri" w:hint="default"/>
      <w:color w:val="000000"/>
      <w:sz w:val="22"/>
      <w:szCs w:val="22"/>
    </w:rPr>
  </w:style>
  <w:style w:type="character" w:customStyle="1" w:styleId="WW8Num7z0">
    <w:name w:val="WW8Num7z0"/>
    <w:rPr>
      <w:rFonts w:ascii="Wingdings" w:hAnsi="Wingdings" w:cs="OpenSymbol"/>
    </w:rPr>
  </w:style>
  <w:style w:type="character" w:customStyle="1" w:styleId="WW8Num7z1">
    <w:name w:val="WW8Num7z1"/>
    <w:rPr>
      <w:rFonts w:ascii="Symbol" w:hAnsi="Symbol" w:cs="OpenSymbol"/>
    </w:rPr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  <w:b/>
      <w:bCs/>
      <w:color w:val="000000"/>
      <w:sz w:val="22"/>
      <w:szCs w:val="22"/>
      <w:lang w:eastAsia="en-US"/>
    </w:rPr>
  </w:style>
  <w:style w:type="character" w:customStyle="1" w:styleId="WW8Num10z0">
    <w:name w:val="WW8Num10z0"/>
    <w:rPr>
      <w:rFonts w:ascii="Calibri" w:hAnsi="Calibri" w:cs="Arial" w:hint="default"/>
      <w:color w:val="000000"/>
      <w:sz w:val="18"/>
      <w:szCs w:val="18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Symbol" w:hAnsi="Symbol" w:cs="Symbol" w:hint="default"/>
    </w:rPr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8Num12z0">
    <w:name w:val="WW8Num12z0"/>
    <w:rPr>
      <w:rFonts w:ascii="Calibri" w:hAnsi="Calibri" w:cs="Arial Narrow" w:hint="default"/>
      <w:bCs/>
      <w:sz w:val="22"/>
      <w:szCs w:val="22"/>
    </w:rPr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ascii="Symbol" w:hAnsi="Symbol" w:cs="Symbol" w:hint="default"/>
      <w:sz w:val="22"/>
      <w:szCs w:val="22"/>
    </w:rPr>
  </w:style>
  <w:style w:type="character" w:customStyle="1" w:styleId="WW8Num15z1">
    <w:name w:val="WW8Num15z1"/>
    <w:rPr>
      <w:rFonts w:ascii="Courier New" w:hAnsi="Courier New" w:cs="Courier New" w:hint="default"/>
    </w:rPr>
  </w:style>
  <w:style w:type="character" w:customStyle="1" w:styleId="WW8Num15z2">
    <w:name w:val="WW8Num15z2"/>
    <w:rPr>
      <w:rFonts w:ascii="Wingdings" w:hAnsi="Wingdings" w:cs="Wingdings" w:hint="default"/>
    </w:rPr>
  </w:style>
  <w:style w:type="character" w:customStyle="1" w:styleId="WW8Num16z0">
    <w:name w:val="WW8Num16z0"/>
    <w:rPr>
      <w:rFonts w:hint="default"/>
    </w:rPr>
  </w:style>
  <w:style w:type="character" w:customStyle="1" w:styleId="WW8NumSt8z0">
    <w:name w:val="WW8NumSt8z0"/>
    <w:rPr>
      <w:rFonts w:ascii="Symbol" w:hAnsi="Symbol" w:cs="Symbol" w:hint="default"/>
      <w:color w:val="000000"/>
      <w:sz w:val="22"/>
      <w:szCs w:val="22"/>
      <w:lang w:eastAsia="pl-PL"/>
    </w:rPr>
  </w:style>
  <w:style w:type="character" w:customStyle="1" w:styleId="WW8NumSt9z0">
    <w:name w:val="WW8NumSt9z0"/>
    <w:rPr>
      <w:rFonts w:ascii="Symbol" w:hAnsi="Symbol" w:cs="Symbol" w:hint="default"/>
    </w:rPr>
  </w:style>
  <w:style w:type="character" w:customStyle="1" w:styleId="Domylnaczcionkaakapitu2">
    <w:name w:val="Domyślna czcionka akapitu2"/>
  </w:style>
  <w:style w:type="character" w:customStyle="1" w:styleId="WW8Num1z1">
    <w:name w:val="WW8Num1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6z1">
    <w:name w:val="WW8Num6z1"/>
    <w:rPr>
      <w:rFonts w:ascii="Symbol" w:hAnsi="Symbol" w:cs="OpenSymbol"/>
    </w:rPr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hint="default"/>
      <w:b/>
    </w:rPr>
  </w:style>
  <w:style w:type="character" w:customStyle="1" w:styleId="WW8Num17z1">
    <w:name w:val="WW8Num17z1"/>
    <w:rPr>
      <w:rFonts w:ascii="Calibri" w:eastAsia="Times New Roman" w:hAnsi="Calibri" w:cs="Times New Roman"/>
      <w:b w:val="0"/>
    </w:rPr>
  </w:style>
  <w:style w:type="character" w:customStyle="1" w:styleId="WW8Num17z2">
    <w:name w:val="WW8Num17z2"/>
    <w:rPr>
      <w:rFonts w:hint="default"/>
    </w:rPr>
  </w:style>
  <w:style w:type="character" w:customStyle="1" w:styleId="WW8Num18z0">
    <w:name w:val="WW8Num18z0"/>
    <w:rPr>
      <w:rFonts w:ascii="Calibri" w:hAnsi="Calibri" w:cs="Calibri" w:hint="default"/>
      <w:sz w:val="22"/>
      <w:szCs w:val="22"/>
    </w:rPr>
  </w:style>
  <w:style w:type="character" w:customStyle="1" w:styleId="WW8Num19z0">
    <w:name w:val="WW8Num19z0"/>
    <w:rPr>
      <w:rFonts w:ascii="Symbol" w:hAnsi="Symbol" w:cs="Symbol" w:hint="default"/>
    </w:rPr>
  </w:style>
  <w:style w:type="character" w:customStyle="1" w:styleId="WW8Num19z1">
    <w:name w:val="WW8Num19z1"/>
    <w:rPr>
      <w:rFonts w:ascii="Courier New" w:hAnsi="Courier New" w:cs="Courier New" w:hint="default"/>
    </w:rPr>
  </w:style>
  <w:style w:type="character" w:customStyle="1" w:styleId="WW8Num19z2">
    <w:name w:val="WW8Num19z2"/>
    <w:rPr>
      <w:rFonts w:ascii="Wingdings" w:hAnsi="Wingdings" w:cs="Wingdings" w:hint="default"/>
    </w:rPr>
  </w:style>
  <w:style w:type="character" w:customStyle="1" w:styleId="WW8Num20z0">
    <w:name w:val="WW8Num20z0"/>
    <w:rPr>
      <w:rFonts w:ascii="Wingdings" w:hAnsi="Wingdings" w:cs="Wingdings" w:hint="default"/>
    </w:rPr>
  </w:style>
  <w:style w:type="character" w:customStyle="1" w:styleId="WW8Num20z1">
    <w:name w:val="WW8Num20z1"/>
    <w:rPr>
      <w:rFonts w:ascii="Courier New" w:hAnsi="Courier New" w:cs="Courier New" w:hint="default"/>
    </w:rPr>
  </w:style>
  <w:style w:type="character" w:customStyle="1" w:styleId="WW8Num20z3">
    <w:name w:val="WW8Num20z3"/>
    <w:rPr>
      <w:rFonts w:ascii="Symbol" w:hAnsi="Symbol" w:cs="Symbol" w:hint="default"/>
    </w:rPr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 w:hint="default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3z0">
    <w:name w:val="WW8Num23z0"/>
    <w:rPr>
      <w:rFonts w:ascii="Symbol" w:hAnsi="Symbol" w:cs="Symbol" w:hint="default"/>
      <w:sz w:val="22"/>
      <w:szCs w:val="22"/>
    </w:rPr>
  </w:style>
  <w:style w:type="character" w:customStyle="1" w:styleId="WW8Num23z1">
    <w:name w:val="WW8Num23z1"/>
    <w:rPr>
      <w:rFonts w:ascii="Courier New" w:hAnsi="Courier New" w:cs="Courier New" w:hint="default"/>
    </w:rPr>
  </w:style>
  <w:style w:type="character" w:customStyle="1" w:styleId="WW8Num23z2">
    <w:name w:val="WW8Num23z2"/>
    <w:rPr>
      <w:rFonts w:ascii="Wingdings" w:hAnsi="Wingdings" w:cs="Wingdings" w:hint="default"/>
    </w:rPr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ascii="Symbol" w:hAnsi="Symbol" w:cs="Symbol" w:hint="default"/>
    </w:rPr>
  </w:style>
  <w:style w:type="character" w:customStyle="1" w:styleId="WW8Num25z1">
    <w:name w:val="WW8Num25z1"/>
    <w:rPr>
      <w:rFonts w:ascii="Courier New" w:hAnsi="Courier New" w:cs="Courier New" w:hint="default"/>
    </w:rPr>
  </w:style>
  <w:style w:type="character" w:customStyle="1" w:styleId="WW8Num25z2">
    <w:name w:val="WW8Num25z2"/>
    <w:rPr>
      <w:rFonts w:ascii="Wingdings" w:hAnsi="Wingdings" w:cs="Wingdings" w:hint="default"/>
    </w:rPr>
  </w:style>
  <w:style w:type="character" w:customStyle="1" w:styleId="WW8Num26z0">
    <w:name w:val="WW8Num26z0"/>
    <w:rPr>
      <w:rFonts w:ascii="Symbol" w:hAnsi="Symbol" w:cs="Symbol" w:hint="default"/>
    </w:rPr>
  </w:style>
  <w:style w:type="character" w:customStyle="1" w:styleId="WW8Num26z1">
    <w:name w:val="WW8Num26z1"/>
    <w:rPr>
      <w:rFonts w:ascii="Courier New" w:hAnsi="Courier New" w:cs="Courier New" w:hint="default"/>
    </w:rPr>
  </w:style>
  <w:style w:type="character" w:customStyle="1" w:styleId="WW8Num26z2">
    <w:name w:val="WW8Num26z2"/>
    <w:rPr>
      <w:rFonts w:ascii="Wingdings" w:hAnsi="Wingdings" w:cs="Wingdings" w:hint="default"/>
    </w:rPr>
  </w:style>
  <w:style w:type="character" w:customStyle="1" w:styleId="WW8Num27z0">
    <w:name w:val="WW8Num27z0"/>
    <w:rPr>
      <w:rFonts w:ascii="Calibri" w:hAnsi="Calibri" w:cs="Calibri" w:hint="default"/>
      <w:sz w:val="22"/>
      <w:szCs w:val="22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hint="default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ascii="Calibri" w:hAnsi="Calibri" w:cs="Arial Narrow" w:hint="default"/>
      <w:bCs/>
      <w:sz w:val="22"/>
      <w:szCs w:val="22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Domylnaczcionkaakapitu1">
    <w:name w:val="Domyślna czcionka akapitu1"/>
  </w:style>
  <w:style w:type="character" w:customStyle="1" w:styleId="apple-style-span">
    <w:name w:val="apple-style-span"/>
    <w:basedOn w:val="Domylnaczcionkaakapitu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rPr>
      <w:rFonts w:ascii="Times New Roman" w:hAnsi="Times New Roman" w:cs="Times New Roman"/>
      <w:sz w:val="20"/>
      <w:szCs w:val="20"/>
    </w:rPr>
  </w:style>
  <w:style w:type="character" w:customStyle="1" w:styleId="TematkomentarzaZnak">
    <w:name w:val="Temat komentarza Znak"/>
    <w:rPr>
      <w:rFonts w:ascii="Times New Roman" w:hAnsi="Times New Roman" w:cs="Times New Roman"/>
      <w:b/>
      <w:bCs/>
      <w:sz w:val="20"/>
      <w:szCs w:val="20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TekstpodstawowyZnak">
    <w:name w:val="Tekst podstawowy Znak"/>
    <w:rPr>
      <w:rFonts w:ascii="Times New Roman" w:eastAsia="Calibri" w:hAnsi="Times New Roman" w:cs="Times New Roman"/>
      <w:sz w:val="24"/>
      <w:szCs w:val="24"/>
    </w:rPr>
  </w:style>
  <w:style w:type="character" w:styleId="Hipercze">
    <w:name w:val="Hyperlink"/>
    <w:rPr>
      <w:color w:val="0000FF"/>
      <w:u w:val="single"/>
    </w:rPr>
  </w:style>
  <w:style w:type="character" w:customStyle="1" w:styleId="TekstprzypisudolnegoZnak">
    <w:name w:val="Tekst przypisu dolnego Znak"/>
    <w:rPr>
      <w:rFonts w:eastAsia="Times New Roman"/>
      <w:lang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NagwekZnak">
    <w:name w:val="Nagłówek Znak"/>
    <w:rPr>
      <w:rFonts w:ascii="Times New Roman" w:eastAsia="Times New Roman" w:hAnsi="Times New Roman" w:cs="Times New Roman"/>
      <w:sz w:val="24"/>
      <w:szCs w:val="24"/>
    </w:rPr>
  </w:style>
  <w:style w:type="character" w:customStyle="1" w:styleId="StopkaZnak">
    <w:name w:val="Stopka Znak"/>
    <w:uiPriority w:val="99"/>
    <w:rPr>
      <w:rFonts w:ascii="Times New Roman" w:eastAsia="Times New Roman" w:hAnsi="Times New Roman" w:cs="Times New Roman"/>
      <w:sz w:val="24"/>
      <w:szCs w:val="24"/>
    </w:rPr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character" w:customStyle="1" w:styleId="Odwoanieprzypisudolnego1">
    <w:name w:val="Odwołanie przypisu dolnego1"/>
    <w:rPr>
      <w:vertAlign w:val="superscript"/>
    </w:rPr>
  </w:style>
  <w:style w:type="character" w:customStyle="1" w:styleId="Tekstpodstawowywcity2Znak">
    <w:name w:val="Tekst podstawowy wcięty 2 Znak"/>
    <w:link w:val="Tekstpodstawowywcity2"/>
    <w:uiPriority w:val="99"/>
    <w:rPr>
      <w:sz w:val="24"/>
      <w:szCs w:val="24"/>
      <w:lang w:eastAsia="zh-CN"/>
    </w:rPr>
  </w:style>
  <w:style w:type="character" w:styleId="Odwoanieprzypisudolnego">
    <w:name w:val="footnote reference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character" w:customStyle="1" w:styleId="Znakiprzypiswkocowych">
    <w:name w:val="Znaki przypisów końcowych"/>
  </w:style>
  <w:style w:type="paragraph" w:customStyle="1" w:styleId="Nagwek20">
    <w:name w:val="Nagłówek2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rPr>
      <w:rFonts w:eastAsia="Calibri"/>
      <w:lang/>
    </w:rPr>
  </w:style>
  <w:style w:type="paragraph" w:styleId="Lista">
    <w:name w:val="List"/>
    <w:basedOn w:val="Tekstpodstawowy"/>
    <w:rPr>
      <w:rFonts w:cs="Arial Unicode M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pPr>
      <w:suppressLineNumbers/>
    </w:pPr>
    <w:rPr>
      <w:rFonts w:cs="Arial Unicode MS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Arial Unicode MS"/>
      <w:i/>
      <w:iCs/>
    </w:rPr>
  </w:style>
  <w:style w:type="paragraph" w:customStyle="1" w:styleId="Default">
    <w:name w:val="Default"/>
    <w:pPr>
      <w:suppressAutoHyphens/>
      <w:autoSpaceDE w:val="0"/>
    </w:pPr>
    <w:rPr>
      <w:rFonts w:ascii="Arial" w:eastAsia="Calibri" w:hAnsi="Arial" w:cs="Arial"/>
      <w:color w:val="000000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pPr>
      <w:ind w:left="720"/>
    </w:pPr>
  </w:style>
  <w:style w:type="paragraph" w:customStyle="1" w:styleId="Tekstkomentarza1">
    <w:name w:val="Tekst komentarza1"/>
    <w:basedOn w:val="Normalny"/>
    <w:rPr>
      <w:rFonts w:eastAsia="Calibri"/>
      <w:sz w:val="20"/>
      <w:szCs w:val="20"/>
      <w:lang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Tekstdymka">
    <w:name w:val="Balloon Text"/>
    <w:basedOn w:val="Normalny"/>
    <w:rPr>
      <w:rFonts w:ascii="Tahoma" w:eastAsia="Calibri" w:hAnsi="Tahoma" w:cs="Tahoma"/>
      <w:sz w:val="16"/>
      <w:szCs w:val="16"/>
      <w:lang/>
    </w:rPr>
  </w:style>
  <w:style w:type="paragraph" w:customStyle="1" w:styleId="Domyolnie">
    <w:name w:val="Domyolnie"/>
    <w:pPr>
      <w:widowControl w:val="0"/>
      <w:suppressAutoHyphens/>
      <w:ind w:left="800" w:hanging="360"/>
    </w:pPr>
    <w:rPr>
      <w:color w:val="000000"/>
      <w:sz w:val="24"/>
      <w:lang w:eastAsia="zh-CN"/>
    </w:rPr>
  </w:style>
  <w:style w:type="paragraph" w:styleId="Tekstprzypisudolnego">
    <w:name w:val="footnote text"/>
    <w:basedOn w:val="Normalny"/>
    <w:pPr>
      <w:spacing w:after="200" w:line="276" w:lineRule="auto"/>
    </w:pPr>
    <w:rPr>
      <w:rFonts w:ascii="Calibri" w:hAnsi="Calibri" w:cs="Calibri"/>
      <w:sz w:val="20"/>
      <w:szCs w:val="20"/>
      <w:lang/>
    </w:r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lang/>
    </w:rPr>
  </w:style>
  <w:style w:type="paragraph" w:styleId="Stopka">
    <w:name w:val="footer"/>
    <w:basedOn w:val="Normalny"/>
    <w:uiPriority w:val="99"/>
    <w:pPr>
      <w:tabs>
        <w:tab w:val="center" w:pos="4536"/>
        <w:tab w:val="right" w:pos="9072"/>
      </w:tabs>
    </w:pPr>
    <w:rPr>
      <w:lang/>
    </w:rPr>
  </w:style>
  <w:style w:type="paragraph" w:customStyle="1" w:styleId="Lista-kontynuacja21">
    <w:name w:val="Lista - kontynuacja 21"/>
    <w:basedOn w:val="Normalny"/>
    <w:pPr>
      <w:spacing w:after="120"/>
      <w:ind w:left="566"/>
    </w:pPr>
    <w:rPr>
      <w:sz w:val="20"/>
      <w:szCs w:val="20"/>
    </w:rPr>
  </w:style>
  <w:style w:type="paragraph" w:customStyle="1" w:styleId="WW-Tekstpodstawowywcity21">
    <w:name w:val="WW-Tekst podstawowy wcięty 21"/>
    <w:basedOn w:val="Normalny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Tekstpodstawowywcity21">
    <w:name w:val="Tekst podstawowy wcięty 21"/>
    <w:basedOn w:val="Normalny"/>
    <w:pPr>
      <w:spacing w:after="120" w:line="480" w:lineRule="auto"/>
      <w:ind w:left="283"/>
    </w:pPr>
  </w:style>
  <w:style w:type="paragraph" w:styleId="Tekstkomentarza">
    <w:name w:val="annotation text"/>
    <w:basedOn w:val="Normalny"/>
    <w:link w:val="TekstkomentarzaZnak"/>
    <w:uiPriority w:val="99"/>
    <w:semiHidden/>
    <w:rsid w:val="00592B70"/>
    <w:pPr>
      <w:suppressAutoHyphens w:val="0"/>
    </w:pPr>
    <w:rPr>
      <w:sz w:val="20"/>
      <w:szCs w:val="20"/>
      <w:lang/>
    </w:rPr>
  </w:style>
  <w:style w:type="character" w:customStyle="1" w:styleId="TekstkomentarzaZnak1">
    <w:name w:val="Tekst komentarza Znak1"/>
    <w:uiPriority w:val="99"/>
    <w:semiHidden/>
    <w:rsid w:val="00592B70"/>
    <w:rPr>
      <w:lang w:eastAsia="zh-CN"/>
    </w:rPr>
  </w:style>
  <w:style w:type="paragraph" w:customStyle="1" w:styleId="Tekstpodstawowywcity22">
    <w:name w:val="Tekst podstawowy wcięty 22"/>
    <w:basedOn w:val="Normalny"/>
    <w:rsid w:val="006D6E19"/>
    <w:pPr>
      <w:suppressAutoHyphens w:val="0"/>
      <w:spacing w:after="120" w:line="480" w:lineRule="auto"/>
      <w:ind w:left="283"/>
    </w:pPr>
    <w:rPr>
      <w:sz w:val="22"/>
      <w:szCs w:val="22"/>
    </w:rPr>
  </w:style>
  <w:style w:type="paragraph" w:customStyle="1" w:styleId="Styl">
    <w:name w:val="Styl"/>
    <w:rsid w:val="006D6E19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D6E19"/>
    <w:pPr>
      <w:spacing w:after="200" w:line="100" w:lineRule="atLeast"/>
    </w:pPr>
    <w:rPr>
      <w:kern w:val="2"/>
      <w:szCs w:val="20"/>
      <w:lang w:bidi="hi-IN"/>
    </w:rPr>
  </w:style>
  <w:style w:type="character" w:styleId="Uwydatnienie">
    <w:name w:val="Emphasis"/>
    <w:qFormat/>
    <w:rsid w:val="006D6E19"/>
    <w:rPr>
      <w:i/>
      <w:iCs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17582"/>
    <w:pPr>
      <w:suppressAutoHyphens w:val="0"/>
      <w:spacing w:after="120" w:line="480" w:lineRule="auto"/>
      <w:ind w:left="283"/>
    </w:pPr>
    <w:rPr>
      <w:lang/>
    </w:rPr>
  </w:style>
  <w:style w:type="character" w:customStyle="1" w:styleId="Tekstpodstawowywcity2Znak1">
    <w:name w:val="Tekst podstawowy wcięty 2 Znak1"/>
    <w:uiPriority w:val="99"/>
    <w:semiHidden/>
    <w:rsid w:val="00917582"/>
    <w:rPr>
      <w:sz w:val="24"/>
      <w:szCs w:val="24"/>
      <w:lang w:eastAsia="zh-CN"/>
    </w:rPr>
  </w:style>
  <w:style w:type="character" w:styleId="Odwoaniedokomentarza">
    <w:name w:val="annotation reference"/>
    <w:uiPriority w:val="99"/>
    <w:semiHidden/>
    <w:unhideWhenUsed/>
    <w:rsid w:val="000C60F2"/>
    <w:rPr>
      <w:sz w:val="16"/>
      <w:szCs w:val="16"/>
    </w:rPr>
  </w:style>
  <w:style w:type="paragraph" w:styleId="Lista-kontynuacja">
    <w:name w:val="List Continue"/>
    <w:basedOn w:val="Normalny"/>
    <w:uiPriority w:val="99"/>
    <w:semiHidden/>
    <w:unhideWhenUsed/>
    <w:rsid w:val="00931C51"/>
    <w:pPr>
      <w:spacing w:after="120"/>
      <w:ind w:left="283"/>
      <w:contextualSpacing/>
    </w:pPr>
  </w:style>
  <w:style w:type="character" w:customStyle="1" w:styleId="Nagwek5Znak">
    <w:name w:val="Nagłówek 5 Znak"/>
    <w:link w:val="Nagwek5"/>
    <w:rsid w:val="00931C51"/>
    <w:rPr>
      <w:b/>
      <w:bCs/>
      <w:i/>
      <w:iCs/>
      <w:sz w:val="26"/>
      <w:szCs w:val="26"/>
    </w:rPr>
  </w:style>
  <w:style w:type="paragraph" w:styleId="Zwykytekst">
    <w:name w:val="Plain Text"/>
    <w:basedOn w:val="Normalny"/>
    <w:link w:val="ZwykytekstZnak"/>
    <w:uiPriority w:val="99"/>
    <w:unhideWhenUsed/>
    <w:rsid w:val="00931C51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931C51"/>
    <w:rPr>
      <w:rFonts w:ascii="Consolas" w:eastAsia="Calibri" w:hAnsi="Consolas"/>
      <w:sz w:val="21"/>
      <w:szCs w:val="21"/>
      <w:lang w:eastAsia="en-US"/>
    </w:rPr>
  </w:style>
  <w:style w:type="paragraph" w:styleId="NormalnyWeb">
    <w:name w:val="Normal (Web)"/>
    <w:basedOn w:val="Normalny"/>
    <w:rsid w:val="004239F2"/>
  </w:style>
  <w:style w:type="character" w:customStyle="1" w:styleId="Nagwek2Znak">
    <w:name w:val="Nagłówek 2 Znak"/>
    <w:link w:val="Nagwek2"/>
    <w:uiPriority w:val="9"/>
    <w:semiHidden/>
    <w:rsid w:val="00EB5985"/>
    <w:rPr>
      <w:rFonts w:ascii="Calibri Light" w:eastAsia="Times New Roman" w:hAnsi="Calibri Light" w:cs="Times New Roman"/>
      <w:b/>
      <w:bCs/>
      <w:i/>
      <w:iCs/>
      <w:sz w:val="28"/>
      <w:szCs w:val="28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33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962E85-08C5-4F70-8574-0516F9A121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1304</Words>
  <Characters>7826</Characters>
  <Application>Microsoft Office Word</Application>
  <DocSecurity>0</DocSecurity>
  <Lines>65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OGŁOSZENIE</vt:lpstr>
    </vt:vector>
  </TitlesOfParts>
  <Company/>
  <LinksUpToDate>false</LinksUpToDate>
  <CharactersWithSpaces>9112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</dc:title>
  <dc:creator>IPCZD</dc:creator>
  <cp:lastModifiedBy>a.stelmaska</cp:lastModifiedBy>
  <cp:revision>2</cp:revision>
  <cp:lastPrinted>2023-11-27T12:00:00Z</cp:lastPrinted>
  <dcterms:created xsi:type="dcterms:W3CDTF">2023-11-27T12:55:00Z</dcterms:created>
  <dcterms:modified xsi:type="dcterms:W3CDTF">2023-11-27T12:55:00Z</dcterms:modified>
</cp:coreProperties>
</file>