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2F73E7" w:rsidRPr="000C54D5" w:rsidRDefault="002F73E7" w:rsidP="008C4EF2">
      <w:pPr>
        <w:pStyle w:val="Akapitzlist"/>
        <w:spacing w:after="0"/>
        <w:ind w:left="-142" w:firstLine="0"/>
      </w:pPr>
      <w:r w:rsidRPr="000C54D5">
        <w:rPr>
          <w:b/>
          <w:sz w:val="20"/>
          <w:szCs w:val="20"/>
        </w:rPr>
        <w:t>Dane dotyczące Udzielającego Zamówienia:</w:t>
      </w:r>
      <w:r w:rsidR="000C54D5">
        <w:rPr>
          <w:b/>
          <w:sz w:val="20"/>
          <w:szCs w:val="20"/>
        </w:rPr>
        <w:t xml:space="preserve">  </w:t>
      </w:r>
      <w:r w:rsidR="000C54D5">
        <w:rPr>
          <w:b/>
          <w:sz w:val="20"/>
          <w:szCs w:val="20"/>
        </w:rPr>
        <w:tab/>
      </w:r>
      <w:r w:rsidR="000C54D5">
        <w:rPr>
          <w:b/>
          <w:sz w:val="20"/>
          <w:szCs w:val="20"/>
        </w:rPr>
        <w:tab/>
      </w:r>
      <w:r w:rsidR="000C54D5">
        <w:rPr>
          <w:b/>
          <w:sz w:val="20"/>
          <w:szCs w:val="20"/>
        </w:rPr>
        <w:tab/>
      </w:r>
      <w:r w:rsidR="000C54D5">
        <w:rPr>
          <w:b/>
          <w:sz w:val="20"/>
          <w:szCs w:val="20"/>
        </w:rPr>
        <w:tab/>
      </w:r>
      <w:r w:rsidR="000C54D5">
        <w:rPr>
          <w:b/>
          <w:sz w:val="20"/>
          <w:szCs w:val="20"/>
        </w:rPr>
        <w:tab/>
      </w:r>
      <w:r w:rsidR="000C54D5">
        <w:rPr>
          <w:b/>
          <w:sz w:val="20"/>
          <w:szCs w:val="20"/>
        </w:rPr>
        <w:tab/>
      </w:r>
      <w:r w:rsidR="000C54D5">
        <w:rPr>
          <w:b/>
          <w:sz w:val="20"/>
          <w:szCs w:val="20"/>
        </w:rPr>
        <w:tab/>
      </w:r>
      <w:r w:rsidR="000C54D5">
        <w:rPr>
          <w:b/>
          <w:sz w:val="20"/>
          <w:szCs w:val="20"/>
        </w:rPr>
        <w:tab/>
      </w:r>
      <w:r w:rsidR="000C54D5">
        <w:rPr>
          <w:b/>
          <w:sz w:val="20"/>
          <w:szCs w:val="20"/>
        </w:rPr>
        <w:tab/>
      </w:r>
      <w:r w:rsidR="000C54D5">
        <w:rPr>
          <w:b/>
          <w:sz w:val="20"/>
          <w:szCs w:val="20"/>
        </w:rPr>
        <w:tab/>
      </w:r>
      <w:r w:rsidR="000C54D5">
        <w:rPr>
          <w:b/>
          <w:sz w:val="20"/>
          <w:szCs w:val="20"/>
        </w:rPr>
        <w:tab/>
      </w:r>
      <w:r w:rsidR="000C54D5">
        <w:rPr>
          <w:b/>
          <w:sz w:val="20"/>
          <w:szCs w:val="20"/>
        </w:rPr>
        <w:tab/>
      </w:r>
      <w:r w:rsidR="000C54D5">
        <w:rPr>
          <w:b/>
          <w:sz w:val="20"/>
          <w:szCs w:val="20"/>
        </w:rPr>
        <w:tab/>
      </w:r>
      <w:r w:rsidR="000C54D5">
        <w:rPr>
          <w:b/>
          <w:sz w:val="20"/>
          <w:szCs w:val="20"/>
        </w:rPr>
        <w:tab/>
      </w:r>
      <w:r w:rsidR="000C54D5">
        <w:rPr>
          <w:b/>
        </w:rPr>
        <w:t>Załącznik nr 3 do Ogłoszenia</w:t>
      </w:r>
    </w:p>
    <w:p w:rsidR="002F73E7" w:rsidRPr="000C54D5" w:rsidRDefault="002F73E7">
      <w:pPr>
        <w:spacing w:after="0" w:line="240" w:lineRule="auto"/>
        <w:ind w:hanging="142"/>
        <w:rPr>
          <w:sz w:val="20"/>
          <w:szCs w:val="20"/>
        </w:rPr>
      </w:pPr>
      <w:r w:rsidRPr="000C54D5">
        <w:rPr>
          <w:sz w:val="20"/>
          <w:szCs w:val="20"/>
        </w:rPr>
        <w:t xml:space="preserve">Nazwa: </w:t>
      </w:r>
      <w:r w:rsidRPr="000C54D5">
        <w:rPr>
          <w:b/>
          <w:sz w:val="20"/>
          <w:szCs w:val="20"/>
        </w:rPr>
        <w:t>INSTYTUT „POMNIK-CENTRUM ZDROWIA DZIECKA”</w:t>
      </w:r>
    </w:p>
    <w:p w:rsidR="002F73E7" w:rsidRDefault="002F73E7">
      <w:pPr>
        <w:spacing w:after="0" w:line="240" w:lineRule="auto"/>
        <w:ind w:hanging="142"/>
        <w:rPr>
          <w:b/>
          <w:caps/>
          <w:sz w:val="20"/>
          <w:szCs w:val="20"/>
        </w:rPr>
      </w:pPr>
      <w:r w:rsidRPr="000C54D5">
        <w:rPr>
          <w:sz w:val="20"/>
          <w:szCs w:val="20"/>
        </w:rPr>
        <w:t xml:space="preserve">Siedziba: </w:t>
      </w:r>
      <w:r w:rsidRPr="000C54D5">
        <w:rPr>
          <w:b/>
          <w:sz w:val="20"/>
          <w:szCs w:val="20"/>
        </w:rPr>
        <w:t xml:space="preserve">04-730 </w:t>
      </w:r>
      <w:r w:rsidRPr="000C54D5">
        <w:rPr>
          <w:b/>
          <w:caps/>
          <w:sz w:val="20"/>
          <w:szCs w:val="20"/>
        </w:rPr>
        <w:t>Warszawa, al. DZIECI POLSKICH 20</w:t>
      </w:r>
    </w:p>
    <w:p w:rsidR="00B06B9B" w:rsidRPr="000C54D5" w:rsidRDefault="00B06B9B">
      <w:pPr>
        <w:spacing w:after="0" w:line="240" w:lineRule="auto"/>
        <w:ind w:hanging="142"/>
        <w:rPr>
          <w:sz w:val="20"/>
          <w:szCs w:val="20"/>
        </w:rPr>
      </w:pPr>
    </w:p>
    <w:p w:rsidR="002F73E7" w:rsidRPr="000C54D5" w:rsidRDefault="002F73E7">
      <w:pPr>
        <w:spacing w:after="0" w:line="240" w:lineRule="auto"/>
        <w:ind w:left="-284" w:hanging="142"/>
        <w:jc w:val="center"/>
        <w:rPr>
          <w:sz w:val="20"/>
          <w:szCs w:val="20"/>
        </w:rPr>
      </w:pPr>
      <w:r w:rsidRPr="000C54D5">
        <w:rPr>
          <w:b/>
          <w:sz w:val="20"/>
          <w:szCs w:val="20"/>
        </w:rPr>
        <w:t>FORMULARZ OFERTOWY</w:t>
      </w:r>
    </w:p>
    <w:p w:rsidR="002F73E7" w:rsidRDefault="002F73E7">
      <w:pPr>
        <w:keepNext/>
        <w:spacing w:before="120" w:after="0" w:line="240" w:lineRule="auto"/>
        <w:ind w:hanging="142"/>
      </w:pPr>
      <w:r>
        <w:rPr>
          <w:b/>
        </w:rPr>
        <w:t>Dane dotyczące Przyjmującego Zamówienie:</w:t>
      </w:r>
    </w:p>
    <w:tbl>
      <w:tblPr>
        <w:tblW w:w="10070" w:type="dxa"/>
        <w:tblInd w:w="-64" w:type="dxa"/>
        <w:tblLayout w:type="fixed"/>
        <w:tblLook w:val="0000"/>
      </w:tblPr>
      <w:tblGrid>
        <w:gridCol w:w="2474"/>
        <w:gridCol w:w="1545"/>
        <w:gridCol w:w="6051"/>
      </w:tblGrid>
      <w:tr w:rsidR="002F73E7" w:rsidRPr="00B06B9B" w:rsidTr="00B06B9B">
        <w:trPr>
          <w:trHeight w:val="609"/>
        </w:trPr>
        <w:tc>
          <w:tcPr>
            <w:tcW w:w="40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F73E7" w:rsidRPr="00B06B9B" w:rsidRDefault="002F73E7">
            <w:pPr>
              <w:keepNext/>
              <w:spacing w:after="0" w:line="240" w:lineRule="auto"/>
              <w:jc w:val="center"/>
              <w:rPr>
                <w:sz w:val="20"/>
              </w:rPr>
            </w:pPr>
            <w:r w:rsidRPr="00B06B9B">
              <w:rPr>
                <w:b/>
                <w:sz w:val="20"/>
              </w:rPr>
              <w:t>Imię i Nazwisko lub</w:t>
            </w:r>
          </w:p>
          <w:p w:rsidR="002F73E7" w:rsidRPr="00B06B9B" w:rsidRDefault="002F73E7">
            <w:pPr>
              <w:keepNext/>
              <w:spacing w:after="0" w:line="240" w:lineRule="auto"/>
              <w:jc w:val="center"/>
              <w:rPr>
                <w:sz w:val="20"/>
              </w:rPr>
            </w:pPr>
            <w:r w:rsidRPr="00B06B9B">
              <w:rPr>
                <w:b/>
                <w:sz w:val="20"/>
              </w:rPr>
              <w:t>nazwa firmy pod którą działa Oferent</w:t>
            </w:r>
          </w:p>
        </w:tc>
        <w:tc>
          <w:tcPr>
            <w:tcW w:w="60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F73E7" w:rsidRPr="00B06B9B" w:rsidRDefault="002F73E7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</w:rPr>
            </w:pPr>
          </w:p>
        </w:tc>
      </w:tr>
      <w:tr w:rsidR="002F73E7" w:rsidRPr="00B06B9B" w:rsidTr="00B06B9B">
        <w:trPr>
          <w:trHeight w:hRule="exact" w:val="609"/>
        </w:trPr>
        <w:tc>
          <w:tcPr>
            <w:tcW w:w="247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F73E7" w:rsidRPr="00B06B9B" w:rsidRDefault="002F73E7" w:rsidP="00265213">
            <w:pPr>
              <w:keepNext/>
              <w:spacing w:after="0" w:line="240" w:lineRule="auto"/>
              <w:ind w:left="113"/>
              <w:jc w:val="center"/>
              <w:rPr>
                <w:sz w:val="20"/>
              </w:rPr>
            </w:pPr>
            <w:r w:rsidRPr="00B06B9B">
              <w:rPr>
                <w:b/>
                <w:sz w:val="20"/>
              </w:rPr>
              <w:t>ADRES</w:t>
            </w:r>
          </w:p>
        </w:tc>
        <w:tc>
          <w:tcPr>
            <w:tcW w:w="1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F73E7" w:rsidRPr="00B06B9B" w:rsidRDefault="002F73E7" w:rsidP="00B06B9B">
            <w:pPr>
              <w:keepNext/>
              <w:spacing w:after="0" w:line="240" w:lineRule="auto"/>
              <w:ind w:firstLine="0"/>
              <w:rPr>
                <w:sz w:val="20"/>
              </w:rPr>
            </w:pPr>
            <w:r w:rsidRPr="00B06B9B">
              <w:rPr>
                <w:b/>
                <w:sz w:val="20"/>
              </w:rPr>
              <w:t>Kod pocztowy</w:t>
            </w:r>
          </w:p>
        </w:tc>
        <w:tc>
          <w:tcPr>
            <w:tcW w:w="60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F73E7" w:rsidRPr="00B06B9B" w:rsidRDefault="002F73E7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</w:rPr>
            </w:pPr>
          </w:p>
        </w:tc>
      </w:tr>
      <w:tr w:rsidR="002F73E7" w:rsidRPr="00B06B9B" w:rsidTr="00B06B9B">
        <w:trPr>
          <w:cantSplit/>
          <w:trHeight w:val="633"/>
        </w:trPr>
        <w:tc>
          <w:tcPr>
            <w:tcW w:w="247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2F73E7" w:rsidRPr="00B06B9B" w:rsidRDefault="002F73E7">
            <w:pPr>
              <w:snapToGrid w:val="0"/>
              <w:spacing w:after="0" w:line="240" w:lineRule="auto"/>
              <w:jc w:val="center"/>
              <w:rPr>
                <w:b/>
                <w:sz w:val="20"/>
              </w:rPr>
            </w:pPr>
          </w:p>
        </w:tc>
        <w:tc>
          <w:tcPr>
            <w:tcW w:w="1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F73E7" w:rsidRPr="00B06B9B" w:rsidRDefault="002F73E7" w:rsidP="00B06B9B">
            <w:pPr>
              <w:keepNext/>
              <w:spacing w:after="0" w:line="240" w:lineRule="auto"/>
              <w:ind w:firstLine="0"/>
              <w:rPr>
                <w:sz w:val="20"/>
              </w:rPr>
            </w:pPr>
            <w:r w:rsidRPr="00B06B9B">
              <w:rPr>
                <w:b/>
                <w:sz w:val="20"/>
              </w:rPr>
              <w:t>Miejscowość</w:t>
            </w:r>
          </w:p>
        </w:tc>
        <w:tc>
          <w:tcPr>
            <w:tcW w:w="60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F73E7" w:rsidRPr="00B06B9B" w:rsidRDefault="002F73E7" w:rsidP="00B87406">
            <w:pPr>
              <w:keepNext/>
              <w:snapToGrid w:val="0"/>
              <w:spacing w:after="0" w:line="240" w:lineRule="auto"/>
              <w:ind w:left="113"/>
              <w:jc w:val="center"/>
              <w:rPr>
                <w:b/>
                <w:sz w:val="20"/>
              </w:rPr>
            </w:pPr>
          </w:p>
        </w:tc>
      </w:tr>
      <w:tr w:rsidR="002F73E7" w:rsidRPr="00B06B9B" w:rsidTr="00B06B9B">
        <w:trPr>
          <w:trHeight w:val="532"/>
        </w:trPr>
        <w:tc>
          <w:tcPr>
            <w:tcW w:w="247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2F73E7" w:rsidRPr="00B06B9B" w:rsidRDefault="002F73E7">
            <w:pPr>
              <w:snapToGrid w:val="0"/>
              <w:spacing w:after="0" w:line="240" w:lineRule="auto"/>
              <w:jc w:val="center"/>
              <w:rPr>
                <w:b/>
                <w:sz w:val="20"/>
              </w:rPr>
            </w:pPr>
          </w:p>
        </w:tc>
        <w:tc>
          <w:tcPr>
            <w:tcW w:w="1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F73E7" w:rsidRPr="00B06B9B" w:rsidRDefault="002F73E7" w:rsidP="00B06B9B">
            <w:pPr>
              <w:keepNext/>
              <w:spacing w:after="0" w:line="240" w:lineRule="auto"/>
              <w:ind w:firstLine="0"/>
              <w:rPr>
                <w:sz w:val="20"/>
              </w:rPr>
            </w:pPr>
            <w:r w:rsidRPr="00B06B9B">
              <w:rPr>
                <w:b/>
                <w:sz w:val="20"/>
              </w:rPr>
              <w:t>Ulica</w:t>
            </w:r>
          </w:p>
        </w:tc>
        <w:tc>
          <w:tcPr>
            <w:tcW w:w="60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F73E7" w:rsidRPr="00B06B9B" w:rsidRDefault="002F73E7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</w:rPr>
            </w:pPr>
          </w:p>
        </w:tc>
      </w:tr>
      <w:tr w:rsidR="002F73E7" w:rsidRPr="00B06B9B" w:rsidTr="00B06B9B">
        <w:trPr>
          <w:trHeight w:val="570"/>
        </w:trPr>
        <w:tc>
          <w:tcPr>
            <w:tcW w:w="247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2F73E7" w:rsidRPr="00B06B9B" w:rsidRDefault="002F73E7">
            <w:pPr>
              <w:snapToGrid w:val="0"/>
              <w:spacing w:after="0" w:line="240" w:lineRule="auto"/>
              <w:jc w:val="center"/>
              <w:rPr>
                <w:b/>
                <w:sz w:val="20"/>
              </w:rPr>
            </w:pPr>
          </w:p>
        </w:tc>
        <w:tc>
          <w:tcPr>
            <w:tcW w:w="1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06B9B" w:rsidRPr="00B06B9B" w:rsidRDefault="00B06B9B" w:rsidP="00B06B9B">
            <w:pPr>
              <w:keepNext/>
              <w:spacing w:after="0" w:line="240" w:lineRule="auto"/>
              <w:ind w:firstLine="12"/>
              <w:jc w:val="left"/>
              <w:rPr>
                <w:b/>
                <w:sz w:val="20"/>
              </w:rPr>
            </w:pPr>
            <w:r w:rsidRPr="00B06B9B">
              <w:rPr>
                <w:b/>
                <w:sz w:val="20"/>
              </w:rPr>
              <w:t>Nr domu/</w:t>
            </w:r>
          </w:p>
          <w:p w:rsidR="002F73E7" w:rsidRPr="00B06B9B" w:rsidRDefault="002F73E7" w:rsidP="00B06B9B">
            <w:pPr>
              <w:keepNext/>
              <w:spacing w:after="0" w:line="240" w:lineRule="auto"/>
              <w:ind w:firstLine="12"/>
              <w:jc w:val="left"/>
              <w:rPr>
                <w:sz w:val="20"/>
              </w:rPr>
            </w:pPr>
            <w:r w:rsidRPr="00B06B9B">
              <w:rPr>
                <w:b/>
                <w:sz w:val="20"/>
              </w:rPr>
              <w:t>mieszkania</w:t>
            </w:r>
          </w:p>
        </w:tc>
        <w:tc>
          <w:tcPr>
            <w:tcW w:w="60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F73E7" w:rsidRPr="00B06B9B" w:rsidRDefault="002F73E7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</w:rPr>
            </w:pPr>
          </w:p>
        </w:tc>
      </w:tr>
      <w:tr w:rsidR="002F73E7" w:rsidRPr="00B06B9B" w:rsidTr="00B06B9B">
        <w:trPr>
          <w:trHeight w:val="484"/>
        </w:trPr>
        <w:tc>
          <w:tcPr>
            <w:tcW w:w="24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F73E7" w:rsidRPr="00B06B9B" w:rsidRDefault="002F73E7">
            <w:pPr>
              <w:keepNext/>
              <w:spacing w:after="0" w:line="240" w:lineRule="auto"/>
              <w:jc w:val="center"/>
              <w:rPr>
                <w:sz w:val="20"/>
              </w:rPr>
            </w:pPr>
            <w:r w:rsidRPr="00B06B9B">
              <w:rPr>
                <w:b/>
                <w:sz w:val="20"/>
              </w:rPr>
              <w:t>NIP*</w:t>
            </w:r>
          </w:p>
        </w:tc>
        <w:tc>
          <w:tcPr>
            <w:tcW w:w="759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F73E7" w:rsidRPr="00B06B9B" w:rsidRDefault="002F73E7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</w:rPr>
            </w:pPr>
          </w:p>
        </w:tc>
      </w:tr>
      <w:tr w:rsidR="002F73E7" w:rsidRPr="00B06B9B" w:rsidTr="00B06B9B">
        <w:trPr>
          <w:trHeight w:val="394"/>
        </w:trPr>
        <w:tc>
          <w:tcPr>
            <w:tcW w:w="24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F73E7" w:rsidRPr="00B06B9B" w:rsidRDefault="002F73E7">
            <w:pPr>
              <w:keepNext/>
              <w:spacing w:after="0" w:line="240" w:lineRule="auto"/>
              <w:jc w:val="center"/>
              <w:rPr>
                <w:sz w:val="20"/>
              </w:rPr>
            </w:pPr>
            <w:r w:rsidRPr="00B06B9B">
              <w:rPr>
                <w:b/>
                <w:sz w:val="20"/>
              </w:rPr>
              <w:t>REGON*</w:t>
            </w:r>
          </w:p>
        </w:tc>
        <w:tc>
          <w:tcPr>
            <w:tcW w:w="759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F73E7" w:rsidRPr="00B06B9B" w:rsidRDefault="002F73E7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</w:rPr>
            </w:pPr>
          </w:p>
        </w:tc>
      </w:tr>
      <w:tr w:rsidR="002F73E7" w:rsidRPr="00B06B9B" w:rsidTr="00B06B9B">
        <w:trPr>
          <w:trHeight w:val="529"/>
        </w:trPr>
        <w:tc>
          <w:tcPr>
            <w:tcW w:w="24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F73E7" w:rsidRPr="00B06B9B" w:rsidRDefault="002F73E7">
            <w:pPr>
              <w:keepNext/>
              <w:spacing w:after="0" w:line="240" w:lineRule="auto"/>
              <w:jc w:val="right"/>
              <w:rPr>
                <w:sz w:val="20"/>
              </w:rPr>
            </w:pPr>
            <w:r w:rsidRPr="00B06B9B">
              <w:rPr>
                <w:b/>
                <w:sz w:val="20"/>
              </w:rPr>
              <w:t>nr dowodu osobistego</w:t>
            </w:r>
          </w:p>
        </w:tc>
        <w:tc>
          <w:tcPr>
            <w:tcW w:w="759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F73E7" w:rsidRPr="00B06B9B" w:rsidRDefault="002F73E7">
            <w:pPr>
              <w:keepNext/>
              <w:snapToGrid w:val="0"/>
              <w:spacing w:after="0" w:line="240" w:lineRule="auto"/>
              <w:jc w:val="right"/>
              <w:rPr>
                <w:b/>
                <w:sz w:val="20"/>
              </w:rPr>
            </w:pPr>
          </w:p>
          <w:p w:rsidR="002F73E7" w:rsidRPr="00B06B9B" w:rsidRDefault="002F73E7" w:rsidP="00B06B9B">
            <w:pPr>
              <w:keepNext/>
              <w:spacing w:after="0" w:line="240" w:lineRule="auto"/>
              <w:ind w:firstLine="0"/>
              <w:rPr>
                <w:sz w:val="20"/>
              </w:rPr>
            </w:pPr>
            <w:r w:rsidRPr="00B06B9B">
              <w:rPr>
                <w:b/>
                <w:sz w:val="20"/>
              </w:rPr>
              <w:t>Seria ………</w:t>
            </w:r>
            <w:r w:rsidR="00B06B9B">
              <w:rPr>
                <w:b/>
                <w:sz w:val="20"/>
              </w:rPr>
              <w:t>………..</w:t>
            </w:r>
            <w:r w:rsidRPr="00B06B9B">
              <w:rPr>
                <w:b/>
                <w:sz w:val="20"/>
              </w:rPr>
              <w:t>…numer…………</w:t>
            </w:r>
            <w:r w:rsidR="00B06B9B">
              <w:rPr>
                <w:b/>
                <w:sz w:val="20"/>
              </w:rPr>
              <w:t>…….</w:t>
            </w:r>
            <w:r w:rsidRPr="00B06B9B">
              <w:rPr>
                <w:b/>
                <w:sz w:val="20"/>
              </w:rPr>
              <w:t>………. wydany przez……</w:t>
            </w:r>
            <w:r w:rsidR="00B06B9B">
              <w:rPr>
                <w:b/>
                <w:sz w:val="20"/>
              </w:rPr>
              <w:t>……….</w:t>
            </w:r>
            <w:r w:rsidRPr="00B06B9B">
              <w:rPr>
                <w:b/>
                <w:sz w:val="20"/>
              </w:rPr>
              <w:t>…………………………………</w:t>
            </w:r>
          </w:p>
        </w:tc>
      </w:tr>
      <w:tr w:rsidR="002F73E7" w:rsidRPr="00B06B9B" w:rsidTr="00B06B9B">
        <w:trPr>
          <w:trHeight w:val="396"/>
        </w:trPr>
        <w:tc>
          <w:tcPr>
            <w:tcW w:w="24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F73E7" w:rsidRPr="00B06B9B" w:rsidRDefault="002F73E7">
            <w:pPr>
              <w:keepNext/>
              <w:spacing w:after="0" w:line="240" w:lineRule="auto"/>
              <w:jc w:val="center"/>
              <w:rPr>
                <w:sz w:val="20"/>
              </w:rPr>
            </w:pPr>
            <w:r w:rsidRPr="00B06B9B">
              <w:rPr>
                <w:b/>
                <w:sz w:val="20"/>
              </w:rPr>
              <w:t>PESEL</w:t>
            </w:r>
          </w:p>
        </w:tc>
        <w:tc>
          <w:tcPr>
            <w:tcW w:w="759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F73E7" w:rsidRPr="00B06B9B" w:rsidRDefault="002F73E7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</w:rPr>
            </w:pPr>
          </w:p>
        </w:tc>
      </w:tr>
      <w:tr w:rsidR="002F73E7" w:rsidRPr="00B06B9B" w:rsidTr="00B06B9B">
        <w:trPr>
          <w:trHeight w:val="401"/>
        </w:trPr>
        <w:tc>
          <w:tcPr>
            <w:tcW w:w="24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F73E7" w:rsidRPr="00B06B9B" w:rsidRDefault="002F73E7">
            <w:pPr>
              <w:keepNext/>
              <w:spacing w:after="0" w:line="240" w:lineRule="auto"/>
              <w:jc w:val="center"/>
              <w:rPr>
                <w:sz w:val="20"/>
              </w:rPr>
            </w:pPr>
            <w:r w:rsidRPr="00B06B9B">
              <w:rPr>
                <w:b/>
                <w:sz w:val="20"/>
              </w:rPr>
              <w:t>Nazwisko rodowe</w:t>
            </w:r>
          </w:p>
        </w:tc>
        <w:tc>
          <w:tcPr>
            <w:tcW w:w="759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F73E7" w:rsidRPr="00B06B9B" w:rsidRDefault="002F73E7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</w:rPr>
            </w:pPr>
          </w:p>
        </w:tc>
      </w:tr>
      <w:tr w:rsidR="002F73E7" w:rsidRPr="00B06B9B" w:rsidTr="00B06B9B">
        <w:trPr>
          <w:trHeight w:val="394"/>
        </w:trPr>
        <w:tc>
          <w:tcPr>
            <w:tcW w:w="24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F73E7" w:rsidRPr="00B06B9B" w:rsidRDefault="002F73E7">
            <w:pPr>
              <w:keepNext/>
              <w:spacing w:after="0" w:line="240" w:lineRule="auto"/>
              <w:jc w:val="center"/>
              <w:rPr>
                <w:sz w:val="20"/>
              </w:rPr>
            </w:pPr>
            <w:r w:rsidRPr="00B06B9B">
              <w:rPr>
                <w:b/>
                <w:sz w:val="20"/>
              </w:rPr>
              <w:t>Imiona rodziców</w:t>
            </w:r>
          </w:p>
        </w:tc>
        <w:tc>
          <w:tcPr>
            <w:tcW w:w="759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F73E7" w:rsidRPr="00B06B9B" w:rsidRDefault="002F73E7" w:rsidP="00B06B9B">
            <w:pPr>
              <w:keepNext/>
              <w:spacing w:after="0" w:line="240" w:lineRule="auto"/>
              <w:ind w:firstLine="0"/>
              <w:rPr>
                <w:b/>
                <w:sz w:val="20"/>
              </w:rPr>
            </w:pPr>
          </w:p>
        </w:tc>
      </w:tr>
      <w:tr w:rsidR="002F73E7" w:rsidRPr="00B06B9B" w:rsidTr="00B06B9B">
        <w:trPr>
          <w:trHeight w:val="400"/>
        </w:trPr>
        <w:tc>
          <w:tcPr>
            <w:tcW w:w="24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F73E7" w:rsidRPr="00B06B9B" w:rsidRDefault="002F73E7">
            <w:pPr>
              <w:keepNext/>
              <w:spacing w:after="0" w:line="240" w:lineRule="auto"/>
              <w:jc w:val="center"/>
              <w:rPr>
                <w:sz w:val="20"/>
              </w:rPr>
            </w:pPr>
            <w:r w:rsidRPr="00B06B9B">
              <w:rPr>
                <w:b/>
                <w:sz w:val="20"/>
              </w:rPr>
              <w:t>adres email</w:t>
            </w:r>
          </w:p>
        </w:tc>
        <w:tc>
          <w:tcPr>
            <w:tcW w:w="759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F73E7" w:rsidRPr="00B06B9B" w:rsidRDefault="002F73E7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</w:rPr>
            </w:pPr>
          </w:p>
        </w:tc>
      </w:tr>
      <w:tr w:rsidR="002F73E7" w:rsidRPr="00B06B9B" w:rsidTr="00B06B9B">
        <w:trPr>
          <w:trHeight w:val="392"/>
        </w:trPr>
        <w:tc>
          <w:tcPr>
            <w:tcW w:w="24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F73E7" w:rsidRPr="00B06B9B" w:rsidRDefault="002F73E7">
            <w:pPr>
              <w:keepNext/>
              <w:spacing w:after="0" w:line="240" w:lineRule="auto"/>
              <w:jc w:val="center"/>
              <w:rPr>
                <w:sz w:val="20"/>
              </w:rPr>
            </w:pPr>
            <w:r w:rsidRPr="00B06B9B">
              <w:rPr>
                <w:b/>
                <w:sz w:val="20"/>
              </w:rPr>
              <w:t>telefon</w:t>
            </w:r>
          </w:p>
        </w:tc>
        <w:tc>
          <w:tcPr>
            <w:tcW w:w="759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F73E7" w:rsidRPr="00B06B9B" w:rsidRDefault="002F73E7">
            <w:pPr>
              <w:keepNext/>
              <w:snapToGrid w:val="0"/>
              <w:spacing w:after="0" w:line="240" w:lineRule="auto"/>
              <w:jc w:val="center"/>
              <w:rPr>
                <w:b/>
                <w:sz w:val="20"/>
              </w:rPr>
            </w:pPr>
          </w:p>
        </w:tc>
      </w:tr>
    </w:tbl>
    <w:p w:rsidR="002F73E7" w:rsidRPr="000C54D5" w:rsidRDefault="002F73E7">
      <w:pPr>
        <w:keepNext/>
        <w:spacing w:after="0" w:line="240" w:lineRule="auto"/>
        <w:ind w:firstLine="0"/>
        <w:rPr>
          <w:sz w:val="21"/>
          <w:szCs w:val="21"/>
        </w:rPr>
      </w:pPr>
      <w:r w:rsidRPr="000C54D5">
        <w:rPr>
          <w:b/>
          <w:caps/>
          <w:sz w:val="21"/>
          <w:szCs w:val="21"/>
        </w:rPr>
        <w:t>Z</w:t>
      </w:r>
      <w:r w:rsidRPr="000C54D5">
        <w:rPr>
          <w:b/>
          <w:sz w:val="21"/>
          <w:szCs w:val="21"/>
        </w:rPr>
        <w:t>obowiązania Przyjmującego Zamówienie:</w:t>
      </w:r>
    </w:p>
    <w:p w:rsidR="002F73E7" w:rsidRPr="000C54D5" w:rsidRDefault="002F73E7">
      <w:pPr>
        <w:spacing w:after="0" w:line="240" w:lineRule="auto"/>
        <w:ind w:firstLine="0"/>
        <w:rPr>
          <w:sz w:val="21"/>
          <w:szCs w:val="21"/>
        </w:rPr>
      </w:pPr>
      <w:r w:rsidRPr="000C54D5">
        <w:rPr>
          <w:sz w:val="21"/>
          <w:szCs w:val="21"/>
        </w:rPr>
        <w:t xml:space="preserve">Nawiązując do Ogłoszenia o konkursie ofert na </w:t>
      </w:r>
      <w:r w:rsidRPr="000C54D5">
        <w:rPr>
          <w:bCs/>
          <w:sz w:val="21"/>
          <w:szCs w:val="21"/>
        </w:rPr>
        <w:t>Udzielenie świad</w:t>
      </w:r>
      <w:r w:rsidR="00437410" w:rsidRPr="000C54D5">
        <w:rPr>
          <w:bCs/>
          <w:sz w:val="21"/>
          <w:szCs w:val="21"/>
        </w:rPr>
        <w:t>czeń zdrowotnych przez technika</w:t>
      </w:r>
      <w:r w:rsidRPr="000C54D5">
        <w:rPr>
          <w:bCs/>
          <w:sz w:val="21"/>
          <w:szCs w:val="21"/>
        </w:rPr>
        <w:t xml:space="preserve"> analityki medycznej </w:t>
      </w:r>
      <w:r w:rsidRPr="000C54D5">
        <w:rPr>
          <w:bCs/>
          <w:color w:val="000000"/>
          <w:sz w:val="21"/>
          <w:szCs w:val="21"/>
        </w:rPr>
        <w:t>w zakresie wykonywania badań laboratoryjnych</w:t>
      </w:r>
      <w:r w:rsidRPr="000C54D5">
        <w:rPr>
          <w:sz w:val="21"/>
          <w:szCs w:val="21"/>
        </w:rPr>
        <w:t xml:space="preserve"> na rzecz</w:t>
      </w:r>
      <w:r w:rsidRPr="000C54D5">
        <w:rPr>
          <w:bCs/>
          <w:sz w:val="21"/>
          <w:szCs w:val="21"/>
        </w:rPr>
        <w:t xml:space="preserve"> pacjentów Instytutu „Pomnik –Centrum Zdrowia Dziecka”</w:t>
      </w:r>
      <w:r w:rsidR="00421697">
        <w:rPr>
          <w:bCs/>
          <w:sz w:val="21"/>
          <w:szCs w:val="21"/>
        </w:rPr>
        <w:t>.</w:t>
      </w:r>
    </w:p>
    <w:p w:rsidR="002F73E7" w:rsidRPr="000C54D5" w:rsidRDefault="002F73E7" w:rsidP="00B45D5B">
      <w:pPr>
        <w:numPr>
          <w:ilvl w:val="0"/>
          <w:numId w:val="13"/>
        </w:numPr>
        <w:spacing w:after="0" w:line="240" w:lineRule="auto"/>
        <w:ind w:left="0" w:hanging="284"/>
        <w:rPr>
          <w:sz w:val="21"/>
          <w:szCs w:val="21"/>
        </w:rPr>
      </w:pPr>
      <w:r w:rsidRPr="000C54D5">
        <w:rPr>
          <w:rFonts w:cs="Arial Narrow"/>
          <w:color w:val="000000"/>
          <w:sz w:val="21"/>
          <w:szCs w:val="21"/>
        </w:rPr>
        <w:t>Zapoznałam/em się z treścią ogłoszenia o konkursie zawierającym w szczególności przedmiot konkursu, kryteria oceny ofert oraz warunki stawiane oferentom.</w:t>
      </w:r>
    </w:p>
    <w:p w:rsidR="002F73E7" w:rsidRPr="000C54D5" w:rsidRDefault="00DD5C37" w:rsidP="00B45D5B">
      <w:pPr>
        <w:numPr>
          <w:ilvl w:val="0"/>
          <w:numId w:val="13"/>
        </w:numPr>
        <w:spacing w:after="0" w:line="240" w:lineRule="auto"/>
        <w:ind w:left="0" w:hanging="284"/>
        <w:rPr>
          <w:sz w:val="21"/>
          <w:szCs w:val="21"/>
        </w:rPr>
      </w:pPr>
      <w:r w:rsidRPr="000C54D5">
        <w:rPr>
          <w:sz w:val="21"/>
          <w:szCs w:val="21"/>
        </w:rPr>
        <w:t xml:space="preserve">Oświadczam, że zapoznałem się z treścią Istotnych Postanowień Umowy stanowiących załącznik nr 2 do Ogłoszenia oraz </w:t>
      </w:r>
      <w:r w:rsidRPr="000C54D5">
        <w:rPr>
          <w:rFonts w:cs="Arial Narrow"/>
          <w:color w:val="000000"/>
          <w:sz w:val="21"/>
          <w:szCs w:val="21"/>
        </w:rPr>
        <w:t>z klauzulą informacyjną</w:t>
      </w:r>
      <w:r w:rsidRPr="000C54D5">
        <w:rPr>
          <w:sz w:val="21"/>
          <w:szCs w:val="21"/>
        </w:rPr>
        <w:t xml:space="preserve"> dotyczącą przetwarzania danych osobowych osób zawierających umowy o świadczenia zdrowotne znajdującą się na stronie </w:t>
      </w:r>
      <w:r w:rsidRPr="000C54D5">
        <w:rPr>
          <w:i/>
          <w:sz w:val="21"/>
          <w:szCs w:val="21"/>
          <w:u w:val="single"/>
        </w:rPr>
        <w:t>www.czd.pl</w:t>
      </w:r>
      <w:r w:rsidRPr="000C54D5">
        <w:rPr>
          <w:sz w:val="21"/>
          <w:szCs w:val="21"/>
        </w:rPr>
        <w:t xml:space="preserve">, w zakładce </w:t>
      </w:r>
      <w:r w:rsidRPr="000C54D5">
        <w:rPr>
          <w:i/>
          <w:sz w:val="21"/>
          <w:szCs w:val="21"/>
        </w:rPr>
        <w:t>O Instytucie</w:t>
      </w:r>
      <w:r w:rsidRPr="000C54D5">
        <w:rPr>
          <w:sz w:val="21"/>
          <w:szCs w:val="21"/>
        </w:rPr>
        <w:t xml:space="preserve"> i nie zgłaszam do nich żadnych uwag.</w:t>
      </w:r>
    </w:p>
    <w:p w:rsidR="002F73E7" w:rsidRPr="000C54D5" w:rsidRDefault="002F73E7" w:rsidP="00B45D5B">
      <w:pPr>
        <w:numPr>
          <w:ilvl w:val="0"/>
          <w:numId w:val="13"/>
        </w:numPr>
        <w:spacing w:after="0" w:line="240" w:lineRule="auto"/>
        <w:ind w:left="0" w:hanging="284"/>
        <w:rPr>
          <w:sz w:val="21"/>
          <w:szCs w:val="21"/>
        </w:rPr>
      </w:pPr>
      <w:r w:rsidRPr="000C54D5">
        <w:rPr>
          <w:color w:val="000000"/>
          <w:sz w:val="21"/>
          <w:szCs w:val="21"/>
        </w:rPr>
        <w:t>Oświadczam, że dane zawarte w złożonych dokumentach, o których mowa w pkt. 5.1 Ogłoszenia są aktualne na dzień składania ofert.</w:t>
      </w:r>
    </w:p>
    <w:p w:rsidR="002F73E7" w:rsidRPr="000C54D5" w:rsidRDefault="002F73E7" w:rsidP="00B45D5B">
      <w:pPr>
        <w:numPr>
          <w:ilvl w:val="0"/>
          <w:numId w:val="13"/>
        </w:numPr>
        <w:spacing w:after="0" w:line="240" w:lineRule="auto"/>
        <w:ind w:left="0" w:hanging="284"/>
        <w:rPr>
          <w:sz w:val="21"/>
          <w:szCs w:val="21"/>
        </w:rPr>
      </w:pPr>
      <w:r w:rsidRPr="000C54D5">
        <w:rPr>
          <w:color w:val="000000"/>
          <w:sz w:val="21"/>
          <w:szCs w:val="21"/>
        </w:rPr>
        <w:t>Oświadczam, że podczas obowiązywania niniejszej umowy nie będę pozostawał w stosunku pracy z Udzielającym Zamówienia w zakresie pokrywającym się z przedmiotem niniejszego konkursu.</w:t>
      </w:r>
    </w:p>
    <w:p w:rsidR="002F73E7" w:rsidRPr="000C54D5" w:rsidRDefault="002F73E7" w:rsidP="00B45D5B">
      <w:pPr>
        <w:numPr>
          <w:ilvl w:val="0"/>
          <w:numId w:val="13"/>
        </w:numPr>
        <w:spacing w:after="0" w:line="240" w:lineRule="auto"/>
        <w:ind w:left="0" w:hanging="284"/>
        <w:rPr>
          <w:sz w:val="21"/>
          <w:szCs w:val="21"/>
        </w:rPr>
      </w:pPr>
      <w:r w:rsidRPr="000C54D5">
        <w:rPr>
          <w:color w:val="000000"/>
          <w:sz w:val="21"/>
          <w:szCs w:val="21"/>
        </w:rPr>
        <w:t>Oświadczam, że posiadam</w:t>
      </w:r>
      <w:r w:rsidRPr="000C54D5">
        <w:rPr>
          <w:b/>
          <w:color w:val="000000"/>
          <w:sz w:val="21"/>
          <w:szCs w:val="21"/>
        </w:rPr>
        <w:t xml:space="preserve"> aktualne badania lekarskie</w:t>
      </w:r>
      <w:r w:rsidRPr="000C54D5">
        <w:rPr>
          <w:color w:val="000000"/>
          <w:sz w:val="21"/>
          <w:szCs w:val="21"/>
        </w:rPr>
        <w:t xml:space="preserve"> niezbędne do wykonywania zawodu i udzielania świadczeń zdrowotnych – potwierdzające spełnienie w</w:t>
      </w:r>
      <w:r w:rsidR="00595252">
        <w:rPr>
          <w:color w:val="000000"/>
          <w:sz w:val="21"/>
          <w:szCs w:val="21"/>
        </w:rPr>
        <w:t>arunku, o którym mowa w pkt. 5.3</w:t>
      </w:r>
      <w:r w:rsidRPr="000C54D5">
        <w:rPr>
          <w:color w:val="000000"/>
          <w:sz w:val="21"/>
          <w:szCs w:val="21"/>
        </w:rPr>
        <w:t>. Ogłoszenia.</w:t>
      </w:r>
    </w:p>
    <w:p w:rsidR="0067553E" w:rsidRPr="00B06B9B" w:rsidRDefault="0067553E" w:rsidP="00B45D5B">
      <w:pPr>
        <w:numPr>
          <w:ilvl w:val="0"/>
          <w:numId w:val="13"/>
        </w:numPr>
        <w:suppressAutoHyphens w:val="0"/>
        <w:spacing w:after="0" w:line="240" w:lineRule="auto"/>
        <w:ind w:left="0" w:right="-285" w:hanging="284"/>
        <w:rPr>
          <w:color w:val="000000"/>
          <w:sz w:val="21"/>
          <w:szCs w:val="21"/>
        </w:rPr>
      </w:pPr>
      <w:r w:rsidRPr="000C54D5">
        <w:rPr>
          <w:color w:val="000000"/>
          <w:sz w:val="21"/>
          <w:szCs w:val="21"/>
        </w:rPr>
        <w:t xml:space="preserve">Oświadczam, że przed zawarciem Umowy zobowiązuje się </w:t>
      </w:r>
      <w:r w:rsidRPr="000C54D5">
        <w:rPr>
          <w:rFonts w:cs="Arial Narrow"/>
          <w:color w:val="000000"/>
          <w:sz w:val="21"/>
          <w:szCs w:val="21"/>
        </w:rPr>
        <w:t>zapoznać</w:t>
      </w:r>
      <w:r w:rsidRPr="000C54D5">
        <w:rPr>
          <w:color w:val="000000"/>
          <w:sz w:val="21"/>
          <w:szCs w:val="21"/>
        </w:rPr>
        <w:t xml:space="preserve"> ze zbiorem wytycznych i zasad obowiązujących w Instytucie „Pomnik- Centrum Zdrowia Dziecka” </w:t>
      </w:r>
      <w:r w:rsidRPr="000C54D5">
        <w:rPr>
          <w:sz w:val="21"/>
          <w:szCs w:val="21"/>
        </w:rPr>
        <w:t>–</w:t>
      </w:r>
      <w:r w:rsidRPr="000C54D5">
        <w:rPr>
          <w:sz w:val="21"/>
          <w:szCs w:val="21"/>
          <w:u w:val="single"/>
        </w:rPr>
        <w:t xml:space="preserve"> dotyczy osób mających po raz pierwszy kontakt</w:t>
      </w:r>
      <w:r w:rsidRPr="000C54D5">
        <w:rPr>
          <w:sz w:val="21"/>
          <w:szCs w:val="21"/>
        </w:rPr>
        <w:t xml:space="preserve"> z organizacją pracy w Instytucie, zatrudnionych na podstawie umowy cywilnoprawnej, </w:t>
      </w:r>
      <w:r w:rsidRPr="000C54D5">
        <w:rPr>
          <w:sz w:val="21"/>
          <w:szCs w:val="21"/>
          <w:u w:val="single"/>
        </w:rPr>
        <w:t>świadczący pracę na terenie Instytutu</w:t>
      </w:r>
      <w:r w:rsidRPr="000C54D5">
        <w:rPr>
          <w:sz w:val="21"/>
          <w:szCs w:val="21"/>
        </w:rPr>
        <w:t>, zgodnie z procedurą nr PIII;QP2.</w:t>
      </w:r>
    </w:p>
    <w:p w:rsidR="00B06B9B" w:rsidRDefault="00B06B9B" w:rsidP="00B06B9B">
      <w:pPr>
        <w:suppressAutoHyphens w:val="0"/>
        <w:spacing w:after="0" w:line="240" w:lineRule="auto"/>
        <w:ind w:right="-285" w:firstLine="0"/>
        <w:rPr>
          <w:sz w:val="21"/>
          <w:szCs w:val="21"/>
        </w:rPr>
      </w:pPr>
    </w:p>
    <w:p w:rsidR="00B06B9B" w:rsidRDefault="00B06B9B" w:rsidP="000C54D5">
      <w:pPr>
        <w:spacing w:after="0" w:line="240" w:lineRule="auto"/>
        <w:ind w:firstLine="0"/>
        <w:rPr>
          <w:rFonts w:cs="Tahoma"/>
          <w:lang w:eastAsia="en-US"/>
        </w:rPr>
      </w:pPr>
    </w:p>
    <w:p w:rsidR="002F73E7" w:rsidRPr="00B06B9B" w:rsidRDefault="002F73E7" w:rsidP="000C54D5">
      <w:pPr>
        <w:spacing w:after="0" w:line="240" w:lineRule="auto"/>
        <w:ind w:firstLine="0"/>
        <w:rPr>
          <w:rFonts w:cs="Tahoma"/>
          <w:lang w:eastAsia="en-US"/>
        </w:rPr>
      </w:pPr>
      <w:r>
        <w:rPr>
          <w:rFonts w:cs="Tahoma"/>
          <w:lang w:eastAsia="en-US"/>
        </w:rPr>
        <w:t xml:space="preserve">……................., dnia ………………..                        </w:t>
      </w:r>
      <w:r w:rsidR="000C54D5">
        <w:rPr>
          <w:rFonts w:cs="Tahoma"/>
          <w:lang w:eastAsia="en-US"/>
        </w:rPr>
        <w:t xml:space="preserve">                                </w:t>
      </w:r>
      <w:r>
        <w:rPr>
          <w:rFonts w:cs="Tahoma"/>
          <w:lang w:eastAsia="en-US"/>
        </w:rPr>
        <w:t xml:space="preserve"> …………………………………….. </w:t>
      </w:r>
      <w:r w:rsidR="000C54D5">
        <w:rPr>
          <w:rFonts w:eastAsia="Calibri"/>
          <w:i/>
          <w:lang w:eastAsia="en-US"/>
        </w:rPr>
        <w:t xml:space="preserve">  </w:t>
      </w:r>
      <w:r w:rsidR="000C54D5">
        <w:rPr>
          <w:rFonts w:cs="Tahoma"/>
          <w:i/>
          <w:lang w:eastAsia="en-US"/>
        </w:rPr>
        <w:t>(podpis Oferenta)</w:t>
      </w:r>
      <w:r>
        <w:rPr>
          <w:rFonts w:eastAsia="Calibri"/>
          <w:i/>
          <w:lang w:eastAsia="en-US"/>
        </w:rPr>
        <w:t xml:space="preserve">        </w:t>
      </w:r>
      <w:r w:rsidR="008E7550">
        <w:rPr>
          <w:rFonts w:eastAsia="Calibri"/>
          <w:i/>
          <w:lang w:eastAsia="en-US"/>
        </w:rPr>
        <w:tab/>
      </w:r>
      <w:r w:rsidR="008E7550">
        <w:rPr>
          <w:rFonts w:eastAsia="Calibri"/>
          <w:i/>
          <w:lang w:eastAsia="en-US"/>
        </w:rPr>
        <w:tab/>
      </w:r>
      <w:r w:rsidR="008E7550">
        <w:rPr>
          <w:rFonts w:eastAsia="Calibri"/>
          <w:i/>
          <w:lang w:eastAsia="en-US"/>
        </w:rPr>
        <w:tab/>
      </w:r>
      <w:bookmarkStart w:id="0" w:name="_GoBack"/>
      <w:bookmarkEnd w:id="0"/>
    </w:p>
    <w:p w:rsidR="002F73E7" w:rsidRDefault="002F73E7" w:rsidP="000C54D5">
      <w:pPr>
        <w:spacing w:after="0" w:line="240" w:lineRule="auto"/>
        <w:jc w:val="left"/>
        <w:sectPr w:rsidR="002F73E7" w:rsidSect="000C54D5">
          <w:headerReference w:type="default" r:id="rId8"/>
          <w:footerReference w:type="default" r:id="rId9"/>
          <w:pgSz w:w="11906" w:h="16838"/>
          <w:pgMar w:top="1077" w:right="1077" w:bottom="1077" w:left="1077" w:header="709" w:footer="709" w:gutter="0"/>
          <w:cols w:space="708"/>
          <w:docGrid w:linePitch="360"/>
        </w:sectPr>
      </w:pPr>
      <w:r>
        <w:rPr>
          <w:rFonts w:ascii="Symbol" w:eastAsia="Symbol" w:hAnsi="Symbol" w:cs="Symbol"/>
          <w:b/>
          <w:sz w:val="16"/>
          <w:szCs w:val="16"/>
        </w:rPr>
        <w:t></w:t>
      </w:r>
      <w:r>
        <w:rPr>
          <w:rFonts w:eastAsia="Calibri"/>
          <w:b/>
          <w:i/>
          <w:sz w:val="16"/>
          <w:szCs w:val="16"/>
        </w:rPr>
        <w:t xml:space="preserve"> </w:t>
      </w:r>
      <w:r>
        <w:rPr>
          <w:rFonts w:eastAsia="Calibri"/>
          <w:b/>
          <w:sz w:val="16"/>
          <w:szCs w:val="16"/>
        </w:rPr>
        <w:t xml:space="preserve"> </w:t>
      </w:r>
      <w:r>
        <w:rPr>
          <w:b/>
          <w:sz w:val="16"/>
          <w:szCs w:val="16"/>
        </w:rPr>
        <w:t xml:space="preserve">informacje wymagane dla osób prowadzących działalność gospodarczą; </w:t>
      </w:r>
    </w:p>
    <w:p w:rsidR="005D1696" w:rsidRDefault="005D1696" w:rsidP="005D1696">
      <w:pPr>
        <w:pStyle w:val="Tekstpodstawowy"/>
      </w:pPr>
      <w:r>
        <w:rPr>
          <w:rFonts w:ascii="Calibri" w:hAnsi="Calibri" w:cs="Calibri"/>
          <w:color w:val="282828"/>
        </w:rPr>
        <w:lastRenderedPageBreak/>
        <w:t> </w:t>
      </w:r>
      <w:r w:rsidRPr="00C21786">
        <w:rPr>
          <w:rFonts w:ascii="Calibri" w:hAnsi="Calibri" w:cs="Calibri"/>
          <w:sz w:val="22"/>
          <w:szCs w:val="24"/>
        </w:rPr>
        <w:t>Spis załączników:</w:t>
      </w:r>
    </w:p>
    <w:tbl>
      <w:tblPr>
        <w:tblW w:w="0" w:type="auto"/>
        <w:tblInd w:w="235" w:type="dxa"/>
        <w:tblLayout w:type="fixed"/>
        <w:tblLook w:val="0000"/>
      </w:tblPr>
      <w:tblGrid>
        <w:gridCol w:w="576"/>
        <w:gridCol w:w="7396"/>
        <w:gridCol w:w="733"/>
        <w:gridCol w:w="824"/>
      </w:tblGrid>
      <w:tr w:rsidR="005D1696" w:rsidRPr="00023129" w:rsidTr="00023129">
        <w:trPr>
          <w:cantSplit/>
          <w:trHeight w:hRule="exact" w:val="1270"/>
        </w:trPr>
        <w:tc>
          <w:tcPr>
            <w:tcW w:w="5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D1696" w:rsidRPr="00023129" w:rsidRDefault="005D1696" w:rsidP="0022160C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023129">
              <w:rPr>
                <w:rFonts w:ascii="Calibri" w:hAnsi="Calibri" w:cs="Calibri"/>
                <w:b/>
                <w:bCs/>
                <w:sz w:val="22"/>
                <w:szCs w:val="22"/>
              </w:rPr>
              <w:t>L.p.</w:t>
            </w:r>
          </w:p>
        </w:tc>
        <w:tc>
          <w:tcPr>
            <w:tcW w:w="739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D1696" w:rsidRPr="00023129" w:rsidRDefault="005D1696" w:rsidP="0022160C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023129">
              <w:rPr>
                <w:rFonts w:ascii="Calibri" w:hAnsi="Calibri" w:cs="Calibri"/>
                <w:b/>
                <w:bCs/>
                <w:sz w:val="22"/>
                <w:szCs w:val="22"/>
              </w:rPr>
              <w:t>Rodzaj dokumentu</w:t>
            </w:r>
          </w:p>
        </w:tc>
        <w:tc>
          <w:tcPr>
            <w:tcW w:w="155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D1696" w:rsidRPr="00023129" w:rsidRDefault="005D1696" w:rsidP="0022160C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023129">
              <w:rPr>
                <w:rFonts w:ascii="Calibri" w:hAnsi="Calibri" w:cs="Calibri"/>
                <w:b/>
                <w:bCs/>
                <w:sz w:val="22"/>
                <w:szCs w:val="22"/>
              </w:rPr>
              <w:t>Dołączono do  oferty (zaznaczyć „x”)</w:t>
            </w:r>
          </w:p>
        </w:tc>
      </w:tr>
      <w:tr w:rsidR="005D1696" w:rsidRPr="00023129" w:rsidTr="00023129">
        <w:trPr>
          <w:cantSplit/>
          <w:trHeight w:hRule="exact" w:val="626"/>
        </w:trPr>
        <w:tc>
          <w:tcPr>
            <w:tcW w:w="5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D1696" w:rsidRPr="00023129" w:rsidRDefault="005D1696" w:rsidP="0022160C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2"/>
                <w:szCs w:val="22"/>
              </w:rPr>
            </w:pPr>
          </w:p>
        </w:tc>
        <w:tc>
          <w:tcPr>
            <w:tcW w:w="73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D1696" w:rsidRPr="00023129" w:rsidRDefault="005D1696" w:rsidP="0022160C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2"/>
                <w:szCs w:val="22"/>
              </w:rPr>
            </w:pPr>
          </w:p>
        </w:tc>
        <w:tc>
          <w:tcPr>
            <w:tcW w:w="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D1696" w:rsidRPr="00023129" w:rsidRDefault="005D1696" w:rsidP="0022160C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023129">
              <w:rPr>
                <w:rFonts w:ascii="Calibri" w:hAnsi="Calibri" w:cs="Calibri"/>
                <w:b/>
                <w:bCs/>
                <w:sz w:val="22"/>
                <w:szCs w:val="22"/>
              </w:rPr>
              <w:t>TAK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D1696" w:rsidRPr="00023129" w:rsidRDefault="005D1696" w:rsidP="0022160C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023129">
              <w:rPr>
                <w:rFonts w:ascii="Calibri" w:hAnsi="Calibri" w:cs="Calibri"/>
                <w:b/>
                <w:bCs/>
                <w:sz w:val="22"/>
                <w:szCs w:val="22"/>
              </w:rPr>
              <w:t>NIE</w:t>
            </w:r>
          </w:p>
        </w:tc>
      </w:tr>
      <w:tr w:rsidR="005D1696" w:rsidRPr="00023129" w:rsidTr="00023129">
        <w:trPr>
          <w:cantSplit/>
          <w:trHeight w:hRule="exact" w:val="626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D1696" w:rsidRPr="00023129" w:rsidRDefault="005D1696" w:rsidP="0022160C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023129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7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D1696" w:rsidRPr="00023129" w:rsidRDefault="00126FB5" w:rsidP="0022160C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023129">
              <w:rPr>
                <w:rFonts w:ascii="Calibri" w:hAnsi="Calibri"/>
                <w:bCs/>
                <w:color w:val="000000"/>
                <w:sz w:val="22"/>
                <w:szCs w:val="22"/>
              </w:rPr>
              <w:t>Dokument potwierdzający uzyskanie dyplomu tytułu technika analityki medycznej</w:t>
            </w:r>
          </w:p>
        </w:tc>
        <w:tc>
          <w:tcPr>
            <w:tcW w:w="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D1696" w:rsidRPr="00023129" w:rsidRDefault="005D1696" w:rsidP="0022160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D1696" w:rsidRPr="00023129" w:rsidRDefault="005D1696" w:rsidP="0022160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5D1696" w:rsidRPr="00023129" w:rsidTr="00023129">
        <w:trPr>
          <w:cantSplit/>
          <w:trHeight w:hRule="exact" w:val="626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D1696" w:rsidRPr="00023129" w:rsidRDefault="005D1696" w:rsidP="0022160C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023129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7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D1696" w:rsidRPr="00023129" w:rsidRDefault="005D1696" w:rsidP="0022160C">
            <w:pPr>
              <w:pStyle w:val="Akapitzlist"/>
              <w:spacing w:after="0" w:line="240" w:lineRule="auto"/>
              <w:ind w:left="0"/>
              <w:jc w:val="center"/>
            </w:pPr>
            <w:r w:rsidRPr="00023129">
              <w:t>Formularz ofertowy (załącznik nr 3 do Ogłoszenia)</w:t>
            </w:r>
          </w:p>
        </w:tc>
        <w:tc>
          <w:tcPr>
            <w:tcW w:w="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D1696" w:rsidRPr="00023129" w:rsidRDefault="005D1696" w:rsidP="0022160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D1696" w:rsidRPr="00023129" w:rsidRDefault="005D1696" w:rsidP="0022160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5D1696" w:rsidRPr="00023129" w:rsidTr="00023129">
        <w:trPr>
          <w:cantSplit/>
          <w:trHeight w:hRule="exact" w:val="626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D1696" w:rsidRPr="00023129" w:rsidRDefault="005D1696" w:rsidP="0022160C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023129">
              <w:rPr>
                <w:rFonts w:ascii="Calibri" w:hAnsi="Calibri" w:cs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7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D1696" w:rsidRPr="00023129" w:rsidRDefault="005D1696" w:rsidP="0022160C">
            <w:pPr>
              <w:pStyle w:val="Akapitzlist"/>
              <w:spacing w:after="0" w:line="240" w:lineRule="auto"/>
              <w:ind w:left="0"/>
              <w:jc w:val="center"/>
            </w:pPr>
            <w:r w:rsidRPr="00023129">
              <w:t>Formularz cenowy (załącznik nr 4 do Ogłoszenia)</w:t>
            </w:r>
          </w:p>
        </w:tc>
        <w:tc>
          <w:tcPr>
            <w:tcW w:w="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D1696" w:rsidRPr="00023129" w:rsidRDefault="005D1696" w:rsidP="0022160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D1696" w:rsidRPr="00023129" w:rsidRDefault="005D1696" w:rsidP="0022160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5D1696" w:rsidRPr="00023129" w:rsidTr="00023129">
        <w:trPr>
          <w:cantSplit/>
          <w:trHeight w:hRule="exact" w:val="626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D1696" w:rsidRPr="00023129" w:rsidRDefault="005D1696" w:rsidP="0022160C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023129">
              <w:rPr>
                <w:rFonts w:ascii="Calibri" w:hAnsi="Calibri" w:cs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7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D1696" w:rsidRPr="00023129" w:rsidRDefault="005D1696" w:rsidP="0022160C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 w:rsidRPr="00023129"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  <w:t xml:space="preserve">Zgoda na przetwarzanie </w:t>
            </w:r>
            <w:r w:rsidR="008E7550" w:rsidRPr="00023129"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  <w:t>danych osobowych (załącznik nr 5</w:t>
            </w:r>
            <w:r w:rsidRPr="00023129"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  <w:t xml:space="preserve"> do Ogłoszenia)</w:t>
            </w:r>
          </w:p>
        </w:tc>
        <w:tc>
          <w:tcPr>
            <w:tcW w:w="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D1696" w:rsidRPr="00023129" w:rsidRDefault="005D1696" w:rsidP="0022160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D1696" w:rsidRPr="00023129" w:rsidRDefault="005D1696" w:rsidP="0022160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5D1696" w:rsidRPr="00023129" w:rsidTr="00023129">
        <w:trPr>
          <w:cantSplit/>
          <w:trHeight w:hRule="exact" w:val="830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D1696" w:rsidRPr="00023129" w:rsidRDefault="005D1696" w:rsidP="0022160C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023129">
              <w:rPr>
                <w:rFonts w:ascii="Calibri" w:hAnsi="Calibri" w:cs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7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D1696" w:rsidRPr="00023129" w:rsidRDefault="005D1696" w:rsidP="0022160C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023129">
              <w:rPr>
                <w:rFonts w:ascii="Calibri" w:hAnsi="Calibri"/>
                <w:sz w:val="22"/>
                <w:szCs w:val="22"/>
              </w:rPr>
              <w:t>Wydruk z ewidencji CEIDG (Centralna Ewidencja i Informacja o Działalności Gospodarczej) nie starszy niż 6 miesięcy</w:t>
            </w:r>
          </w:p>
        </w:tc>
        <w:tc>
          <w:tcPr>
            <w:tcW w:w="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D1696" w:rsidRPr="00023129" w:rsidRDefault="005D1696" w:rsidP="0022160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D1696" w:rsidRPr="00023129" w:rsidRDefault="005D1696" w:rsidP="0022160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877B8" w:rsidRPr="00023129" w:rsidTr="00023129">
        <w:trPr>
          <w:cantSplit/>
          <w:trHeight w:hRule="exact" w:val="830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877B8" w:rsidRPr="00023129" w:rsidRDefault="008877B8" w:rsidP="0022160C">
            <w:pPr>
              <w:pStyle w:val="Akapitzlist1"/>
              <w:spacing w:line="240" w:lineRule="auto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7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877B8" w:rsidRPr="00023129" w:rsidRDefault="008877B8" w:rsidP="0022160C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49036F">
              <w:rPr>
                <w:rFonts w:ascii="Calibri" w:hAnsi="Calibri"/>
                <w:sz w:val="22"/>
                <w:szCs w:val="22"/>
              </w:rPr>
              <w:t>Wykaz personelu (zał. nr 4.1.)</w:t>
            </w:r>
          </w:p>
        </w:tc>
        <w:tc>
          <w:tcPr>
            <w:tcW w:w="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877B8" w:rsidRPr="00023129" w:rsidRDefault="008877B8" w:rsidP="0022160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877B8" w:rsidRPr="00023129" w:rsidRDefault="008877B8" w:rsidP="0022160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877B8" w:rsidRPr="00023129" w:rsidTr="00023129">
        <w:trPr>
          <w:cantSplit/>
          <w:trHeight w:hRule="exact" w:val="830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877B8" w:rsidRPr="00023129" w:rsidRDefault="008877B8" w:rsidP="0022160C">
            <w:pPr>
              <w:pStyle w:val="Akapitzlist1"/>
              <w:spacing w:line="240" w:lineRule="auto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7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877B8" w:rsidRPr="008877B8" w:rsidRDefault="008877B8" w:rsidP="008877B8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2"/>
              </w:rPr>
            </w:pPr>
            <w:r w:rsidRPr="008877B8">
              <w:rPr>
                <w:color w:val="000000"/>
                <w:sz w:val="20"/>
              </w:rPr>
              <w:t>Wydruk z rejestru KRS (Krajowy Rejestr Sądowy)</w:t>
            </w:r>
          </w:p>
        </w:tc>
        <w:tc>
          <w:tcPr>
            <w:tcW w:w="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877B8" w:rsidRPr="00023129" w:rsidRDefault="008877B8" w:rsidP="0022160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877B8" w:rsidRPr="00023129" w:rsidRDefault="008877B8" w:rsidP="0022160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877B8" w:rsidRPr="00023129" w:rsidTr="00023129">
        <w:trPr>
          <w:cantSplit/>
          <w:trHeight w:hRule="exact" w:val="830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877B8" w:rsidRPr="00023129" w:rsidRDefault="008877B8" w:rsidP="0022160C">
            <w:pPr>
              <w:pStyle w:val="Akapitzlist1"/>
              <w:spacing w:line="240" w:lineRule="auto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7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877B8" w:rsidRPr="008877B8" w:rsidRDefault="008877B8" w:rsidP="008877B8">
            <w:pPr>
              <w:pStyle w:val="Styl"/>
              <w:spacing w:line="276" w:lineRule="auto"/>
              <w:jc w:val="center"/>
              <w:rPr>
                <w:color w:val="000000"/>
                <w:sz w:val="20"/>
              </w:rPr>
            </w:pPr>
            <w:r w:rsidRPr="008877B8">
              <w:rPr>
                <w:color w:val="000000"/>
                <w:sz w:val="20"/>
              </w:rPr>
              <w:t xml:space="preserve">Wydruk z RPWDL </w:t>
            </w:r>
            <w:r w:rsidRPr="008877B8">
              <w:rPr>
                <w:sz w:val="20"/>
              </w:rPr>
              <w:t>(Rejestru Podmiotów Wykonujących Działalność Leczniczą)</w:t>
            </w:r>
          </w:p>
        </w:tc>
        <w:tc>
          <w:tcPr>
            <w:tcW w:w="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877B8" w:rsidRPr="00023129" w:rsidRDefault="008877B8" w:rsidP="0022160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877B8" w:rsidRPr="00023129" w:rsidRDefault="008877B8" w:rsidP="0022160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8877B8" w:rsidRPr="00023129" w:rsidTr="00023129">
        <w:trPr>
          <w:cantSplit/>
          <w:trHeight w:hRule="exact" w:val="830"/>
        </w:trPr>
        <w:tc>
          <w:tcPr>
            <w:tcW w:w="5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877B8" w:rsidRPr="00023129" w:rsidRDefault="008877B8" w:rsidP="0022160C">
            <w:pPr>
              <w:pStyle w:val="Akapitzlist1"/>
              <w:spacing w:line="240" w:lineRule="auto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73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877B8" w:rsidRPr="008877B8" w:rsidRDefault="008877B8" w:rsidP="008877B8">
            <w:pPr>
              <w:pStyle w:val="Styl"/>
              <w:spacing w:line="276" w:lineRule="auto"/>
              <w:jc w:val="center"/>
              <w:rPr>
                <w:rFonts w:ascii="Calibri" w:hAnsi="Calibri" w:cs="Calibri"/>
                <w:sz w:val="20"/>
                <w:szCs w:val="22"/>
              </w:rPr>
            </w:pPr>
            <w:r w:rsidRPr="008877B8">
              <w:rPr>
                <w:sz w:val="20"/>
              </w:rPr>
              <w:t>Polisa od odpowiedzialności cywilnej</w:t>
            </w:r>
          </w:p>
        </w:tc>
        <w:tc>
          <w:tcPr>
            <w:tcW w:w="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877B8" w:rsidRPr="00023129" w:rsidRDefault="008877B8" w:rsidP="0022160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877B8" w:rsidRPr="00023129" w:rsidRDefault="008877B8" w:rsidP="0022160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5D1696" w:rsidRPr="00023129" w:rsidTr="00023129">
        <w:trPr>
          <w:cantSplit/>
          <w:trHeight w:hRule="exact" w:val="1425"/>
        </w:trPr>
        <w:tc>
          <w:tcPr>
            <w:tcW w:w="57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D1696" w:rsidRPr="00023129" w:rsidRDefault="008877B8" w:rsidP="0022160C">
            <w:pPr>
              <w:pStyle w:val="Akapitzlist1"/>
              <w:spacing w:line="240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739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D1696" w:rsidRPr="00023129" w:rsidRDefault="008E7550" w:rsidP="0022160C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023129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72405A" w:rsidRPr="00023129" w:rsidRDefault="0072405A" w:rsidP="0022160C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  <w:p w:rsidR="00BC0C3A" w:rsidRPr="00023129" w:rsidRDefault="00BC0C3A" w:rsidP="0022160C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 w:rsidRPr="00023129">
              <w:rPr>
                <w:rFonts w:ascii="Calibri" w:hAnsi="Calibri" w:cs="Calibri"/>
                <w:sz w:val="22"/>
                <w:szCs w:val="22"/>
              </w:rPr>
              <w:t>………………………………………………………</w:t>
            </w:r>
          </w:p>
        </w:tc>
        <w:tc>
          <w:tcPr>
            <w:tcW w:w="73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5D1696" w:rsidRPr="00023129" w:rsidRDefault="005D1696" w:rsidP="0022160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D1696" w:rsidRPr="00023129" w:rsidRDefault="005D1696" w:rsidP="0022160C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5D1696" w:rsidRPr="00023129" w:rsidRDefault="005D1696" w:rsidP="005D1696">
      <w:pPr>
        <w:pStyle w:val="Styl"/>
        <w:spacing w:line="276" w:lineRule="auto"/>
        <w:ind w:left="19"/>
        <w:rPr>
          <w:rFonts w:ascii="Calibri" w:hAnsi="Calibri" w:cs="Calibri"/>
          <w:sz w:val="22"/>
          <w:szCs w:val="22"/>
        </w:rPr>
      </w:pPr>
    </w:p>
    <w:p w:rsidR="005D1696" w:rsidRPr="00023129" w:rsidRDefault="005D1696" w:rsidP="005D1696">
      <w:pPr>
        <w:pStyle w:val="Styl"/>
        <w:spacing w:line="276" w:lineRule="auto"/>
        <w:rPr>
          <w:rFonts w:ascii="Calibri" w:hAnsi="Calibri" w:cs="Calibri"/>
          <w:sz w:val="22"/>
          <w:szCs w:val="22"/>
        </w:rPr>
      </w:pPr>
    </w:p>
    <w:p w:rsidR="008E7550" w:rsidRPr="00023129" w:rsidRDefault="008E7550" w:rsidP="005D1696">
      <w:pPr>
        <w:pStyle w:val="Styl"/>
        <w:spacing w:line="276" w:lineRule="auto"/>
        <w:rPr>
          <w:rFonts w:ascii="Calibri" w:hAnsi="Calibri" w:cs="Calibri"/>
          <w:sz w:val="22"/>
          <w:szCs w:val="22"/>
        </w:rPr>
      </w:pPr>
    </w:p>
    <w:p w:rsidR="005D1696" w:rsidRPr="00023129" w:rsidRDefault="005D1696" w:rsidP="005D1696">
      <w:pPr>
        <w:pStyle w:val="Styl"/>
        <w:spacing w:line="276" w:lineRule="auto"/>
        <w:rPr>
          <w:rFonts w:ascii="Calibri" w:hAnsi="Calibri" w:cs="Calibri"/>
          <w:sz w:val="22"/>
          <w:szCs w:val="22"/>
        </w:rPr>
      </w:pPr>
    </w:p>
    <w:p w:rsidR="005D1696" w:rsidRPr="00023129" w:rsidRDefault="005D1696" w:rsidP="008C2D78">
      <w:pPr>
        <w:pStyle w:val="Styl"/>
        <w:spacing w:line="276" w:lineRule="auto"/>
        <w:ind w:left="19"/>
        <w:jc w:val="right"/>
        <w:rPr>
          <w:sz w:val="22"/>
          <w:szCs w:val="22"/>
        </w:rPr>
      </w:pPr>
      <w:r w:rsidRPr="00023129">
        <w:rPr>
          <w:rFonts w:ascii="Calibri" w:hAnsi="Calibri" w:cs="Calibri"/>
          <w:sz w:val="22"/>
          <w:szCs w:val="22"/>
        </w:rPr>
        <w:tab/>
      </w:r>
      <w:r w:rsidRPr="00023129">
        <w:rPr>
          <w:rFonts w:ascii="Calibri" w:hAnsi="Calibri" w:cs="Calibri"/>
          <w:sz w:val="22"/>
          <w:szCs w:val="22"/>
        </w:rPr>
        <w:tab/>
        <w:t xml:space="preserve">    .................................................</w:t>
      </w:r>
    </w:p>
    <w:p w:rsidR="005D1696" w:rsidRPr="00023129" w:rsidRDefault="005D1696" w:rsidP="008C2D78">
      <w:pPr>
        <w:pStyle w:val="Styl"/>
        <w:spacing w:line="276" w:lineRule="auto"/>
        <w:ind w:left="700" w:firstLine="208"/>
        <w:jc w:val="right"/>
        <w:rPr>
          <w:sz w:val="22"/>
          <w:szCs w:val="22"/>
        </w:rPr>
      </w:pPr>
      <w:r w:rsidRPr="00023129">
        <w:rPr>
          <w:rFonts w:ascii="Calibri" w:hAnsi="Calibri" w:cs="Calibri"/>
          <w:sz w:val="22"/>
          <w:szCs w:val="22"/>
        </w:rPr>
        <w:t>Podpis Oferenta</w:t>
      </w:r>
    </w:p>
    <w:p w:rsidR="005D1696" w:rsidRPr="00FD37BB" w:rsidRDefault="005D1696" w:rsidP="005D1696">
      <w:pPr>
        <w:tabs>
          <w:tab w:val="left" w:pos="2323"/>
        </w:tabs>
        <w:spacing w:after="0" w:line="360" w:lineRule="auto"/>
        <w:rPr>
          <w:rFonts w:eastAsia="Calibri" w:cs="Arial"/>
          <w:noProof/>
          <w:lang w:eastAsia="en-US"/>
        </w:rPr>
      </w:pPr>
    </w:p>
    <w:p w:rsidR="005D1696" w:rsidRDefault="005D1696">
      <w:pPr>
        <w:spacing w:after="0" w:line="240" w:lineRule="auto"/>
        <w:jc w:val="right"/>
        <w:rPr>
          <w:b/>
          <w:color w:val="000000"/>
        </w:rPr>
      </w:pPr>
    </w:p>
    <w:p w:rsidR="005D1696" w:rsidRDefault="005D1696">
      <w:pPr>
        <w:spacing w:after="0" w:line="240" w:lineRule="auto"/>
        <w:jc w:val="right"/>
        <w:rPr>
          <w:b/>
          <w:color w:val="000000"/>
        </w:rPr>
      </w:pPr>
    </w:p>
    <w:p w:rsidR="005D1696" w:rsidRDefault="005D1696">
      <w:pPr>
        <w:spacing w:after="0" w:line="240" w:lineRule="auto"/>
        <w:jc w:val="right"/>
        <w:rPr>
          <w:b/>
          <w:color w:val="000000"/>
        </w:rPr>
      </w:pPr>
    </w:p>
    <w:p w:rsidR="005D1696" w:rsidRDefault="005D1696">
      <w:pPr>
        <w:spacing w:after="0" w:line="240" w:lineRule="auto"/>
        <w:jc w:val="right"/>
        <w:rPr>
          <w:b/>
          <w:color w:val="000000"/>
        </w:rPr>
      </w:pPr>
    </w:p>
    <w:p w:rsidR="005D1696" w:rsidRDefault="005D1696">
      <w:pPr>
        <w:spacing w:after="0" w:line="240" w:lineRule="auto"/>
        <w:jc w:val="right"/>
        <w:rPr>
          <w:b/>
          <w:color w:val="000000"/>
        </w:rPr>
      </w:pPr>
    </w:p>
    <w:p w:rsidR="005D1696" w:rsidRDefault="005D1696">
      <w:pPr>
        <w:spacing w:after="0" w:line="240" w:lineRule="auto"/>
        <w:jc w:val="right"/>
        <w:rPr>
          <w:b/>
          <w:color w:val="000000"/>
        </w:rPr>
      </w:pPr>
    </w:p>
    <w:p w:rsidR="005D1696" w:rsidRDefault="005D1696" w:rsidP="008C2D78">
      <w:pPr>
        <w:spacing w:after="0" w:line="240" w:lineRule="auto"/>
        <w:ind w:firstLine="0"/>
        <w:rPr>
          <w:b/>
          <w:color w:val="000000"/>
        </w:rPr>
      </w:pPr>
    </w:p>
    <w:p w:rsidR="002F73E7" w:rsidRDefault="002F73E7">
      <w:pPr>
        <w:spacing w:after="0" w:line="240" w:lineRule="auto"/>
        <w:jc w:val="right"/>
      </w:pPr>
      <w:r>
        <w:rPr>
          <w:b/>
          <w:color w:val="000000"/>
        </w:rPr>
        <w:lastRenderedPageBreak/>
        <w:t xml:space="preserve">Załącznik nr 4 do Ogłoszenia </w:t>
      </w:r>
    </w:p>
    <w:p w:rsidR="002F73E7" w:rsidRDefault="002F73E7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</w:p>
    <w:p w:rsidR="002F73E7" w:rsidRDefault="002F73E7">
      <w:pPr>
        <w:spacing w:after="0" w:line="240" w:lineRule="auto"/>
        <w:jc w:val="center"/>
      </w:pPr>
      <w:r>
        <w:rPr>
          <w:b/>
          <w:caps/>
          <w:color w:val="000000"/>
          <w:sz w:val="20"/>
          <w:szCs w:val="20"/>
        </w:rPr>
        <w:t>UdzielaNIE Świad</w:t>
      </w:r>
      <w:r w:rsidR="008C2D78">
        <w:rPr>
          <w:b/>
          <w:caps/>
          <w:color w:val="000000"/>
          <w:sz w:val="20"/>
          <w:szCs w:val="20"/>
        </w:rPr>
        <w:t>czeń zdrowotnych PRZEZ TECHNIKA</w:t>
      </w:r>
      <w:r>
        <w:rPr>
          <w:b/>
          <w:caps/>
          <w:color w:val="000000"/>
          <w:sz w:val="20"/>
          <w:szCs w:val="20"/>
        </w:rPr>
        <w:t xml:space="preserve"> ANALITYKI MEDYCZNEJ W ZAKRESIE WYKONYWANIA BADAŃ LABORATORYJNYCH na rzecz pacjentów INSTYTUTU "POMNIK- CENTRUM ZDROWIA DZIECKA"</w:t>
      </w:r>
      <w:r w:rsidR="00421697">
        <w:rPr>
          <w:b/>
          <w:caps/>
          <w:color w:val="000000"/>
          <w:sz w:val="20"/>
          <w:szCs w:val="20"/>
        </w:rPr>
        <w:t>.</w:t>
      </w:r>
    </w:p>
    <w:p w:rsidR="003B660B" w:rsidRDefault="003B660B">
      <w:pPr>
        <w:spacing w:after="0" w:line="240" w:lineRule="auto"/>
        <w:jc w:val="left"/>
        <w:rPr>
          <w:b/>
          <w:caps/>
          <w:color w:val="000000"/>
          <w:sz w:val="20"/>
          <w:szCs w:val="20"/>
        </w:rPr>
      </w:pPr>
    </w:p>
    <w:p w:rsidR="002F73E7" w:rsidRDefault="002F73E7">
      <w:pPr>
        <w:spacing w:after="0" w:line="240" w:lineRule="auto"/>
        <w:jc w:val="left"/>
      </w:pPr>
      <w:r>
        <w:rPr>
          <w:b/>
          <w:caps/>
          <w:color w:val="000000"/>
          <w:sz w:val="20"/>
          <w:szCs w:val="20"/>
        </w:rPr>
        <w:t>Udzielający ZamówieniE</w:t>
      </w:r>
      <w:r>
        <w:rPr>
          <w:b/>
          <w:color w:val="000000"/>
          <w:sz w:val="20"/>
          <w:szCs w:val="20"/>
        </w:rPr>
        <w:t xml:space="preserve">: </w:t>
      </w:r>
    </w:p>
    <w:p w:rsidR="002F73E7" w:rsidRDefault="002F73E7">
      <w:pPr>
        <w:spacing w:after="0" w:line="240" w:lineRule="auto"/>
      </w:pPr>
      <w:r>
        <w:rPr>
          <w:color w:val="000000"/>
          <w:sz w:val="20"/>
          <w:szCs w:val="20"/>
        </w:rPr>
        <w:t>Instytut "Pomnik - Centrum Zdrowia Dziecka", 04-730 Warszawa, Al. Dzieci Polskich 20</w:t>
      </w:r>
    </w:p>
    <w:p w:rsidR="002F73E7" w:rsidRDefault="002F73E7">
      <w:pPr>
        <w:spacing w:after="0" w:line="240" w:lineRule="auto"/>
      </w:pPr>
      <w:r>
        <w:rPr>
          <w:b/>
          <w:color w:val="000000"/>
          <w:sz w:val="20"/>
          <w:szCs w:val="20"/>
        </w:rPr>
        <w:t>PRZYJMUJĄCY ZAMÓWIENIE:</w:t>
      </w:r>
    </w:p>
    <w:p w:rsidR="002F73E7" w:rsidRDefault="002F73E7">
      <w:pPr>
        <w:spacing w:after="0" w:line="240" w:lineRule="auto"/>
      </w:pPr>
      <w:r>
        <w:rPr>
          <w:color w:val="000000"/>
          <w:sz w:val="20"/>
          <w:szCs w:val="20"/>
        </w:rPr>
        <w:t>Nazwa/Imię i nazwisko Przyjmującego Zamówienie: ………………………………………....</w:t>
      </w:r>
      <w:r w:rsidR="003B660B">
        <w:rPr>
          <w:color w:val="000000"/>
          <w:sz w:val="20"/>
          <w:szCs w:val="20"/>
        </w:rPr>
        <w:t>.....................</w:t>
      </w:r>
      <w:r>
        <w:rPr>
          <w:color w:val="000000"/>
          <w:sz w:val="20"/>
          <w:szCs w:val="20"/>
        </w:rPr>
        <w:t xml:space="preserve">..............................……………..…… </w:t>
      </w:r>
    </w:p>
    <w:p w:rsidR="002F73E7" w:rsidRDefault="002F73E7">
      <w:pPr>
        <w:spacing w:after="0" w:line="240" w:lineRule="auto"/>
        <w:rPr>
          <w:color w:val="000000"/>
          <w:sz w:val="20"/>
          <w:szCs w:val="20"/>
        </w:rPr>
      </w:pPr>
    </w:p>
    <w:p w:rsidR="002F73E7" w:rsidRDefault="002F73E7">
      <w:pPr>
        <w:spacing w:after="0" w:line="240" w:lineRule="auto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Adres Przyjmującego Zamówienie: ………………………………</w:t>
      </w:r>
      <w:r w:rsidR="003B660B">
        <w:rPr>
          <w:color w:val="000000"/>
          <w:sz w:val="20"/>
          <w:szCs w:val="20"/>
        </w:rPr>
        <w:t>…………………..</w:t>
      </w:r>
      <w:r>
        <w:rPr>
          <w:color w:val="000000"/>
          <w:sz w:val="20"/>
          <w:szCs w:val="20"/>
        </w:rPr>
        <w:t>…………………………………....................……….................………..</w:t>
      </w:r>
    </w:p>
    <w:p w:rsidR="007E3E0B" w:rsidRDefault="007E3E0B">
      <w:pPr>
        <w:spacing w:after="0" w:line="240" w:lineRule="auto"/>
      </w:pPr>
    </w:p>
    <w:p w:rsidR="002F73E7" w:rsidRDefault="002F73E7">
      <w:pPr>
        <w:pStyle w:val="Nagwek2"/>
        <w:shd w:val="clear" w:color="auto" w:fill="CCCCCC"/>
      </w:pPr>
      <w:r>
        <w:rPr>
          <w:rFonts w:ascii="Calibri" w:hAnsi="Calibri" w:cs="Calibri"/>
          <w:color w:val="000000"/>
          <w:sz w:val="20"/>
        </w:rPr>
        <w:t xml:space="preserve">Formularz cenowy </w:t>
      </w:r>
    </w:p>
    <w:p w:rsidR="002F73E7" w:rsidRDefault="002F73E7">
      <w:pPr>
        <w:pStyle w:val="Nagwek2"/>
        <w:shd w:val="clear" w:color="auto" w:fill="CCCCCC"/>
      </w:pPr>
      <w:r>
        <w:rPr>
          <w:rFonts w:ascii="Calibri" w:eastAsia="Calibri" w:hAnsi="Calibri" w:cs="Calibri"/>
          <w:color w:val="000000"/>
          <w:sz w:val="20"/>
        </w:rPr>
        <w:t xml:space="preserve"> </w:t>
      </w:r>
    </w:p>
    <w:p w:rsidR="007E3E0B" w:rsidRPr="007E3E0B" w:rsidRDefault="007E3E0B" w:rsidP="007E3E0B">
      <w:pPr>
        <w:numPr>
          <w:ilvl w:val="0"/>
          <w:numId w:val="1"/>
        </w:numPr>
        <w:spacing w:after="0" w:line="240" w:lineRule="auto"/>
      </w:pPr>
    </w:p>
    <w:p w:rsidR="007E3E0B" w:rsidRPr="001E5864" w:rsidRDefault="007E3E0B" w:rsidP="007E3E0B">
      <w:pPr>
        <w:numPr>
          <w:ilvl w:val="0"/>
          <w:numId w:val="1"/>
        </w:numPr>
        <w:spacing w:after="0" w:line="240" w:lineRule="auto"/>
      </w:pPr>
      <w:r w:rsidRPr="001E5864">
        <w:rPr>
          <w:b/>
          <w:color w:val="000000"/>
        </w:rPr>
        <w:t xml:space="preserve">KRYTERIUM a): Cena - dotyczy wszystkich oferentów </w:t>
      </w:r>
      <w:r w:rsidRPr="001E5864">
        <w:rPr>
          <w:i/>
          <w:color w:val="000000"/>
        </w:rPr>
        <w:t>(należy uzupełnić):</w:t>
      </w:r>
    </w:p>
    <w:p w:rsidR="007E3E0B" w:rsidRPr="001E5864" w:rsidRDefault="007E3E0B" w:rsidP="007E3E0B">
      <w:pPr>
        <w:numPr>
          <w:ilvl w:val="0"/>
          <w:numId w:val="1"/>
        </w:numPr>
        <w:spacing w:after="0" w:line="240" w:lineRule="auto"/>
        <w:rPr>
          <w:b/>
          <w:color w:val="000000"/>
        </w:rPr>
      </w:pPr>
    </w:p>
    <w:p w:rsidR="007E3E0B" w:rsidRPr="001E5864" w:rsidRDefault="007E3E0B" w:rsidP="007E3E0B">
      <w:pPr>
        <w:numPr>
          <w:ilvl w:val="0"/>
          <w:numId w:val="1"/>
        </w:numPr>
        <w:spacing w:after="0" w:line="240" w:lineRule="auto"/>
        <w:jc w:val="left"/>
        <w:rPr>
          <w:b/>
          <w:color w:val="000000"/>
        </w:rPr>
      </w:pPr>
      <w:r w:rsidRPr="001E5864">
        <w:rPr>
          <w:b/>
          <w:color w:val="000000"/>
        </w:rPr>
        <w:t>Oferowane wynagrodzenie za jedną godzinę udzielania świadczeń zdrowotnych:</w:t>
      </w:r>
    </w:p>
    <w:p w:rsidR="007E3E0B" w:rsidRPr="001E5864" w:rsidRDefault="007E3E0B" w:rsidP="007E3E0B">
      <w:pPr>
        <w:numPr>
          <w:ilvl w:val="0"/>
          <w:numId w:val="1"/>
        </w:numPr>
        <w:spacing w:after="0" w:line="240" w:lineRule="auto"/>
        <w:jc w:val="left"/>
      </w:pPr>
    </w:p>
    <w:p w:rsidR="007E3E0B" w:rsidRPr="001E5864" w:rsidRDefault="007E3E0B" w:rsidP="007E3E0B">
      <w:pPr>
        <w:numPr>
          <w:ilvl w:val="0"/>
          <w:numId w:val="1"/>
        </w:numPr>
        <w:spacing w:after="0" w:line="240" w:lineRule="auto"/>
        <w:jc w:val="left"/>
      </w:pPr>
      <w:r w:rsidRPr="001E5864">
        <w:rPr>
          <w:color w:val="000000"/>
        </w:rPr>
        <w:t>…………………………. zł brutto/godz.*</w:t>
      </w:r>
    </w:p>
    <w:p w:rsidR="007E3E0B" w:rsidRPr="001E5864" w:rsidRDefault="007E3E0B" w:rsidP="007E3E0B">
      <w:pPr>
        <w:numPr>
          <w:ilvl w:val="0"/>
          <w:numId w:val="1"/>
        </w:numPr>
        <w:spacing w:after="0" w:line="240" w:lineRule="auto"/>
        <w:jc w:val="left"/>
        <w:rPr>
          <w:color w:val="000000"/>
        </w:rPr>
      </w:pPr>
    </w:p>
    <w:p w:rsidR="007E3E0B" w:rsidRPr="001E5864" w:rsidRDefault="007E3E0B" w:rsidP="007E3E0B">
      <w:pPr>
        <w:numPr>
          <w:ilvl w:val="0"/>
          <w:numId w:val="1"/>
        </w:numPr>
        <w:spacing w:after="0" w:line="240" w:lineRule="auto"/>
        <w:jc w:val="left"/>
      </w:pPr>
      <w:r w:rsidRPr="001E5864">
        <w:rPr>
          <w:color w:val="000000"/>
        </w:rPr>
        <w:t>Słownie: ………………………………………..........……… zł brutto /godz.</w:t>
      </w:r>
    </w:p>
    <w:p w:rsidR="002F73E7" w:rsidRDefault="002F73E7">
      <w:pPr>
        <w:pStyle w:val="Tekstpodstawowy22"/>
        <w:spacing w:after="0" w:line="240" w:lineRule="auto"/>
        <w:ind w:left="-426" w:firstLine="0"/>
        <w:rPr>
          <w:b/>
          <w:color w:val="000000"/>
          <w:sz w:val="20"/>
          <w:szCs w:val="20"/>
        </w:rPr>
      </w:pPr>
    </w:p>
    <w:p w:rsidR="008C2D78" w:rsidRDefault="008C2D78">
      <w:pPr>
        <w:spacing w:after="0" w:line="240" w:lineRule="auto"/>
        <w:ind w:firstLine="0"/>
        <w:rPr>
          <w:rFonts w:cs="Arial"/>
          <w:b/>
          <w:color w:val="000000"/>
        </w:rPr>
      </w:pPr>
    </w:p>
    <w:p w:rsidR="008C2D78" w:rsidRDefault="008C2D78">
      <w:pPr>
        <w:spacing w:after="0" w:line="240" w:lineRule="auto"/>
        <w:ind w:firstLine="0"/>
        <w:rPr>
          <w:rFonts w:cs="Arial"/>
          <w:b/>
          <w:color w:val="000000"/>
        </w:rPr>
      </w:pPr>
    </w:p>
    <w:p w:rsidR="002F73E7" w:rsidRPr="007E3E0B" w:rsidRDefault="002F73E7">
      <w:pPr>
        <w:spacing w:after="0" w:line="240" w:lineRule="auto"/>
        <w:ind w:firstLine="0"/>
      </w:pPr>
      <w:r w:rsidRPr="007E3E0B">
        <w:rPr>
          <w:rFonts w:cs="Arial"/>
          <w:b/>
          <w:color w:val="000000"/>
        </w:rPr>
        <w:t>KRYTERIUM b): Jakość</w:t>
      </w:r>
      <w:r w:rsidR="005D6228">
        <w:rPr>
          <w:rFonts w:cs="Arial"/>
          <w:b/>
          <w:color w:val="000000"/>
        </w:rPr>
        <w:t xml:space="preserve"> ¹</w:t>
      </w:r>
      <w:r w:rsidRPr="007E3E0B">
        <w:rPr>
          <w:rFonts w:cs="Arial"/>
          <w:b/>
          <w:color w:val="000000"/>
        </w:rPr>
        <w:t xml:space="preserve"> – </w:t>
      </w:r>
      <w:r w:rsidR="0049036F" w:rsidRPr="00BD75F6">
        <w:rPr>
          <w:b/>
          <w:color w:val="000000"/>
          <w:szCs w:val="18"/>
        </w:rPr>
        <w:t xml:space="preserve">dotyczy </w:t>
      </w:r>
      <w:r w:rsidR="0049036F">
        <w:rPr>
          <w:b/>
          <w:color w:val="000000"/>
        </w:rPr>
        <w:t xml:space="preserve">osób fizycznych oraz </w:t>
      </w:r>
      <w:r w:rsidR="0049036F" w:rsidRPr="00B62E4F">
        <w:rPr>
          <w:b/>
          <w:color w:val="000000"/>
        </w:rPr>
        <w:t>osób fizycznych będących podmiotami wykonującymi działalność leczniczą (</w:t>
      </w:r>
      <w:r w:rsidR="0049036F">
        <w:rPr>
          <w:b/>
          <w:color w:val="000000"/>
        </w:rPr>
        <w:t>jednoosobowe działalności gospodarcze</w:t>
      </w:r>
      <w:r w:rsidR="0049036F" w:rsidRPr="00B62E4F">
        <w:rPr>
          <w:b/>
          <w:color w:val="000000"/>
        </w:rPr>
        <w:t>)</w:t>
      </w:r>
      <w:r w:rsidR="0049036F">
        <w:rPr>
          <w:b/>
          <w:color w:val="000000"/>
        </w:rPr>
        <w:t>:</w:t>
      </w:r>
      <w:r w:rsidR="0049036F" w:rsidRPr="007E3E0B">
        <w:rPr>
          <w:rFonts w:cs="Arial"/>
          <w:color w:val="000000"/>
        </w:rPr>
        <w:t xml:space="preserve"> </w:t>
      </w:r>
      <w:r w:rsidRPr="007E3E0B">
        <w:rPr>
          <w:rFonts w:cs="Arial"/>
          <w:color w:val="000000"/>
        </w:rPr>
        <w:t>(należy wybrać jedną preferowaną odpowiedź poprzez postawienie znaku X)</w:t>
      </w:r>
      <w:r w:rsidRPr="007E3E0B">
        <w:rPr>
          <w:rFonts w:cs="Arial"/>
          <w:b/>
          <w:color w:val="000000"/>
        </w:rPr>
        <w:t>:</w:t>
      </w:r>
    </w:p>
    <w:p w:rsidR="002F73E7" w:rsidRDefault="002F73E7">
      <w:pPr>
        <w:spacing w:after="0" w:line="240" w:lineRule="auto"/>
        <w:ind w:left="-397" w:firstLine="0"/>
        <w:rPr>
          <w:rFonts w:cs="Arial"/>
          <w:b/>
          <w:i/>
          <w:color w:val="000000"/>
          <w:sz w:val="20"/>
          <w:szCs w:val="20"/>
        </w:rPr>
      </w:pPr>
    </w:p>
    <w:tbl>
      <w:tblPr>
        <w:tblW w:w="0" w:type="auto"/>
        <w:tblInd w:w="-348" w:type="dxa"/>
        <w:tblLayout w:type="fixed"/>
        <w:tblLook w:val="0000"/>
      </w:tblPr>
      <w:tblGrid>
        <w:gridCol w:w="568"/>
        <w:gridCol w:w="8647"/>
        <w:gridCol w:w="1022"/>
      </w:tblGrid>
      <w:tr w:rsidR="002F73E7" w:rsidTr="003B660B">
        <w:trPr>
          <w:trHeight w:val="985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F73E7" w:rsidRDefault="002F73E7">
            <w:pPr>
              <w:spacing w:after="0" w:line="240" w:lineRule="auto"/>
              <w:jc w:val="right"/>
            </w:pPr>
            <w:r>
              <w:rPr>
                <w:rFonts w:cs="Arial"/>
                <w:color w:val="000000"/>
                <w:sz w:val="16"/>
                <w:szCs w:val="16"/>
              </w:rPr>
              <w:t>A.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F73E7" w:rsidRPr="00F1393F" w:rsidRDefault="008C5CE0" w:rsidP="004417ED">
            <w:pPr>
              <w:spacing w:after="0" w:line="240" w:lineRule="auto"/>
              <w:ind w:left="644" w:firstLine="0"/>
              <w:jc w:val="center"/>
              <w:rPr>
                <w:color w:val="000000"/>
                <w:sz w:val="20"/>
                <w:szCs w:val="20"/>
              </w:rPr>
            </w:pPr>
            <w:r w:rsidRPr="00F1393F">
              <w:rPr>
                <w:sz w:val="20"/>
                <w:szCs w:val="20"/>
              </w:rPr>
              <w:t xml:space="preserve">Posiadam </w:t>
            </w:r>
            <w:r w:rsidR="00F1393F" w:rsidRPr="00F1393F">
              <w:rPr>
                <w:color w:val="000000"/>
                <w:sz w:val="20"/>
                <w:szCs w:val="20"/>
                <w:lang w:eastAsia="pl-PL"/>
              </w:rPr>
              <w:t>minimum 5 lat</w:t>
            </w:r>
            <w:r w:rsidR="00F1393F" w:rsidRPr="00F1393F">
              <w:rPr>
                <w:bCs/>
                <w:color w:val="000000"/>
                <w:sz w:val="20"/>
                <w:szCs w:val="20"/>
                <w:lang w:eastAsia="pl-PL"/>
              </w:rPr>
              <w:t xml:space="preserve"> </w:t>
            </w:r>
            <w:r w:rsidR="00F1393F" w:rsidRPr="00F1393F">
              <w:rPr>
                <w:bCs/>
                <w:sz w:val="20"/>
                <w:szCs w:val="20"/>
              </w:rPr>
              <w:t xml:space="preserve">doświadczenia zawodowego </w:t>
            </w:r>
            <w:r w:rsidR="00F1393F" w:rsidRPr="00F1393F">
              <w:rPr>
                <w:bCs/>
                <w:color w:val="000000"/>
                <w:sz w:val="20"/>
                <w:szCs w:val="20"/>
                <w:lang w:eastAsia="pl-PL"/>
              </w:rPr>
              <w:t xml:space="preserve">na stanowisku technika analityki medycznej </w:t>
            </w:r>
            <w:r w:rsidR="003B660B">
              <w:rPr>
                <w:bCs/>
                <w:color w:val="000000"/>
                <w:sz w:val="20"/>
                <w:szCs w:val="20"/>
                <w:lang w:eastAsia="pl-PL"/>
              </w:rPr>
              <w:t>w Laboratorium medycznym w placówce pediatrycznej</w:t>
            </w:r>
          </w:p>
        </w:tc>
        <w:tc>
          <w:tcPr>
            <w:tcW w:w="10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F73E7" w:rsidRDefault="002F73E7">
            <w:pPr>
              <w:spacing w:after="0" w:line="240" w:lineRule="auto"/>
              <w:jc w:val="right"/>
            </w:pPr>
          </w:p>
        </w:tc>
      </w:tr>
      <w:tr w:rsidR="002F73E7" w:rsidTr="003B660B">
        <w:trPr>
          <w:trHeight w:val="1127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2F73E7" w:rsidRDefault="002F73E7">
            <w:pPr>
              <w:spacing w:after="0" w:line="240" w:lineRule="auto"/>
              <w:jc w:val="right"/>
            </w:pPr>
            <w:r>
              <w:rPr>
                <w:rFonts w:cs="Arial"/>
                <w:color w:val="000000"/>
                <w:sz w:val="16"/>
                <w:szCs w:val="16"/>
              </w:rPr>
              <w:t>B.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393F" w:rsidRDefault="008C5CE0" w:rsidP="004417ED">
            <w:pPr>
              <w:autoSpaceDE w:val="0"/>
              <w:spacing w:after="0" w:line="240" w:lineRule="auto"/>
              <w:jc w:val="center"/>
              <w:rPr>
                <w:bCs/>
                <w:color w:val="000000"/>
                <w:sz w:val="20"/>
                <w:szCs w:val="20"/>
                <w:lang w:eastAsia="pl-PL"/>
              </w:rPr>
            </w:pPr>
            <w:r w:rsidRPr="00F1393F">
              <w:rPr>
                <w:sz w:val="20"/>
                <w:szCs w:val="20"/>
              </w:rPr>
              <w:t xml:space="preserve">Nie posiadam </w:t>
            </w:r>
            <w:r w:rsidR="00F1393F" w:rsidRPr="00F1393F">
              <w:rPr>
                <w:color w:val="000000"/>
                <w:sz w:val="20"/>
                <w:szCs w:val="20"/>
                <w:lang w:eastAsia="pl-PL"/>
              </w:rPr>
              <w:t>minimum 5 lat</w:t>
            </w:r>
            <w:r w:rsidR="00F1393F" w:rsidRPr="00F1393F">
              <w:rPr>
                <w:bCs/>
                <w:color w:val="000000"/>
                <w:sz w:val="20"/>
                <w:szCs w:val="20"/>
                <w:lang w:eastAsia="pl-PL"/>
              </w:rPr>
              <w:t xml:space="preserve"> </w:t>
            </w:r>
            <w:r w:rsidR="00F1393F" w:rsidRPr="00F1393F">
              <w:rPr>
                <w:bCs/>
                <w:sz w:val="20"/>
                <w:szCs w:val="20"/>
              </w:rPr>
              <w:t xml:space="preserve">doświadczenia zawodowego </w:t>
            </w:r>
            <w:r w:rsidR="00F1393F" w:rsidRPr="00F1393F">
              <w:rPr>
                <w:bCs/>
                <w:color w:val="000000"/>
                <w:sz w:val="20"/>
                <w:szCs w:val="20"/>
                <w:lang w:eastAsia="pl-PL"/>
              </w:rPr>
              <w:t xml:space="preserve">na stanowisku technika analityki </w:t>
            </w:r>
          </w:p>
          <w:p w:rsidR="002F73E7" w:rsidRPr="00F1393F" w:rsidRDefault="00F1393F" w:rsidP="004417ED">
            <w:pPr>
              <w:autoSpaceDE w:val="0"/>
              <w:spacing w:after="0" w:line="240" w:lineRule="auto"/>
              <w:jc w:val="center"/>
              <w:rPr>
                <w:bCs/>
                <w:color w:val="000000"/>
                <w:sz w:val="20"/>
                <w:szCs w:val="20"/>
              </w:rPr>
            </w:pPr>
            <w:r w:rsidRPr="00F1393F">
              <w:rPr>
                <w:bCs/>
                <w:color w:val="000000"/>
                <w:sz w:val="20"/>
                <w:szCs w:val="20"/>
                <w:lang w:eastAsia="pl-PL"/>
              </w:rPr>
              <w:t xml:space="preserve">medycznej </w:t>
            </w:r>
            <w:r w:rsidR="003B660B">
              <w:rPr>
                <w:bCs/>
                <w:color w:val="000000"/>
                <w:sz w:val="20"/>
                <w:szCs w:val="20"/>
                <w:lang w:eastAsia="pl-PL"/>
              </w:rPr>
              <w:t>w Laboratorium medycznym w placówce pediatrycznej</w:t>
            </w:r>
          </w:p>
        </w:tc>
        <w:tc>
          <w:tcPr>
            <w:tcW w:w="10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2F73E7" w:rsidRDefault="002F73E7">
            <w:pPr>
              <w:spacing w:after="0" w:line="240" w:lineRule="auto"/>
              <w:jc w:val="right"/>
            </w:pPr>
          </w:p>
        </w:tc>
      </w:tr>
    </w:tbl>
    <w:p w:rsidR="005D6228" w:rsidRPr="00023129" w:rsidRDefault="005D6228" w:rsidP="00023129">
      <w:pPr>
        <w:autoSpaceDE w:val="0"/>
        <w:spacing w:after="0"/>
        <w:jc w:val="center"/>
        <w:rPr>
          <w:rFonts w:cs="Tahoma"/>
          <w:bCs/>
          <w:i/>
          <w:kern w:val="144"/>
          <w:sz w:val="18"/>
          <w:szCs w:val="18"/>
        </w:rPr>
      </w:pPr>
      <w:r w:rsidRPr="003B660B">
        <w:rPr>
          <w:rFonts w:cs="Tahoma"/>
          <w:bCs/>
          <w:i/>
          <w:kern w:val="144"/>
          <w:sz w:val="16"/>
          <w:szCs w:val="20"/>
          <w:vertAlign w:val="superscript"/>
        </w:rPr>
        <w:t xml:space="preserve">1 </w:t>
      </w:r>
      <w:r w:rsidRPr="003B660B">
        <w:rPr>
          <w:rFonts w:cs="Tahoma"/>
          <w:bCs/>
          <w:i/>
          <w:kern w:val="144"/>
          <w:sz w:val="16"/>
          <w:szCs w:val="20"/>
        </w:rPr>
        <w:t xml:space="preserve">W </w:t>
      </w:r>
      <w:r w:rsidRPr="00023129">
        <w:rPr>
          <w:rFonts w:cs="Tahoma"/>
          <w:bCs/>
          <w:i/>
          <w:kern w:val="144"/>
          <w:sz w:val="18"/>
          <w:szCs w:val="18"/>
        </w:rPr>
        <w:t xml:space="preserve">przypadku, gdy Oferent nie wskaże w Formularzu cenowym informacji o </w:t>
      </w:r>
      <w:r w:rsidRPr="00023129">
        <w:rPr>
          <w:i/>
          <w:sz w:val="18"/>
          <w:szCs w:val="18"/>
        </w:rPr>
        <w:t xml:space="preserve">minimum </w:t>
      </w:r>
      <w:r w:rsidRPr="00023129">
        <w:rPr>
          <w:i/>
          <w:color w:val="000000"/>
          <w:sz w:val="18"/>
          <w:szCs w:val="18"/>
        </w:rPr>
        <w:t xml:space="preserve">5-letnim doświadczeniu </w:t>
      </w:r>
      <w:r w:rsidRPr="00023129">
        <w:rPr>
          <w:bCs/>
          <w:i/>
          <w:color w:val="000000"/>
          <w:sz w:val="18"/>
          <w:szCs w:val="18"/>
        </w:rPr>
        <w:t>w pracy na stanowisku technika analityki medycznej</w:t>
      </w:r>
      <w:r w:rsidR="00023129" w:rsidRPr="00023129">
        <w:rPr>
          <w:bCs/>
          <w:color w:val="000000"/>
          <w:sz w:val="18"/>
          <w:szCs w:val="18"/>
          <w:lang w:eastAsia="pl-PL"/>
        </w:rPr>
        <w:t xml:space="preserve"> w Laboratorium medycznym w placówce pediatrycznej</w:t>
      </w:r>
      <w:r w:rsidRPr="00023129">
        <w:rPr>
          <w:rFonts w:cs="Tahoma"/>
          <w:bCs/>
          <w:i/>
          <w:kern w:val="144"/>
          <w:sz w:val="18"/>
          <w:szCs w:val="18"/>
        </w:rPr>
        <w:t>, Udzielający Zamówienia nie wezwie Oferenta do uzupełnienia oferty oraz nie przyzna punktów w kryterium jakość.</w:t>
      </w:r>
    </w:p>
    <w:p w:rsidR="002F73E7" w:rsidRDefault="002F73E7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-426"/>
        <w:rPr>
          <w:rFonts w:cs="Tahoma"/>
          <w:bCs/>
          <w:i/>
          <w:kern w:val="2"/>
          <w:sz w:val="18"/>
          <w:szCs w:val="18"/>
        </w:rPr>
      </w:pPr>
    </w:p>
    <w:p w:rsidR="004C17EB" w:rsidRDefault="004C17EB" w:rsidP="007E3E0B">
      <w:pPr>
        <w:spacing w:after="0" w:line="240" w:lineRule="auto"/>
        <w:ind w:left="-426" w:firstLine="0"/>
        <w:jc w:val="center"/>
        <w:rPr>
          <w:color w:val="000000"/>
        </w:rPr>
      </w:pPr>
    </w:p>
    <w:p w:rsidR="004C17EB" w:rsidRDefault="004C17EB" w:rsidP="007E3E0B">
      <w:pPr>
        <w:spacing w:after="0" w:line="240" w:lineRule="auto"/>
        <w:ind w:left="-426" w:firstLine="0"/>
        <w:jc w:val="center"/>
        <w:rPr>
          <w:color w:val="000000"/>
        </w:rPr>
      </w:pPr>
    </w:p>
    <w:p w:rsidR="004C17EB" w:rsidRDefault="004C17EB" w:rsidP="007E3E0B">
      <w:pPr>
        <w:spacing w:after="0" w:line="240" w:lineRule="auto"/>
        <w:ind w:left="-426" w:firstLine="0"/>
        <w:jc w:val="center"/>
        <w:rPr>
          <w:color w:val="000000"/>
        </w:rPr>
      </w:pPr>
    </w:p>
    <w:p w:rsidR="004C17EB" w:rsidRDefault="004C17EB" w:rsidP="007E3E0B">
      <w:pPr>
        <w:spacing w:after="0" w:line="240" w:lineRule="auto"/>
        <w:ind w:left="-426" w:firstLine="0"/>
        <w:jc w:val="center"/>
        <w:rPr>
          <w:color w:val="000000"/>
        </w:rPr>
      </w:pPr>
    </w:p>
    <w:p w:rsidR="004C17EB" w:rsidRDefault="004C17EB" w:rsidP="007E3E0B">
      <w:pPr>
        <w:spacing w:after="0" w:line="240" w:lineRule="auto"/>
        <w:ind w:left="-426" w:firstLine="0"/>
        <w:jc w:val="center"/>
        <w:rPr>
          <w:color w:val="000000"/>
        </w:rPr>
      </w:pPr>
    </w:p>
    <w:p w:rsidR="002F73E7" w:rsidRPr="005D6228" w:rsidRDefault="002F73E7" w:rsidP="007E3E0B">
      <w:pPr>
        <w:spacing w:after="0" w:line="240" w:lineRule="auto"/>
        <w:ind w:left="-426" w:firstLine="0"/>
        <w:jc w:val="center"/>
        <w:rPr>
          <w:b/>
        </w:rPr>
      </w:pPr>
      <w:r w:rsidRPr="005D6228">
        <w:rPr>
          <w:b/>
          <w:color w:val="000000"/>
        </w:rPr>
        <w:t xml:space="preserve">Udzielający Zamówienie informuje, że każda zmiana w Formularzu cenowym </w:t>
      </w:r>
      <w:r w:rsidR="005D6228" w:rsidRPr="005D6228">
        <w:rPr>
          <w:b/>
          <w:color w:val="000000"/>
        </w:rPr>
        <w:t xml:space="preserve">w zakresie kryterium a) cena </w:t>
      </w:r>
      <w:r w:rsidRPr="005D6228">
        <w:rPr>
          <w:b/>
          <w:color w:val="000000"/>
        </w:rPr>
        <w:t>będzie skutkowała odrzuceniem oferty.</w:t>
      </w:r>
    </w:p>
    <w:p w:rsidR="002F73E7" w:rsidRDefault="002F73E7">
      <w:pPr>
        <w:spacing w:after="0" w:line="240" w:lineRule="auto"/>
        <w:rPr>
          <w:strike/>
          <w:color w:val="000000"/>
          <w:sz w:val="20"/>
          <w:szCs w:val="20"/>
        </w:rPr>
      </w:pPr>
    </w:p>
    <w:p w:rsidR="002F73E7" w:rsidRDefault="002F73E7">
      <w:pPr>
        <w:spacing w:after="0" w:line="240" w:lineRule="auto"/>
        <w:rPr>
          <w:strike/>
          <w:color w:val="000000"/>
          <w:sz w:val="20"/>
          <w:szCs w:val="20"/>
        </w:rPr>
      </w:pPr>
    </w:p>
    <w:p w:rsidR="002F73E7" w:rsidRDefault="002F73E7">
      <w:pPr>
        <w:spacing w:after="0" w:line="240" w:lineRule="auto"/>
        <w:rPr>
          <w:strike/>
          <w:color w:val="000000"/>
          <w:sz w:val="20"/>
          <w:szCs w:val="20"/>
        </w:rPr>
      </w:pPr>
    </w:p>
    <w:p w:rsidR="002F73E7" w:rsidRDefault="002F73E7">
      <w:pPr>
        <w:spacing w:after="0" w:line="240" w:lineRule="auto"/>
        <w:rPr>
          <w:strike/>
          <w:color w:val="000000"/>
          <w:sz w:val="20"/>
          <w:szCs w:val="20"/>
        </w:rPr>
      </w:pPr>
    </w:p>
    <w:p w:rsidR="002F73E7" w:rsidRDefault="002F73E7">
      <w:pPr>
        <w:spacing w:after="0" w:line="240" w:lineRule="auto"/>
        <w:rPr>
          <w:strike/>
          <w:color w:val="000000"/>
          <w:sz w:val="20"/>
          <w:szCs w:val="20"/>
        </w:rPr>
      </w:pPr>
    </w:p>
    <w:p w:rsidR="002F73E7" w:rsidRDefault="002F73E7">
      <w:pPr>
        <w:spacing w:after="0" w:line="240" w:lineRule="auto"/>
        <w:ind w:firstLine="0"/>
      </w:pPr>
      <w:r>
        <w:rPr>
          <w:color w:val="000000"/>
          <w:sz w:val="20"/>
          <w:szCs w:val="20"/>
        </w:rPr>
        <w:t>…………………., dnia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</w:t>
      </w:r>
      <w:r>
        <w:rPr>
          <w:color w:val="000000"/>
          <w:sz w:val="20"/>
          <w:szCs w:val="20"/>
        </w:rPr>
        <w:tab/>
        <w:t xml:space="preserve">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(podpis)   ……………………………………</w:t>
      </w:r>
    </w:p>
    <w:p w:rsidR="002F73E7" w:rsidRDefault="002F73E7">
      <w:pPr>
        <w:spacing w:after="0" w:line="240" w:lineRule="auto"/>
        <w:ind w:firstLine="708"/>
      </w:pPr>
      <w:r>
        <w:rPr>
          <w:rFonts w:eastAsia="Calibri"/>
          <w:i/>
          <w:color w:val="000000"/>
          <w:sz w:val="20"/>
          <w:szCs w:val="20"/>
        </w:rPr>
        <w:t xml:space="preserve">     </w:t>
      </w:r>
    </w:p>
    <w:p w:rsidR="002F73E7" w:rsidRDefault="002F73E7" w:rsidP="008C5CE0">
      <w:pPr>
        <w:spacing w:after="0" w:line="240" w:lineRule="auto"/>
        <w:ind w:firstLine="0"/>
        <w:rPr>
          <w:b/>
          <w:i/>
          <w:color w:val="000000"/>
          <w:sz w:val="20"/>
          <w:szCs w:val="20"/>
        </w:rPr>
      </w:pPr>
    </w:p>
    <w:p w:rsidR="00CA2443" w:rsidRDefault="00CA2443" w:rsidP="008C5CE0">
      <w:pPr>
        <w:spacing w:after="0" w:line="240" w:lineRule="auto"/>
        <w:ind w:firstLine="0"/>
        <w:rPr>
          <w:b/>
          <w:i/>
          <w:color w:val="000000"/>
          <w:sz w:val="20"/>
          <w:szCs w:val="20"/>
        </w:rPr>
      </w:pPr>
    </w:p>
    <w:p w:rsidR="00CA2443" w:rsidRPr="00B62E4F" w:rsidRDefault="00CA2443" w:rsidP="00CA2443">
      <w:pPr>
        <w:pStyle w:val="ListParagraph"/>
        <w:spacing w:after="0" w:line="240" w:lineRule="auto"/>
        <w:ind w:left="6583" w:right="-284" w:firstLine="227"/>
      </w:pPr>
      <w:r w:rsidRPr="00B62E4F">
        <w:rPr>
          <w:b/>
        </w:rPr>
        <w:t>Załącznik nr 4.1. do Ogłoszenia</w:t>
      </w:r>
    </w:p>
    <w:p w:rsidR="00CA2443" w:rsidRDefault="00CA2443" w:rsidP="00CA2443">
      <w:pPr>
        <w:pStyle w:val="ListParagraph"/>
        <w:spacing w:after="0" w:line="240" w:lineRule="auto"/>
        <w:ind w:left="0" w:right="-29"/>
        <w:rPr>
          <w:b/>
        </w:rPr>
      </w:pPr>
    </w:p>
    <w:p w:rsidR="00CA2443" w:rsidRDefault="00CA2443" w:rsidP="00CA2443">
      <w:pPr>
        <w:pStyle w:val="ListParagraph"/>
        <w:spacing w:after="0" w:line="240" w:lineRule="auto"/>
        <w:ind w:left="0" w:right="-29"/>
        <w:rPr>
          <w:b/>
        </w:rPr>
      </w:pPr>
    </w:p>
    <w:p w:rsidR="00CA2443" w:rsidRDefault="00CA2443" w:rsidP="00CA2443">
      <w:pPr>
        <w:pStyle w:val="Akapitzlist1"/>
        <w:spacing w:after="0" w:line="240" w:lineRule="auto"/>
        <w:ind w:right="-284"/>
        <w:jc w:val="both"/>
        <w:rPr>
          <w:rFonts w:ascii="Calibri" w:hAnsi="Calibri" w:cs="Calibri"/>
          <w:b/>
          <w:sz w:val="22"/>
          <w:szCs w:val="22"/>
        </w:rPr>
      </w:pPr>
      <w:r w:rsidRPr="00662B47">
        <w:rPr>
          <w:rFonts w:ascii="Calibri" w:hAnsi="Calibri" w:cs="Calibri"/>
          <w:b/>
          <w:sz w:val="22"/>
          <w:szCs w:val="22"/>
        </w:rPr>
        <w:t xml:space="preserve">Wykaz personelu - </w:t>
      </w:r>
      <w:r w:rsidRPr="00662B47">
        <w:rPr>
          <w:rFonts w:ascii="Calibri" w:hAnsi="Calibri" w:cs="Calibri"/>
          <w:b/>
          <w:color w:val="000000"/>
          <w:sz w:val="22"/>
          <w:szCs w:val="22"/>
        </w:rPr>
        <w:t xml:space="preserve">dotyczy </w:t>
      </w:r>
      <w:r w:rsidRPr="00662B47">
        <w:rPr>
          <w:rFonts w:ascii="Calibri" w:hAnsi="Calibri" w:cs="Calibri"/>
          <w:b/>
          <w:sz w:val="22"/>
          <w:szCs w:val="22"/>
        </w:rPr>
        <w:t>podmiotów leczniczych</w:t>
      </w:r>
      <w:r>
        <w:rPr>
          <w:rFonts w:ascii="Calibri" w:hAnsi="Calibri" w:cs="Calibri"/>
          <w:b/>
          <w:sz w:val="22"/>
          <w:szCs w:val="22"/>
        </w:rPr>
        <w:t>:</w:t>
      </w:r>
    </w:p>
    <w:p w:rsidR="00CA2443" w:rsidRDefault="00CA2443" w:rsidP="00CA2443">
      <w:pPr>
        <w:pStyle w:val="Akapitzlist1"/>
        <w:spacing w:after="0" w:line="240" w:lineRule="auto"/>
        <w:ind w:right="-284"/>
        <w:jc w:val="both"/>
        <w:rPr>
          <w:rFonts w:ascii="Calibri" w:hAnsi="Calibri" w:cs="Calibri"/>
          <w:color w:val="000000"/>
          <w:sz w:val="22"/>
          <w:szCs w:val="22"/>
        </w:rPr>
      </w:pPr>
    </w:p>
    <w:tbl>
      <w:tblPr>
        <w:tblW w:w="5061" w:type="pct"/>
        <w:tblInd w:w="-20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1171"/>
        <w:gridCol w:w="4313"/>
        <w:gridCol w:w="2248"/>
        <w:gridCol w:w="2281"/>
      </w:tblGrid>
      <w:tr w:rsidR="00CA2443" w:rsidRPr="00EC3C8D" w:rsidTr="00CA2443">
        <w:trPr>
          <w:trHeight w:val="311"/>
        </w:trPr>
        <w:tc>
          <w:tcPr>
            <w:tcW w:w="117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CA2443" w:rsidRPr="00EC3C8D" w:rsidRDefault="00CA2443" w:rsidP="00CA2443">
            <w:pPr>
              <w:spacing w:after="0" w:line="240" w:lineRule="auto"/>
              <w:jc w:val="center"/>
              <w:rPr>
                <w:sz w:val="20"/>
                <w:szCs w:val="18"/>
              </w:rPr>
            </w:pPr>
            <w:r w:rsidRPr="00EC3C8D">
              <w:rPr>
                <w:color w:val="000000"/>
                <w:sz w:val="20"/>
                <w:szCs w:val="18"/>
              </w:rPr>
              <w:t>Lp.</w:t>
            </w:r>
          </w:p>
        </w:tc>
        <w:tc>
          <w:tcPr>
            <w:tcW w:w="4313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CA2443" w:rsidRPr="00EC3C8D" w:rsidRDefault="00CA2443" w:rsidP="00CA2443">
            <w:pPr>
              <w:spacing w:after="0" w:line="240" w:lineRule="auto"/>
              <w:jc w:val="center"/>
              <w:rPr>
                <w:sz w:val="20"/>
                <w:szCs w:val="18"/>
              </w:rPr>
            </w:pPr>
            <w:r w:rsidRPr="00EC3C8D">
              <w:rPr>
                <w:color w:val="000000"/>
                <w:sz w:val="20"/>
                <w:szCs w:val="18"/>
              </w:rPr>
              <w:t>Oferent</w:t>
            </w:r>
          </w:p>
        </w:tc>
        <w:tc>
          <w:tcPr>
            <w:tcW w:w="4529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CA2443" w:rsidRPr="00EC3C8D" w:rsidRDefault="00CA2443" w:rsidP="00CA2443">
            <w:pPr>
              <w:spacing w:after="0" w:line="240" w:lineRule="auto"/>
              <w:jc w:val="center"/>
              <w:rPr>
                <w:sz w:val="20"/>
                <w:szCs w:val="18"/>
              </w:rPr>
            </w:pPr>
            <w:r w:rsidRPr="00EC3C8D">
              <w:rPr>
                <w:color w:val="000000"/>
                <w:sz w:val="20"/>
                <w:szCs w:val="18"/>
              </w:rPr>
              <w:t>Jakość ¹</w:t>
            </w:r>
          </w:p>
        </w:tc>
      </w:tr>
      <w:tr w:rsidR="00CA2443" w:rsidRPr="00EC3C8D" w:rsidTr="00CA2443">
        <w:trPr>
          <w:trHeight w:val="717"/>
        </w:trPr>
        <w:tc>
          <w:tcPr>
            <w:tcW w:w="117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CA2443" w:rsidRPr="00EC3C8D" w:rsidRDefault="00CA2443" w:rsidP="00CA2443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18"/>
              </w:rPr>
            </w:pPr>
          </w:p>
        </w:tc>
        <w:tc>
          <w:tcPr>
            <w:tcW w:w="4313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CA2443" w:rsidRPr="00EC3C8D" w:rsidRDefault="00CA2443" w:rsidP="00EC3C8D">
            <w:pPr>
              <w:spacing w:after="0" w:line="240" w:lineRule="auto"/>
              <w:ind w:firstLine="0"/>
              <w:jc w:val="center"/>
              <w:rPr>
                <w:sz w:val="20"/>
                <w:szCs w:val="18"/>
              </w:rPr>
            </w:pPr>
            <w:r w:rsidRPr="00EC3C8D">
              <w:rPr>
                <w:color w:val="000000"/>
                <w:sz w:val="20"/>
                <w:szCs w:val="18"/>
              </w:rPr>
              <w:t>Imię i nazwisko osoby wyznaczonej do udzielania świadczeń będących przedmiotem zamówienia</w:t>
            </w:r>
          </w:p>
        </w:tc>
        <w:tc>
          <w:tcPr>
            <w:tcW w:w="224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CA2443" w:rsidRPr="00EC3C8D" w:rsidRDefault="00CA2443" w:rsidP="00CA2443">
            <w:pPr>
              <w:spacing w:after="0" w:line="240" w:lineRule="auto"/>
              <w:ind w:firstLine="0"/>
              <w:jc w:val="left"/>
              <w:rPr>
                <w:sz w:val="20"/>
                <w:szCs w:val="18"/>
              </w:rPr>
            </w:pPr>
            <w:r w:rsidRPr="00EC3C8D">
              <w:rPr>
                <w:sz w:val="20"/>
                <w:szCs w:val="18"/>
              </w:rPr>
              <w:t xml:space="preserve">Posiada </w:t>
            </w:r>
            <w:r w:rsidRPr="00EC3C8D">
              <w:rPr>
                <w:color w:val="000000"/>
                <w:sz w:val="20"/>
                <w:szCs w:val="18"/>
                <w:lang w:eastAsia="pl-PL"/>
              </w:rPr>
              <w:t>minimum 5 lat</w:t>
            </w:r>
            <w:r w:rsidRPr="00EC3C8D">
              <w:rPr>
                <w:bCs/>
                <w:color w:val="000000"/>
                <w:sz w:val="20"/>
                <w:szCs w:val="18"/>
                <w:lang w:eastAsia="pl-PL"/>
              </w:rPr>
              <w:t xml:space="preserve"> </w:t>
            </w:r>
            <w:r w:rsidRPr="00EC3C8D">
              <w:rPr>
                <w:bCs/>
                <w:sz w:val="20"/>
                <w:szCs w:val="18"/>
              </w:rPr>
              <w:t xml:space="preserve">doświadczenia zawodowego </w:t>
            </w:r>
            <w:r w:rsidRPr="00EC3C8D">
              <w:rPr>
                <w:bCs/>
                <w:color w:val="000000"/>
                <w:sz w:val="20"/>
                <w:szCs w:val="18"/>
                <w:lang w:eastAsia="pl-PL"/>
              </w:rPr>
              <w:t>na stanowisku technika analityki medycznej w Laboratorium medycznym w placówce pediatrycznej</w:t>
            </w:r>
          </w:p>
        </w:tc>
        <w:tc>
          <w:tcPr>
            <w:tcW w:w="228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CA2443" w:rsidRPr="00EC3C8D" w:rsidRDefault="00CA2443" w:rsidP="00CA2443">
            <w:pPr>
              <w:spacing w:after="0" w:line="240" w:lineRule="auto"/>
              <w:ind w:left="-57" w:firstLine="0"/>
              <w:jc w:val="left"/>
              <w:rPr>
                <w:sz w:val="20"/>
                <w:szCs w:val="18"/>
              </w:rPr>
            </w:pPr>
            <w:r w:rsidRPr="00EC3C8D">
              <w:rPr>
                <w:sz w:val="20"/>
                <w:szCs w:val="18"/>
              </w:rPr>
              <w:t xml:space="preserve">Nie posiada </w:t>
            </w:r>
            <w:r w:rsidRPr="00EC3C8D">
              <w:rPr>
                <w:color w:val="000000"/>
                <w:sz w:val="20"/>
                <w:szCs w:val="18"/>
                <w:lang w:eastAsia="pl-PL"/>
              </w:rPr>
              <w:t>minimum 5 lat</w:t>
            </w:r>
            <w:r w:rsidRPr="00EC3C8D">
              <w:rPr>
                <w:bCs/>
                <w:color w:val="000000"/>
                <w:sz w:val="20"/>
                <w:szCs w:val="18"/>
                <w:lang w:eastAsia="pl-PL"/>
              </w:rPr>
              <w:t xml:space="preserve"> </w:t>
            </w:r>
            <w:r w:rsidRPr="00EC3C8D">
              <w:rPr>
                <w:bCs/>
                <w:sz w:val="20"/>
                <w:szCs w:val="18"/>
              </w:rPr>
              <w:t xml:space="preserve">doświadczenia zawodowego </w:t>
            </w:r>
            <w:r w:rsidRPr="00EC3C8D">
              <w:rPr>
                <w:bCs/>
                <w:color w:val="000000"/>
                <w:sz w:val="20"/>
                <w:szCs w:val="18"/>
                <w:lang w:eastAsia="pl-PL"/>
              </w:rPr>
              <w:t>na stanowisku technika analityki medycznej w Laboratorium medycznym w placówce pediatrycznej</w:t>
            </w:r>
          </w:p>
        </w:tc>
      </w:tr>
      <w:tr w:rsidR="00CA2443" w:rsidRPr="00EC3C8D" w:rsidTr="00CA2443">
        <w:trPr>
          <w:trHeight w:val="419"/>
        </w:trPr>
        <w:tc>
          <w:tcPr>
            <w:tcW w:w="117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CA2443" w:rsidRPr="00EC3C8D" w:rsidRDefault="00CA2443" w:rsidP="00CA2443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18"/>
              </w:rPr>
            </w:pPr>
          </w:p>
        </w:tc>
        <w:tc>
          <w:tcPr>
            <w:tcW w:w="431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CA2443" w:rsidRPr="00EC3C8D" w:rsidRDefault="00CA2443" w:rsidP="00CA2443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18"/>
              </w:rPr>
            </w:pPr>
          </w:p>
        </w:tc>
        <w:tc>
          <w:tcPr>
            <w:tcW w:w="4529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CA2443" w:rsidRPr="00EC3C8D" w:rsidRDefault="00CA2443" w:rsidP="00CA2443">
            <w:pPr>
              <w:spacing w:after="0" w:line="240" w:lineRule="auto"/>
              <w:ind w:firstLine="0"/>
              <w:jc w:val="center"/>
              <w:rPr>
                <w:sz w:val="20"/>
                <w:szCs w:val="18"/>
              </w:rPr>
            </w:pPr>
            <w:r w:rsidRPr="00EC3C8D">
              <w:rPr>
                <w:color w:val="000000"/>
                <w:sz w:val="20"/>
                <w:szCs w:val="18"/>
              </w:rPr>
              <w:t>należy wybrać jedną preferowaną odpowiedź poprzez postawienie znaku X</w:t>
            </w:r>
          </w:p>
        </w:tc>
      </w:tr>
      <w:tr w:rsidR="00CA2443" w:rsidRPr="00EC3C8D" w:rsidTr="00CA2443">
        <w:trPr>
          <w:trHeight w:val="786"/>
        </w:trPr>
        <w:tc>
          <w:tcPr>
            <w:tcW w:w="117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CA2443" w:rsidRPr="00EC3C8D" w:rsidRDefault="00CA2443" w:rsidP="00421697">
            <w:pPr>
              <w:spacing w:after="0" w:line="240" w:lineRule="auto"/>
              <w:ind w:firstLine="0"/>
              <w:rPr>
                <w:sz w:val="20"/>
                <w:szCs w:val="18"/>
              </w:rPr>
            </w:pPr>
          </w:p>
        </w:tc>
        <w:tc>
          <w:tcPr>
            <w:tcW w:w="431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CA2443" w:rsidRPr="00EC3C8D" w:rsidRDefault="00CA2443" w:rsidP="00CA2443">
            <w:pPr>
              <w:spacing w:after="0" w:line="240" w:lineRule="auto"/>
              <w:rPr>
                <w:sz w:val="20"/>
                <w:szCs w:val="18"/>
              </w:rPr>
            </w:pPr>
            <w:r w:rsidRPr="00EC3C8D">
              <w:rPr>
                <w:color w:val="000000"/>
                <w:sz w:val="20"/>
                <w:szCs w:val="18"/>
              </w:rPr>
              <w:t> </w:t>
            </w:r>
          </w:p>
        </w:tc>
        <w:tc>
          <w:tcPr>
            <w:tcW w:w="224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CA2443" w:rsidRPr="00EC3C8D" w:rsidRDefault="00CA2443" w:rsidP="00CA2443">
            <w:pPr>
              <w:spacing w:after="0" w:line="240" w:lineRule="auto"/>
              <w:rPr>
                <w:sz w:val="20"/>
                <w:szCs w:val="18"/>
              </w:rPr>
            </w:pPr>
            <w:r w:rsidRPr="00EC3C8D">
              <w:rPr>
                <w:color w:val="000000"/>
                <w:sz w:val="20"/>
                <w:szCs w:val="18"/>
              </w:rPr>
              <w:t> </w:t>
            </w:r>
          </w:p>
        </w:tc>
        <w:tc>
          <w:tcPr>
            <w:tcW w:w="2281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CA2443" w:rsidRPr="00EC3C8D" w:rsidRDefault="00CA2443" w:rsidP="00CA2443">
            <w:pPr>
              <w:spacing w:after="0" w:line="240" w:lineRule="auto"/>
              <w:rPr>
                <w:sz w:val="20"/>
                <w:szCs w:val="18"/>
              </w:rPr>
            </w:pPr>
            <w:r w:rsidRPr="00EC3C8D">
              <w:rPr>
                <w:color w:val="000000"/>
                <w:sz w:val="20"/>
                <w:szCs w:val="18"/>
              </w:rPr>
              <w:t> </w:t>
            </w:r>
          </w:p>
        </w:tc>
      </w:tr>
    </w:tbl>
    <w:p w:rsidR="00CA2443" w:rsidRDefault="00CA2443" w:rsidP="00CA2443">
      <w:pPr>
        <w:pStyle w:val="Akapitzlist1"/>
        <w:spacing w:after="0" w:line="240" w:lineRule="auto"/>
        <w:ind w:right="-284"/>
        <w:jc w:val="both"/>
        <w:rPr>
          <w:rFonts w:ascii="Calibri" w:hAnsi="Calibri" w:cs="Calibri"/>
          <w:color w:val="000000"/>
          <w:sz w:val="22"/>
          <w:szCs w:val="22"/>
        </w:rPr>
      </w:pPr>
    </w:p>
    <w:p w:rsidR="00EC3C8D" w:rsidRPr="00023129" w:rsidRDefault="00CA2443" w:rsidP="00EC3C8D">
      <w:pPr>
        <w:autoSpaceDE w:val="0"/>
        <w:spacing w:after="0"/>
        <w:jc w:val="center"/>
        <w:rPr>
          <w:rFonts w:cs="Tahoma"/>
          <w:bCs/>
          <w:i/>
          <w:kern w:val="144"/>
          <w:sz w:val="18"/>
          <w:szCs w:val="18"/>
        </w:rPr>
      </w:pPr>
      <w:r w:rsidRPr="00EB52CF">
        <w:rPr>
          <w:rFonts w:cs="Tahoma"/>
          <w:bCs/>
          <w:i/>
          <w:kern w:val="2"/>
          <w:sz w:val="18"/>
          <w:szCs w:val="18"/>
          <w:vertAlign w:val="superscript"/>
        </w:rPr>
        <w:t xml:space="preserve">1. </w:t>
      </w:r>
      <w:r w:rsidR="00EC3C8D" w:rsidRPr="003B660B">
        <w:rPr>
          <w:rFonts w:cs="Tahoma"/>
          <w:bCs/>
          <w:i/>
          <w:kern w:val="144"/>
          <w:sz w:val="16"/>
          <w:szCs w:val="20"/>
        </w:rPr>
        <w:t xml:space="preserve">W </w:t>
      </w:r>
      <w:r w:rsidR="00EC3C8D" w:rsidRPr="00023129">
        <w:rPr>
          <w:rFonts w:cs="Tahoma"/>
          <w:bCs/>
          <w:i/>
          <w:kern w:val="144"/>
          <w:sz w:val="18"/>
          <w:szCs w:val="18"/>
        </w:rPr>
        <w:t xml:space="preserve">przypadku, gdy Oferent nie wskaże w Formularzu cenowym informacji o </w:t>
      </w:r>
      <w:r w:rsidR="00EC3C8D" w:rsidRPr="00023129">
        <w:rPr>
          <w:i/>
          <w:sz w:val="18"/>
          <w:szCs w:val="18"/>
        </w:rPr>
        <w:t xml:space="preserve">minimum </w:t>
      </w:r>
      <w:r w:rsidR="00EC3C8D" w:rsidRPr="00023129">
        <w:rPr>
          <w:i/>
          <w:color w:val="000000"/>
          <w:sz w:val="18"/>
          <w:szCs w:val="18"/>
        </w:rPr>
        <w:t xml:space="preserve">5-letnim doświadczeniu </w:t>
      </w:r>
      <w:r w:rsidR="00EC3C8D" w:rsidRPr="00023129">
        <w:rPr>
          <w:bCs/>
          <w:i/>
          <w:color w:val="000000"/>
          <w:sz w:val="18"/>
          <w:szCs w:val="18"/>
        </w:rPr>
        <w:t>w pracy na stanowisku technika analityki medycznej</w:t>
      </w:r>
      <w:r w:rsidR="00EC3C8D" w:rsidRPr="00023129">
        <w:rPr>
          <w:bCs/>
          <w:color w:val="000000"/>
          <w:sz w:val="18"/>
          <w:szCs w:val="18"/>
          <w:lang w:eastAsia="pl-PL"/>
        </w:rPr>
        <w:t xml:space="preserve"> w Laboratorium medycznym w placówce pediatrycznej</w:t>
      </w:r>
      <w:r w:rsidR="00EC3C8D" w:rsidRPr="00023129">
        <w:rPr>
          <w:rFonts w:cs="Tahoma"/>
          <w:bCs/>
          <w:i/>
          <w:kern w:val="144"/>
          <w:sz w:val="18"/>
          <w:szCs w:val="18"/>
        </w:rPr>
        <w:t>, Udzielający Zamówienia nie wezwie Oferenta do uzupełnienia oferty oraz nie przyzna punktów w kryterium jakość.</w:t>
      </w:r>
    </w:p>
    <w:p w:rsidR="00CA2443" w:rsidRDefault="00CA2443" w:rsidP="00EC3C8D">
      <w:pPr>
        <w:shd w:val="clear" w:color="auto" w:fill="FFFFFF"/>
        <w:tabs>
          <w:tab w:val="left" w:pos="-142"/>
        </w:tabs>
        <w:spacing w:after="0" w:line="240" w:lineRule="auto"/>
        <w:ind w:left="-142"/>
        <w:rPr>
          <w:color w:val="000000"/>
          <w:sz w:val="20"/>
          <w:szCs w:val="20"/>
        </w:rPr>
      </w:pPr>
    </w:p>
    <w:p w:rsidR="00CA2443" w:rsidRDefault="00CA2443" w:rsidP="00CA2443">
      <w:pPr>
        <w:spacing w:after="0" w:line="240" w:lineRule="auto"/>
        <w:rPr>
          <w:color w:val="000000"/>
          <w:sz w:val="20"/>
          <w:szCs w:val="20"/>
        </w:rPr>
      </w:pPr>
    </w:p>
    <w:p w:rsidR="00EC3C8D" w:rsidRDefault="00CA2443" w:rsidP="00CA2443">
      <w:pPr>
        <w:spacing w:after="0" w:line="240" w:lineRule="auto"/>
        <w:jc w:val="center"/>
        <w:rPr>
          <w:sz w:val="20"/>
          <w:szCs w:val="20"/>
        </w:rPr>
      </w:pPr>
      <w:r w:rsidRPr="00485A92">
        <w:rPr>
          <w:sz w:val="20"/>
          <w:szCs w:val="20"/>
        </w:rPr>
        <w:t>W przypadku podmiotów wykonujących działalność leczniczą należy wybrać jedną odpowiedź osobno dla każdej z osób wyznaczonych przez Oferenta do realizacji przedmiotu zamówienia dla Kryterium b) Jakość zgodnie z załącznikiem 4.1;</w:t>
      </w:r>
    </w:p>
    <w:p w:rsidR="00EC3C8D" w:rsidRDefault="00EC3C8D" w:rsidP="00CA2443">
      <w:pPr>
        <w:spacing w:after="0" w:line="240" w:lineRule="auto"/>
        <w:jc w:val="center"/>
        <w:rPr>
          <w:sz w:val="20"/>
          <w:szCs w:val="20"/>
        </w:rPr>
      </w:pPr>
    </w:p>
    <w:p w:rsidR="00CA2443" w:rsidRPr="00485A92" w:rsidRDefault="00CA2443" w:rsidP="00CA2443">
      <w:pPr>
        <w:spacing w:after="0" w:line="240" w:lineRule="auto"/>
        <w:jc w:val="center"/>
        <w:rPr>
          <w:rFonts w:cs="Arial"/>
          <w:color w:val="000000"/>
          <w:sz w:val="20"/>
          <w:szCs w:val="20"/>
        </w:rPr>
      </w:pPr>
      <w:r w:rsidRPr="00485A92">
        <w:rPr>
          <w:sz w:val="20"/>
          <w:szCs w:val="20"/>
        </w:rPr>
        <w:t xml:space="preserve"> W przypadku podmiotów wykonujących działalność leczniczą punkty w Kryterium b) jakość będą przyznane proporcjonalnie do liczby osób, wyznaczonych przez Oferenta do realizacji przedmiotu zamówienia ( na podstawie uzupełnionych danych z załącznika 4.1)</w:t>
      </w:r>
    </w:p>
    <w:p w:rsidR="00CA2443" w:rsidRDefault="00CA2443" w:rsidP="00CA2443">
      <w:pPr>
        <w:spacing w:after="0" w:line="240" w:lineRule="auto"/>
        <w:rPr>
          <w:color w:val="000000"/>
          <w:sz w:val="20"/>
          <w:szCs w:val="20"/>
        </w:rPr>
      </w:pPr>
    </w:p>
    <w:p w:rsidR="00CA2443" w:rsidRDefault="00CA2443" w:rsidP="00CA2443">
      <w:pPr>
        <w:spacing w:after="0" w:line="240" w:lineRule="auto"/>
        <w:rPr>
          <w:color w:val="000000"/>
          <w:sz w:val="20"/>
          <w:szCs w:val="20"/>
        </w:rPr>
      </w:pPr>
    </w:p>
    <w:p w:rsidR="00CA2443" w:rsidRDefault="00CA2443" w:rsidP="00CA2443">
      <w:pPr>
        <w:spacing w:after="0" w:line="240" w:lineRule="auto"/>
        <w:rPr>
          <w:color w:val="000000"/>
          <w:sz w:val="20"/>
          <w:szCs w:val="20"/>
        </w:rPr>
      </w:pPr>
    </w:p>
    <w:p w:rsidR="00CA2443" w:rsidRDefault="00CA2443" w:rsidP="00CA2443">
      <w:pPr>
        <w:spacing w:after="0" w:line="240" w:lineRule="auto"/>
        <w:rPr>
          <w:color w:val="000000"/>
          <w:sz w:val="20"/>
          <w:szCs w:val="20"/>
        </w:rPr>
      </w:pPr>
    </w:p>
    <w:p w:rsidR="00CA2443" w:rsidRDefault="00CA2443" w:rsidP="00CA2443">
      <w:pPr>
        <w:spacing w:after="0" w:line="240" w:lineRule="auto"/>
        <w:rPr>
          <w:color w:val="000000"/>
          <w:sz w:val="20"/>
          <w:szCs w:val="20"/>
        </w:rPr>
      </w:pPr>
    </w:p>
    <w:p w:rsidR="00CA2443" w:rsidRPr="004B7A6E" w:rsidRDefault="00CA2443" w:rsidP="00CA2443">
      <w:pPr>
        <w:spacing w:after="0" w:line="240" w:lineRule="auto"/>
      </w:pPr>
      <w:r>
        <w:rPr>
          <w:color w:val="000000"/>
          <w:sz w:val="20"/>
          <w:szCs w:val="20"/>
        </w:rPr>
        <w:t>.…………………., dnia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…………………………… </w:t>
      </w:r>
      <w:r>
        <w:rPr>
          <w:i/>
          <w:color w:val="000000"/>
          <w:sz w:val="20"/>
          <w:szCs w:val="20"/>
        </w:rPr>
        <w:t>(podpis Oferenta)</w:t>
      </w:r>
    </w:p>
    <w:p w:rsidR="00CA2443" w:rsidRDefault="00CA2443" w:rsidP="00CA2443">
      <w:pPr>
        <w:spacing w:after="0" w:line="240" w:lineRule="auto"/>
        <w:rPr>
          <w:b/>
          <w:color w:val="000000"/>
        </w:rPr>
      </w:pPr>
    </w:p>
    <w:p w:rsidR="00CA2443" w:rsidRDefault="00CA2443" w:rsidP="008C5CE0">
      <w:pPr>
        <w:spacing w:after="0" w:line="240" w:lineRule="auto"/>
        <w:ind w:firstLine="0"/>
        <w:rPr>
          <w:b/>
          <w:i/>
          <w:color w:val="000000"/>
          <w:sz w:val="20"/>
          <w:szCs w:val="20"/>
        </w:rPr>
      </w:pPr>
    </w:p>
    <w:p w:rsidR="00CA2443" w:rsidRDefault="00CA2443" w:rsidP="008C5CE0">
      <w:pPr>
        <w:spacing w:after="0" w:line="240" w:lineRule="auto"/>
        <w:ind w:firstLine="0"/>
        <w:rPr>
          <w:b/>
          <w:i/>
          <w:color w:val="000000"/>
          <w:sz w:val="20"/>
          <w:szCs w:val="20"/>
        </w:rPr>
      </w:pPr>
    </w:p>
    <w:p w:rsidR="00CA2443" w:rsidRDefault="00CA2443" w:rsidP="008C5CE0">
      <w:pPr>
        <w:spacing w:after="0" w:line="240" w:lineRule="auto"/>
        <w:ind w:firstLine="0"/>
        <w:rPr>
          <w:b/>
          <w:i/>
          <w:color w:val="000000"/>
          <w:sz w:val="20"/>
          <w:szCs w:val="20"/>
        </w:rPr>
      </w:pPr>
    </w:p>
    <w:p w:rsidR="00CA2443" w:rsidRDefault="00CA2443" w:rsidP="008C5CE0">
      <w:pPr>
        <w:spacing w:after="0" w:line="240" w:lineRule="auto"/>
        <w:ind w:firstLine="0"/>
        <w:rPr>
          <w:b/>
          <w:i/>
          <w:color w:val="000000"/>
          <w:sz w:val="20"/>
          <w:szCs w:val="20"/>
        </w:rPr>
      </w:pPr>
    </w:p>
    <w:p w:rsidR="00CA2443" w:rsidRDefault="00CA2443" w:rsidP="008C5CE0">
      <w:pPr>
        <w:spacing w:after="0" w:line="240" w:lineRule="auto"/>
        <w:ind w:firstLine="0"/>
        <w:rPr>
          <w:b/>
          <w:i/>
          <w:color w:val="000000"/>
          <w:sz w:val="20"/>
          <w:szCs w:val="20"/>
        </w:rPr>
      </w:pPr>
    </w:p>
    <w:p w:rsidR="00CA2443" w:rsidRDefault="00CA2443" w:rsidP="008C5CE0">
      <w:pPr>
        <w:spacing w:after="0" w:line="240" w:lineRule="auto"/>
        <w:ind w:firstLine="0"/>
        <w:rPr>
          <w:b/>
          <w:i/>
          <w:color w:val="000000"/>
          <w:sz w:val="20"/>
          <w:szCs w:val="20"/>
        </w:rPr>
      </w:pPr>
    </w:p>
    <w:p w:rsidR="00CA2443" w:rsidRDefault="00CA2443" w:rsidP="008C5CE0">
      <w:pPr>
        <w:spacing w:after="0" w:line="240" w:lineRule="auto"/>
        <w:ind w:firstLine="0"/>
        <w:rPr>
          <w:b/>
          <w:i/>
          <w:color w:val="000000"/>
          <w:sz w:val="20"/>
          <w:szCs w:val="20"/>
        </w:rPr>
      </w:pPr>
    </w:p>
    <w:p w:rsidR="00CA2443" w:rsidRDefault="00CA2443" w:rsidP="008C5CE0">
      <w:pPr>
        <w:spacing w:after="0" w:line="240" w:lineRule="auto"/>
        <w:ind w:firstLine="0"/>
        <w:rPr>
          <w:b/>
          <w:i/>
          <w:color w:val="000000"/>
          <w:sz w:val="20"/>
          <w:szCs w:val="20"/>
        </w:rPr>
      </w:pPr>
    </w:p>
    <w:p w:rsidR="00421697" w:rsidRDefault="00421697" w:rsidP="008C5CE0">
      <w:pPr>
        <w:spacing w:after="0" w:line="240" w:lineRule="auto"/>
        <w:ind w:firstLine="0"/>
        <w:rPr>
          <w:b/>
          <w:i/>
          <w:color w:val="000000"/>
          <w:sz w:val="20"/>
          <w:szCs w:val="20"/>
        </w:rPr>
      </w:pPr>
    </w:p>
    <w:p w:rsidR="00421697" w:rsidRDefault="00421697" w:rsidP="008C5CE0">
      <w:pPr>
        <w:spacing w:after="0" w:line="240" w:lineRule="auto"/>
        <w:ind w:firstLine="0"/>
        <w:rPr>
          <w:b/>
          <w:i/>
          <w:color w:val="000000"/>
          <w:sz w:val="20"/>
          <w:szCs w:val="20"/>
        </w:rPr>
      </w:pPr>
    </w:p>
    <w:p w:rsidR="00421697" w:rsidRDefault="00421697" w:rsidP="008C5CE0">
      <w:pPr>
        <w:spacing w:after="0" w:line="240" w:lineRule="auto"/>
        <w:ind w:firstLine="0"/>
        <w:rPr>
          <w:b/>
          <w:i/>
          <w:color w:val="000000"/>
          <w:sz w:val="20"/>
          <w:szCs w:val="20"/>
        </w:rPr>
      </w:pPr>
    </w:p>
    <w:p w:rsidR="00421697" w:rsidRDefault="00421697" w:rsidP="008C5CE0">
      <w:pPr>
        <w:spacing w:after="0" w:line="240" w:lineRule="auto"/>
        <w:ind w:firstLine="0"/>
        <w:rPr>
          <w:b/>
          <w:i/>
          <w:color w:val="000000"/>
          <w:sz w:val="20"/>
          <w:szCs w:val="20"/>
        </w:rPr>
      </w:pPr>
    </w:p>
    <w:p w:rsidR="00421697" w:rsidRDefault="00421697" w:rsidP="008C5CE0">
      <w:pPr>
        <w:spacing w:after="0" w:line="240" w:lineRule="auto"/>
        <w:ind w:firstLine="0"/>
        <w:rPr>
          <w:b/>
          <w:i/>
          <w:color w:val="000000"/>
          <w:sz w:val="20"/>
          <w:szCs w:val="20"/>
        </w:rPr>
      </w:pPr>
    </w:p>
    <w:p w:rsidR="00421697" w:rsidRDefault="00421697" w:rsidP="008C5CE0">
      <w:pPr>
        <w:spacing w:after="0" w:line="240" w:lineRule="auto"/>
        <w:ind w:firstLine="0"/>
        <w:rPr>
          <w:b/>
          <w:i/>
          <w:color w:val="000000"/>
          <w:sz w:val="20"/>
          <w:szCs w:val="20"/>
        </w:rPr>
      </w:pPr>
    </w:p>
    <w:p w:rsidR="00421697" w:rsidRDefault="00421697" w:rsidP="008C5CE0">
      <w:pPr>
        <w:spacing w:after="0" w:line="240" w:lineRule="auto"/>
        <w:ind w:firstLine="0"/>
        <w:rPr>
          <w:b/>
          <w:i/>
          <w:color w:val="000000"/>
          <w:sz w:val="20"/>
          <w:szCs w:val="20"/>
        </w:rPr>
      </w:pPr>
    </w:p>
    <w:p w:rsidR="00421697" w:rsidRDefault="00421697" w:rsidP="008C5CE0">
      <w:pPr>
        <w:spacing w:after="0" w:line="240" w:lineRule="auto"/>
        <w:ind w:firstLine="0"/>
        <w:rPr>
          <w:b/>
          <w:i/>
          <w:color w:val="000000"/>
          <w:sz w:val="20"/>
          <w:szCs w:val="20"/>
        </w:rPr>
      </w:pPr>
    </w:p>
    <w:p w:rsidR="00CA2443" w:rsidRDefault="00CA2443" w:rsidP="008C5CE0">
      <w:pPr>
        <w:spacing w:after="0" w:line="240" w:lineRule="auto"/>
        <w:ind w:firstLine="0"/>
        <w:rPr>
          <w:b/>
          <w:i/>
          <w:color w:val="000000"/>
          <w:sz w:val="20"/>
          <w:szCs w:val="20"/>
        </w:rPr>
      </w:pPr>
    </w:p>
    <w:p w:rsidR="00CA2443" w:rsidRDefault="00CA2443" w:rsidP="008C5CE0">
      <w:pPr>
        <w:spacing w:after="0" w:line="240" w:lineRule="auto"/>
        <w:ind w:firstLine="0"/>
        <w:rPr>
          <w:b/>
          <w:i/>
          <w:color w:val="000000"/>
          <w:sz w:val="20"/>
          <w:szCs w:val="20"/>
        </w:rPr>
      </w:pPr>
    </w:p>
    <w:p w:rsidR="00CA2443" w:rsidRDefault="00CA2443" w:rsidP="008C5CE0">
      <w:pPr>
        <w:spacing w:after="0" w:line="240" w:lineRule="auto"/>
        <w:ind w:firstLine="0"/>
        <w:rPr>
          <w:b/>
          <w:i/>
          <w:color w:val="000000"/>
          <w:sz w:val="20"/>
          <w:szCs w:val="20"/>
        </w:rPr>
      </w:pPr>
    </w:p>
    <w:p w:rsidR="003F04D1" w:rsidRDefault="000E41E2" w:rsidP="00CA2443">
      <w:pPr>
        <w:spacing w:after="0" w:line="240" w:lineRule="auto"/>
        <w:ind w:firstLine="0"/>
        <w:jc w:val="right"/>
        <w:rPr>
          <w:b/>
          <w:color w:val="000000"/>
        </w:rPr>
      </w:pPr>
      <w:r>
        <w:rPr>
          <w:b/>
          <w:color w:val="000000"/>
        </w:rPr>
        <w:lastRenderedPageBreak/>
        <w:t>Załącznik nr 5</w:t>
      </w:r>
      <w:r w:rsidRPr="00B62E4F">
        <w:rPr>
          <w:b/>
          <w:color w:val="000000"/>
        </w:rPr>
        <w:t xml:space="preserve"> do Ogłoszenia</w:t>
      </w:r>
      <w:r>
        <w:rPr>
          <w:b/>
          <w:color w:val="000000"/>
        </w:rPr>
        <w:t xml:space="preserve"> </w:t>
      </w:r>
    </w:p>
    <w:p w:rsidR="003F04D1" w:rsidRDefault="003F04D1" w:rsidP="000E41E2">
      <w:pPr>
        <w:spacing w:after="0" w:line="240" w:lineRule="auto"/>
        <w:jc w:val="right"/>
        <w:rPr>
          <w:b/>
          <w:color w:val="000000"/>
        </w:rPr>
      </w:pPr>
    </w:p>
    <w:p w:rsidR="000E41E2" w:rsidRDefault="000E41E2" w:rsidP="00EC3C8D">
      <w:pPr>
        <w:spacing w:after="0" w:line="240" w:lineRule="auto"/>
        <w:ind w:firstLine="0"/>
        <w:jc w:val="left"/>
        <w:rPr>
          <w:rFonts w:eastAsia="Calibri" w:cs="Arial"/>
          <w:b/>
          <w:noProof/>
          <w:lang w:eastAsia="en-US"/>
        </w:rPr>
      </w:pPr>
      <w:r>
        <w:rPr>
          <w:rFonts w:eastAsia="Calibri" w:cs="Arial"/>
          <w:b/>
          <w:noProof/>
          <w:lang w:eastAsia="en-US"/>
        </w:rPr>
        <w:t>5a</w:t>
      </w:r>
    </w:p>
    <w:p w:rsidR="000E41E2" w:rsidRDefault="000E41E2" w:rsidP="00EC3C8D">
      <w:pPr>
        <w:pStyle w:val="Akapitzlist"/>
        <w:spacing w:after="0" w:line="240" w:lineRule="auto"/>
        <w:ind w:left="0" w:right="-284" w:firstLine="0"/>
        <w:outlineLvl w:val="0"/>
        <w:rPr>
          <w:b/>
        </w:rPr>
      </w:pPr>
      <w:r w:rsidRPr="00B62E4F">
        <w:rPr>
          <w:rFonts w:cs="Arial"/>
          <w:b/>
          <w:noProof/>
        </w:rPr>
        <w:t xml:space="preserve">Zgoda na przetwarzanie danych osobowych - </w:t>
      </w:r>
      <w:r w:rsidRPr="00B62E4F">
        <w:rPr>
          <w:color w:val="000000"/>
        </w:rPr>
        <w:t>dotyczy osób fizycznych</w:t>
      </w:r>
      <w:r w:rsidRPr="003B4E1F">
        <w:rPr>
          <w:color w:val="000000"/>
        </w:rPr>
        <w:t xml:space="preserve">, </w:t>
      </w:r>
      <w:r w:rsidRPr="003B4E1F">
        <w:rPr>
          <w:bCs/>
        </w:rPr>
        <w:t>osób fizycznych prowadzących indywidualną działalność gospodarczą</w:t>
      </w:r>
      <w:r w:rsidR="00403AB8">
        <w:rPr>
          <w:color w:val="000000"/>
        </w:rPr>
        <w:t>:</w:t>
      </w:r>
    </w:p>
    <w:p w:rsidR="000E41E2" w:rsidRPr="00B62E4F" w:rsidRDefault="000E41E2" w:rsidP="000E41E2">
      <w:pPr>
        <w:pStyle w:val="WW-Tekstpodstawowywcity21"/>
        <w:ind w:left="0" w:right="-284" w:firstLine="0"/>
        <w:rPr>
          <w:rFonts w:eastAsia="Calibri" w:cs="Arial"/>
          <w:b/>
          <w:noProof/>
          <w:lang w:eastAsia="en-US"/>
        </w:rPr>
      </w:pPr>
    </w:p>
    <w:p w:rsidR="000E41E2" w:rsidRPr="00B62E4F" w:rsidRDefault="000E41E2" w:rsidP="00403AB8">
      <w:pPr>
        <w:tabs>
          <w:tab w:val="left" w:pos="2323"/>
        </w:tabs>
        <w:spacing w:after="0" w:line="360" w:lineRule="auto"/>
        <w:ind w:firstLine="0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0E41E2" w:rsidRPr="00B62E4F" w:rsidRDefault="000E41E2" w:rsidP="00403AB8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="00403AB8">
        <w:rPr>
          <w:rFonts w:cs="Arial"/>
        </w:rPr>
        <w:t xml:space="preserve">Instytut Pomnik Centrum Zdrowia </w:t>
      </w:r>
      <w:r w:rsidRPr="00B62E4F">
        <w:rPr>
          <w:rFonts w:cs="Arial"/>
        </w:rPr>
        <w:t xml:space="preserve">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wyrażam zgodę na przetwarzanie moich danych osobowych przez </w:t>
      </w:r>
      <w:r w:rsidRPr="00B62E4F">
        <w:rPr>
          <w:rFonts w:cs="Arial"/>
        </w:rPr>
        <w:t>Instytut Pomnik Centrum Zdrowia Dziecka w Warszawie.</w:t>
      </w:r>
    </w:p>
    <w:p w:rsidR="000E41E2" w:rsidRPr="00B62E4F" w:rsidRDefault="000E41E2" w:rsidP="000E41E2">
      <w:pPr>
        <w:tabs>
          <w:tab w:val="left" w:pos="7680"/>
        </w:tabs>
        <w:spacing w:after="0" w:line="360" w:lineRule="auto"/>
        <w:rPr>
          <w:rFonts w:cs="Arial"/>
        </w:rPr>
      </w:pPr>
    </w:p>
    <w:p w:rsidR="000E41E2" w:rsidRPr="003924BA" w:rsidRDefault="000E41E2" w:rsidP="00403AB8">
      <w:pPr>
        <w:tabs>
          <w:tab w:val="left" w:pos="2323"/>
        </w:tabs>
        <w:spacing w:after="0" w:line="360" w:lineRule="auto"/>
        <w:ind w:firstLine="0"/>
        <w:rPr>
          <w:rFonts w:eastAsia="Calibri" w:cs="Arial"/>
          <w:noProof/>
          <w:lang w:eastAsia="en-US"/>
        </w:rPr>
      </w:pPr>
      <w:r w:rsidRPr="00B62E4F">
        <w:rPr>
          <w:rFonts w:cs="Arial"/>
        </w:rPr>
        <w:t>Jednocześnie oświadczam, że znana jest mi treść klauzuli informacyjnej dotyczącej przetwarzania moich danych osobowych.</w:t>
      </w:r>
    </w:p>
    <w:p w:rsidR="000E41E2" w:rsidRPr="003924BA" w:rsidRDefault="000E41E2" w:rsidP="000E41E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sz w:val="20"/>
          <w:lang w:eastAsia="en-US"/>
        </w:rPr>
      </w:pPr>
    </w:p>
    <w:p w:rsidR="000E41E2" w:rsidRDefault="000E41E2" w:rsidP="000E41E2">
      <w:pPr>
        <w:tabs>
          <w:tab w:val="left" w:pos="2323"/>
        </w:tabs>
        <w:spacing w:after="0" w:line="360" w:lineRule="auto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p w:rsidR="000E41E2" w:rsidRPr="00B62E4F" w:rsidRDefault="000E41E2" w:rsidP="00EC3C8D">
      <w:pPr>
        <w:ind w:firstLine="0"/>
        <w:rPr>
          <w:rFonts w:eastAsia="Calibri"/>
          <w:lang w:eastAsia="en-US"/>
        </w:rPr>
      </w:pPr>
      <w:r>
        <w:rPr>
          <w:rFonts w:eastAsia="Calibri"/>
          <w:lang w:eastAsia="en-US"/>
        </w:rPr>
        <w:t>LUB</w:t>
      </w:r>
    </w:p>
    <w:p w:rsidR="000E41E2" w:rsidRPr="00B62E4F" w:rsidRDefault="000E41E2" w:rsidP="00EC3C8D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noProof/>
          <w:lang w:eastAsia="en-US"/>
        </w:rPr>
      </w:pPr>
      <w:r>
        <w:rPr>
          <w:rFonts w:eastAsia="Calibri" w:cs="Arial"/>
          <w:b/>
          <w:noProof/>
          <w:lang w:eastAsia="en-US"/>
        </w:rPr>
        <w:t>5b</w:t>
      </w:r>
    </w:p>
    <w:p w:rsidR="000E41E2" w:rsidRPr="00B62E4F" w:rsidRDefault="000E41E2" w:rsidP="00EC3C8D">
      <w:pPr>
        <w:tabs>
          <w:tab w:val="left" w:pos="2323"/>
        </w:tabs>
        <w:spacing w:after="0" w:line="360" w:lineRule="auto"/>
        <w:ind w:firstLine="0"/>
      </w:pPr>
      <w:r w:rsidRPr="00B62E4F">
        <w:rPr>
          <w:rFonts w:eastAsia="Calibri" w:cs="Arial"/>
          <w:b/>
          <w:noProof/>
          <w:lang w:eastAsia="en-US"/>
        </w:rPr>
        <w:t xml:space="preserve"> Zgoda na przetwarzanie danych osobowych - </w:t>
      </w:r>
      <w:r w:rsidRPr="00B62E4F">
        <w:t>dotyczy podmiotów leczniczych</w:t>
      </w:r>
    </w:p>
    <w:p w:rsidR="000E41E2" w:rsidRPr="003924BA" w:rsidRDefault="000E41E2" w:rsidP="000E41E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sz w:val="14"/>
          <w:lang w:eastAsia="en-US"/>
        </w:rPr>
      </w:pPr>
    </w:p>
    <w:p w:rsidR="000E41E2" w:rsidRPr="00B62E4F" w:rsidRDefault="000E41E2" w:rsidP="00403AB8">
      <w:pPr>
        <w:tabs>
          <w:tab w:val="left" w:pos="2323"/>
        </w:tabs>
        <w:spacing w:after="0" w:line="360" w:lineRule="auto"/>
        <w:ind w:firstLine="0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0E41E2" w:rsidRPr="00B62E4F" w:rsidRDefault="000E41E2" w:rsidP="00403AB8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do udzielania świadczeń zdrowotnych objętych zamówieniem</w:t>
      </w:r>
      <w:r w:rsidRPr="00B62E4F">
        <w:rPr>
          <w:rFonts w:eastAsia="Calibri" w:cs="Arial"/>
          <w:noProof/>
        </w:rPr>
        <w:t xml:space="preserve"> wyraziła/y zgodę na przetwarzanie i udostępnianie swoich danych osobowych, przez </w:t>
      </w:r>
      <w:r w:rsidRPr="00B62E4F">
        <w:rPr>
          <w:rFonts w:cs="Arial"/>
        </w:rPr>
        <w:t xml:space="preserve">Instytut Pomnik Centrum Zdrowia Dziecka w Warszawie oraz jednocześnie 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przez oferenta do udzielania świadczeń zdrowotnych objętych zamówieniem</w:t>
      </w:r>
      <w:r w:rsidRPr="00B62E4F">
        <w:rPr>
          <w:rFonts w:eastAsia="Calibri" w:cs="Arial"/>
          <w:noProof/>
        </w:rPr>
        <w:t xml:space="preserve"> zapoznała/ły się z </w:t>
      </w:r>
      <w:r w:rsidRPr="00B62E4F">
        <w:rPr>
          <w:rFonts w:cs="Arial"/>
        </w:rPr>
        <w:t>treścią klauzuli informacyjnej dotyczącej przetwarzania danych osobowych.</w:t>
      </w:r>
    </w:p>
    <w:p w:rsidR="000E41E2" w:rsidRDefault="000E41E2" w:rsidP="000E41E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</w:p>
    <w:p w:rsidR="00403AB8" w:rsidRDefault="00403AB8" w:rsidP="000E41E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2F73E7" w:rsidRPr="003F04D1" w:rsidRDefault="000E41E2" w:rsidP="003F04D1">
      <w:pPr>
        <w:tabs>
          <w:tab w:val="left" w:pos="2323"/>
        </w:tabs>
        <w:spacing w:after="0" w:line="360" w:lineRule="auto"/>
        <w:jc w:val="right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sectPr w:rsidR="002F73E7" w:rsidRPr="003F04D1" w:rsidSect="000C54D5">
      <w:headerReference w:type="even" r:id="rId10"/>
      <w:headerReference w:type="default" r:id="rId11"/>
      <w:headerReference w:type="first" r:id="rId12"/>
      <w:pgSz w:w="11906" w:h="16838"/>
      <w:pgMar w:top="1077" w:right="1077" w:bottom="1077" w:left="1077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F0DAB" w:rsidRDefault="00BF0DAB">
      <w:pPr>
        <w:spacing w:after="0" w:line="240" w:lineRule="auto"/>
      </w:pPr>
      <w:r>
        <w:separator/>
      </w:r>
    </w:p>
  </w:endnote>
  <w:endnote w:type="continuationSeparator" w:id="0">
    <w:p w:rsidR="00BF0DAB" w:rsidRDefault="00BF0DA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Liberation Sans">
    <w:altName w:val="Arial"/>
    <w:charset w:val="EE"/>
    <w:family w:val="swiss"/>
    <w:pitch w:val="variable"/>
    <w:sig w:usb0="00000000" w:usb1="00000000" w:usb2="00000000" w:usb3="00000000" w:csb0="00000000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A2443" w:rsidRDefault="00CA2443">
    <w:pPr>
      <w:pStyle w:val="Stopka"/>
      <w:jc w:val="right"/>
    </w:pPr>
    <w:fldSimple w:instr=" PAGE   \* MERGEFORMAT ">
      <w:r w:rsidR="008965FA">
        <w:rPr>
          <w:noProof/>
        </w:rPr>
        <w:t>5</w:t>
      </w:r>
    </w:fldSimple>
  </w:p>
  <w:p w:rsidR="00CA2443" w:rsidRDefault="00CA2443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F0DAB" w:rsidRDefault="00BF0DAB">
      <w:pPr>
        <w:spacing w:after="0" w:line="240" w:lineRule="auto"/>
      </w:pPr>
      <w:r>
        <w:separator/>
      </w:r>
    </w:p>
  </w:footnote>
  <w:footnote w:type="continuationSeparator" w:id="0">
    <w:p w:rsidR="00BF0DAB" w:rsidRDefault="00BF0DA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A2443" w:rsidRDefault="00CA2443">
    <w:pPr>
      <w:pStyle w:val="Nagwek"/>
    </w:pPr>
    <w:r>
      <w:rPr>
        <w:rFonts w:ascii="Arial Narrow" w:hAnsi="Arial Narrow" w:cs="Arial Narrow"/>
        <w:b/>
        <w:sz w:val="22"/>
        <w:szCs w:val="22"/>
      </w:rPr>
      <w:t>KO/CZD/</w:t>
    </w:r>
    <w:r w:rsidR="00421697">
      <w:rPr>
        <w:rFonts w:ascii="Arial Narrow" w:hAnsi="Arial Narrow" w:cs="Arial Narrow"/>
        <w:b/>
        <w:sz w:val="22"/>
        <w:szCs w:val="22"/>
        <w:lang w:val="pl-PL"/>
      </w:rPr>
      <w:t>126</w:t>
    </w:r>
    <w:r>
      <w:rPr>
        <w:rFonts w:ascii="Arial Narrow" w:hAnsi="Arial Narrow" w:cs="Arial Narrow"/>
        <w:b/>
        <w:sz w:val="22"/>
        <w:szCs w:val="22"/>
        <w:lang w:val="pl-PL"/>
      </w:rPr>
      <w:t>/23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A2443" w:rsidRDefault="00CA2443"/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A2443" w:rsidRDefault="00CA2443">
    <w:pPr>
      <w:pStyle w:val="Nagwek"/>
    </w:pPr>
    <w:r>
      <w:rPr>
        <w:rFonts w:ascii="Arial Narrow" w:hAnsi="Arial Narrow" w:cs="Arial Narrow"/>
        <w:b/>
        <w:sz w:val="22"/>
        <w:szCs w:val="22"/>
      </w:rPr>
      <w:t>KO/CZD/</w:t>
    </w:r>
    <w:r w:rsidR="00421697">
      <w:rPr>
        <w:rFonts w:ascii="Arial Narrow" w:hAnsi="Arial Narrow" w:cs="Arial Narrow"/>
        <w:b/>
        <w:sz w:val="22"/>
        <w:szCs w:val="22"/>
        <w:lang w:val="pl-PL"/>
      </w:rPr>
      <w:t>126</w:t>
    </w:r>
    <w:r>
      <w:rPr>
        <w:rFonts w:ascii="Arial Narrow" w:hAnsi="Arial Narrow" w:cs="Arial Narrow"/>
        <w:b/>
        <w:sz w:val="22"/>
        <w:szCs w:val="22"/>
        <w:lang w:val="pl-PL"/>
      </w:rPr>
      <w:t>/23</w:t>
    </w: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A2443" w:rsidRDefault="00CA2443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2"/>
        </w:tabs>
        <w:ind w:left="2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2"/>
        </w:tabs>
        <w:ind w:left="2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2"/>
        </w:tabs>
        <w:ind w:left="2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2"/>
        </w:tabs>
        <w:ind w:left="2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2"/>
        </w:tabs>
        <w:ind w:left="2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2"/>
        </w:tabs>
        <w:ind w:left="2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2"/>
        </w:tabs>
        <w:ind w:left="2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2"/>
        </w:tabs>
        <w:ind w:left="2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2"/>
        </w:tabs>
        <w:ind w:left="2" w:firstLine="0"/>
      </w:pPr>
    </w:lvl>
  </w:abstractNum>
  <w:abstractNum w:abstractNumId="1">
    <w:nsid w:val="00000002"/>
    <w:multiLevelType w:val="multilevel"/>
    <w:tmpl w:val="00000002"/>
    <w:name w:val="WW8Num2"/>
    <w:lvl w:ilvl="0">
      <w:start w:val="9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sz w:val="22"/>
        <w:szCs w:val="22"/>
      </w:rPr>
    </w:lvl>
    <w:lvl w:ilvl="2">
      <w:start w:val="1"/>
      <w:numFmt w:val="lowerLetter"/>
      <w:lvlText w:val="%3)"/>
      <w:lvlJc w:val="left"/>
      <w:pPr>
        <w:tabs>
          <w:tab w:val="num" w:pos="0"/>
        </w:tabs>
        <w:ind w:left="644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3">
    <w:nsid w:val="00000004"/>
    <w:multiLevelType w:val="single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  <w:lang w:eastAsia="en-US"/>
      </w:rPr>
    </w:lvl>
  </w:abstractNum>
  <w:abstractNum w:abstractNumId="4">
    <w:nsid w:val="00000005"/>
    <w:multiLevelType w:val="multilevel"/>
    <w:tmpl w:val="00000005"/>
    <w:name w:val="WW8Num5"/>
    <w:lvl w:ilvl="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/>
        <w:color w:val="000000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502" w:hanging="360"/>
      </w:pPr>
      <w:rPr>
        <w:rFonts w:hint="default"/>
        <w:b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720" w:hanging="720"/>
      </w:pPr>
      <w:rPr>
        <w:rFonts w:hint="default"/>
        <w:b/>
        <w:color w:val="000000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146" w:hanging="720"/>
      </w:pPr>
      <w:rPr>
        <w:rFonts w:hint="default"/>
        <w:b/>
        <w:color w:val="000000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648" w:hanging="1080"/>
      </w:pPr>
      <w:rPr>
        <w:rFonts w:hint="default"/>
        <w:b/>
        <w:color w:val="000000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790" w:hanging="1080"/>
      </w:pPr>
      <w:rPr>
        <w:rFonts w:hint="default"/>
        <w:b/>
        <w:color w:val="000000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292" w:hanging="1440"/>
      </w:pPr>
      <w:rPr>
        <w:rFonts w:hint="default"/>
        <w:b/>
        <w:color w:val="000000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434" w:hanging="1440"/>
      </w:pPr>
      <w:rPr>
        <w:rFonts w:hint="default"/>
        <w:b/>
        <w:color w:val="000000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936" w:hanging="1800"/>
      </w:pPr>
      <w:rPr>
        <w:rFonts w:hint="default"/>
        <w:b/>
        <w:color w:val="000000"/>
      </w:rPr>
    </w:lvl>
  </w:abstractNum>
  <w:abstractNum w:abstractNumId="5">
    <w:nsid w:val="00000006"/>
    <w:multiLevelType w:val="singleLevel"/>
    <w:tmpl w:val="3FF60A24"/>
    <w:name w:val="WW8Num6"/>
    <w:lvl w:ilvl="0">
      <w:start w:val="3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color w:val="auto"/>
        <w:lang w:eastAsia="en-US"/>
      </w:rPr>
    </w:lvl>
  </w:abstractNum>
  <w:abstractNum w:abstractNumId="6">
    <w:nsid w:val="00000007"/>
    <w:multiLevelType w:val="singleLevel"/>
    <w:tmpl w:val="26BA17C6"/>
    <w:name w:val="WW8Num7"/>
    <w:lvl w:ilvl="0">
      <w:start w:val="1"/>
      <w:numFmt w:val="decimal"/>
      <w:lvlText w:val="%1."/>
      <w:lvlJc w:val="left"/>
      <w:pPr>
        <w:ind w:left="360" w:hanging="360"/>
      </w:pPr>
      <w:rPr>
        <w:rFonts w:cs="Calibri" w:hint="default"/>
        <w:color w:val="000000"/>
        <w:sz w:val="22"/>
        <w:szCs w:val="22"/>
      </w:rPr>
    </w:lvl>
  </w:abstractNum>
  <w:abstractNum w:abstractNumId="7">
    <w:nsid w:val="00000008"/>
    <w:multiLevelType w:val="singleLevel"/>
    <w:tmpl w:val="C888B55A"/>
    <w:name w:val="WW8Num8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color w:val="000000"/>
        <w:sz w:val="22"/>
      </w:rPr>
    </w:lvl>
  </w:abstractNum>
  <w:abstractNum w:abstractNumId="8">
    <w:nsid w:val="00000009"/>
    <w:multiLevelType w:val="singleLevel"/>
    <w:tmpl w:val="00000009"/>
    <w:name w:val="WW8Num9"/>
    <w:lvl w:ilvl="0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ascii="Calibri" w:hAnsi="Calibri" w:cs="Calibri" w:hint="default"/>
        <w:b w:val="0"/>
        <w:bCs w:val="0"/>
        <w:color w:val="000000"/>
        <w:sz w:val="22"/>
        <w:szCs w:val="22"/>
        <w:lang w:eastAsia="en-US"/>
      </w:rPr>
    </w:lvl>
  </w:abstractNum>
  <w:abstractNum w:abstractNumId="9">
    <w:nsid w:val="0000000A"/>
    <w:multiLevelType w:val="multilevel"/>
    <w:tmpl w:val="0000000A"/>
    <w:name w:val="WW8Num10"/>
    <w:lvl w:ilvl="0">
      <w:start w:val="5"/>
      <w:numFmt w:val="decimal"/>
      <w:lvlText w:val="%1."/>
      <w:lvlJc w:val="left"/>
      <w:pPr>
        <w:tabs>
          <w:tab w:val="num" w:pos="227"/>
        </w:tabs>
        <w:ind w:left="360" w:hanging="360"/>
      </w:pPr>
      <w:rPr>
        <w:rFonts w:ascii="Calibri" w:hAnsi="Calibri" w:cs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432" w:hanging="432"/>
      </w:pPr>
      <w:rPr>
        <w:rFonts w:ascii="Calibri" w:eastAsia="Times New Roman" w:hAnsi="Calibri" w:cs="Times New Roman"/>
        <w:b w:val="0"/>
        <w:bCs/>
        <w:color w:val="000000"/>
        <w:lang w:eastAsia="en-US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10">
    <w:nsid w:val="0000000B"/>
    <w:multiLevelType w:val="singleLevel"/>
    <w:tmpl w:val="0000000B"/>
    <w:name w:val="WW8Num11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lang w:eastAsia="en-US"/>
      </w:rPr>
    </w:lvl>
  </w:abstractNum>
  <w:abstractNum w:abstractNumId="11">
    <w:nsid w:val="0000000C"/>
    <w:multiLevelType w:val="singleLevel"/>
    <w:tmpl w:val="0000000C"/>
    <w:name w:val="WW8Num12"/>
    <w:lvl w:ilvl="0">
      <w:start w:val="1"/>
      <w:numFmt w:val="decimal"/>
      <w:lvlText w:val="%1."/>
      <w:lvlJc w:val="left"/>
      <w:pPr>
        <w:tabs>
          <w:tab w:val="num" w:pos="0"/>
        </w:tabs>
        <w:ind w:left="786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</w:abstractNum>
  <w:abstractNum w:abstractNumId="12">
    <w:nsid w:val="0000000D"/>
    <w:multiLevelType w:val="multilevel"/>
    <w:tmpl w:val="2DE27F02"/>
    <w:name w:val="WW8Num13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  <w:lvl w:ilvl="1">
      <w:start w:val="1"/>
      <w:numFmt w:val="decimal"/>
      <w:isLgl/>
      <w:lvlText w:val="%1.%2."/>
      <w:lvlJc w:val="left"/>
      <w:pPr>
        <w:ind w:left="360" w:hanging="360"/>
      </w:pPr>
      <w:rPr>
        <w:rFonts w:hint="default"/>
        <w:color w:val="000000"/>
      </w:rPr>
    </w:lvl>
    <w:lvl w:ilvl="2">
      <w:start w:val="1"/>
      <w:numFmt w:val="decimal"/>
      <w:isLgl/>
      <w:lvlText w:val="%1.%2.%3."/>
      <w:lvlJc w:val="left"/>
      <w:pPr>
        <w:ind w:left="720" w:hanging="720"/>
      </w:pPr>
      <w:rPr>
        <w:rFonts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720" w:hanging="720"/>
      </w:pPr>
      <w:rPr>
        <w:rFonts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1080" w:hanging="1080"/>
      </w:pPr>
      <w:rPr>
        <w:rFonts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1080" w:hanging="108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1440" w:hanging="144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1440" w:hanging="1440"/>
      </w:pPr>
      <w:rPr>
        <w:rFonts w:hint="default"/>
        <w:color w:val="000000"/>
      </w:rPr>
    </w:lvl>
  </w:abstractNum>
  <w:abstractNum w:abstractNumId="13">
    <w:nsid w:val="0000000E"/>
    <w:multiLevelType w:val="singleLevel"/>
    <w:tmpl w:val="0000000E"/>
    <w:name w:val="WW8Num14"/>
    <w:lvl w:ilvl="0">
      <w:start w:val="2"/>
      <w:numFmt w:val="lowerLetter"/>
      <w:lvlText w:val="%1)"/>
      <w:lvlJc w:val="left"/>
      <w:pPr>
        <w:tabs>
          <w:tab w:val="num" w:pos="227"/>
        </w:tabs>
        <w:ind w:left="720" w:hanging="360"/>
      </w:pPr>
      <w:rPr>
        <w:rFonts w:hint="default"/>
        <w:color w:val="000000"/>
      </w:rPr>
    </w:lvl>
  </w:abstractNum>
  <w:abstractNum w:abstractNumId="14">
    <w:nsid w:val="0000000F"/>
    <w:multiLevelType w:val="singleLevel"/>
    <w:tmpl w:val="0000000F"/>
    <w:name w:val="WW8Num15"/>
    <w:lvl w:ilvl="0">
      <w:start w:val="2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</w:abstractNum>
  <w:abstractNum w:abstractNumId="15">
    <w:nsid w:val="00000010"/>
    <w:multiLevelType w:val="singleLevel"/>
    <w:tmpl w:val="00000010"/>
    <w:name w:val="WW8Num1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  <w:sz w:val="21"/>
        <w:szCs w:val="21"/>
      </w:rPr>
    </w:lvl>
  </w:abstractNum>
  <w:abstractNum w:abstractNumId="16">
    <w:nsid w:val="00000011"/>
    <w:multiLevelType w:val="multilevel"/>
    <w:tmpl w:val="00000011"/>
    <w:name w:val="WW8Num17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7">
    <w:nsid w:val="00000012"/>
    <w:multiLevelType w:val="multilevel"/>
    <w:tmpl w:val="00000012"/>
    <w:name w:val="WW8Num18"/>
    <w:lvl w:ilvl="0">
      <w:start w:val="1"/>
      <w:numFmt w:val="decimal"/>
      <w:lvlText w:val="%1."/>
      <w:lvlJc w:val="left"/>
      <w:pPr>
        <w:tabs>
          <w:tab w:val="num" w:pos="-36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8">
    <w:nsid w:val="00000013"/>
    <w:multiLevelType w:val="multilevel"/>
    <w:tmpl w:val="787EED9C"/>
    <w:name w:val="WW8Num19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00000014"/>
    <w:multiLevelType w:val="multilevel"/>
    <w:tmpl w:val="00000014"/>
    <w:name w:val="WW8Num20"/>
    <w:lvl w:ilvl="0">
      <w:start w:val="1"/>
      <w:numFmt w:val="decimal"/>
      <w:lvlText w:val="%1."/>
      <w:lvlJc w:val="left"/>
      <w:pPr>
        <w:tabs>
          <w:tab w:val="num" w:pos="-360"/>
        </w:tabs>
        <w:ind w:left="360" w:hanging="360"/>
      </w:pPr>
      <w:rPr>
        <w:color w:val="000000"/>
      </w:rPr>
    </w:lvl>
    <w:lvl w:ilvl="1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</w:abstractNum>
  <w:abstractNum w:abstractNumId="20">
    <w:nsid w:val="00000015"/>
    <w:multiLevelType w:val="multilevel"/>
    <w:tmpl w:val="C2024AB8"/>
    <w:name w:val="WW8Num21"/>
    <w:lvl w:ilvl="0">
      <w:start w:val="4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>
        <w:rFonts w:hint="default"/>
      </w:rPr>
    </w:lvl>
  </w:abstractNum>
  <w:abstractNum w:abstractNumId="21">
    <w:nsid w:val="00000016"/>
    <w:multiLevelType w:val="multilevel"/>
    <w:tmpl w:val="00000016"/>
    <w:name w:val="WW8Num22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</w:abstractNum>
  <w:abstractNum w:abstractNumId="22">
    <w:nsid w:val="00000017"/>
    <w:multiLevelType w:val="multilevel"/>
    <w:tmpl w:val="AE2E8A24"/>
    <w:name w:val="WW8Num23"/>
    <w:lvl w:ilvl="0">
      <w:start w:val="4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  <w:color w:val="000000"/>
      </w:rPr>
    </w:lvl>
    <w:lvl w:ilvl="1">
      <w:start w:val="1"/>
      <w:numFmt w:val="none"/>
      <w:suff w:val="nothing"/>
      <w:lvlText w:val="​"/>
      <w:lvlJc w:val="left"/>
      <w:pPr>
        <w:ind w:left="-360" w:firstLine="0"/>
      </w:pPr>
      <w:rPr>
        <w:rFonts w:hint="default"/>
      </w:rPr>
    </w:lvl>
    <w:lvl w:ilvl="2">
      <w:start w:val="1"/>
      <w:numFmt w:val="none"/>
      <w:suff w:val="nothing"/>
      <w:lvlText w:val="​"/>
      <w:lvlJc w:val="left"/>
      <w:pPr>
        <w:ind w:left="-360" w:firstLine="0"/>
      </w:pPr>
      <w:rPr>
        <w:rFonts w:hint="default"/>
      </w:rPr>
    </w:lvl>
    <w:lvl w:ilvl="3">
      <w:start w:val="1"/>
      <w:numFmt w:val="none"/>
      <w:suff w:val="nothing"/>
      <w:lvlText w:val="​"/>
      <w:lvlJc w:val="left"/>
      <w:pPr>
        <w:ind w:left="-360" w:firstLine="0"/>
      </w:pPr>
      <w:rPr>
        <w:rFonts w:hint="default"/>
      </w:rPr>
    </w:lvl>
    <w:lvl w:ilvl="4">
      <w:start w:val="1"/>
      <w:numFmt w:val="none"/>
      <w:suff w:val="nothing"/>
      <w:lvlText w:val="​"/>
      <w:lvlJc w:val="left"/>
      <w:pPr>
        <w:ind w:left="-360" w:firstLine="0"/>
      </w:pPr>
      <w:rPr>
        <w:rFonts w:hint="default"/>
      </w:rPr>
    </w:lvl>
    <w:lvl w:ilvl="5">
      <w:start w:val="1"/>
      <w:numFmt w:val="none"/>
      <w:suff w:val="nothing"/>
      <w:lvlText w:val="​"/>
      <w:lvlJc w:val="left"/>
      <w:pPr>
        <w:ind w:left="-360" w:firstLine="0"/>
      </w:pPr>
      <w:rPr>
        <w:rFonts w:hint="default"/>
      </w:rPr>
    </w:lvl>
    <w:lvl w:ilvl="6">
      <w:start w:val="1"/>
      <w:numFmt w:val="none"/>
      <w:suff w:val="nothing"/>
      <w:lvlText w:val="​"/>
      <w:lvlJc w:val="left"/>
      <w:pPr>
        <w:ind w:left="-360" w:firstLine="0"/>
      </w:pPr>
      <w:rPr>
        <w:rFonts w:hint="default"/>
      </w:rPr>
    </w:lvl>
    <w:lvl w:ilvl="7">
      <w:start w:val="1"/>
      <w:numFmt w:val="none"/>
      <w:suff w:val="nothing"/>
      <w:lvlText w:val="​"/>
      <w:lvlJc w:val="left"/>
      <w:pPr>
        <w:ind w:left="-360" w:firstLine="0"/>
      </w:pPr>
      <w:rPr>
        <w:rFonts w:hint="default"/>
      </w:rPr>
    </w:lvl>
    <w:lvl w:ilvl="8">
      <w:start w:val="1"/>
      <w:numFmt w:val="none"/>
      <w:suff w:val="nothing"/>
      <w:lvlText w:val="​"/>
      <w:lvlJc w:val="left"/>
      <w:pPr>
        <w:ind w:left="-360" w:firstLine="0"/>
      </w:pPr>
      <w:rPr>
        <w:rFonts w:hint="default"/>
      </w:rPr>
    </w:lvl>
  </w:abstractNum>
  <w:abstractNum w:abstractNumId="23">
    <w:nsid w:val="00000018"/>
    <w:multiLevelType w:val="multilevel"/>
    <w:tmpl w:val="00000018"/>
    <w:name w:val="WW8Num24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</w:abstractNum>
  <w:abstractNum w:abstractNumId="24">
    <w:nsid w:val="00000019"/>
    <w:multiLevelType w:val="multilevel"/>
    <w:tmpl w:val="00000019"/>
    <w:name w:val="WW8Num2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</w:abstractNum>
  <w:abstractNum w:abstractNumId="25">
    <w:nsid w:val="0000001A"/>
    <w:multiLevelType w:val="multilevel"/>
    <w:tmpl w:val="0000001A"/>
    <w:name w:val="WW8Num26"/>
    <w:lvl w:ilvl="0">
      <w:start w:val="1"/>
      <w:numFmt w:val="lowerLetter"/>
      <w:lvlText w:val="%1)"/>
      <w:lvlJc w:val="left"/>
      <w:pPr>
        <w:tabs>
          <w:tab w:val="num" w:pos="0"/>
        </w:tabs>
        <w:ind w:left="1401" w:hanging="360"/>
      </w:pPr>
      <w:rPr>
        <w:rFonts w:eastAsia="Times New Roman" w:cs="Times New Roman"/>
      </w:rPr>
    </w:lvl>
    <w:lvl w:ilvl="1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</w:abstractNum>
  <w:abstractNum w:abstractNumId="26">
    <w:nsid w:val="0000001B"/>
    <w:multiLevelType w:val="multilevel"/>
    <w:tmpl w:val="0000001B"/>
    <w:name w:val="WW8Num27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</w:abstractNum>
  <w:abstractNum w:abstractNumId="27">
    <w:nsid w:val="0000001C"/>
    <w:multiLevelType w:val="multilevel"/>
    <w:tmpl w:val="916C42FA"/>
    <w:name w:val="WW8Num28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  <w:lvl w:ilvl="1">
      <w:start w:val="1"/>
      <w:numFmt w:val="none"/>
      <w:suff w:val="nothing"/>
      <w:lvlText w:val="​"/>
      <w:lvlJc w:val="left"/>
      <w:pPr>
        <w:ind w:left="0" w:firstLine="0"/>
      </w:pPr>
      <w:rPr>
        <w:rFonts w:hint="default"/>
      </w:rPr>
    </w:lvl>
    <w:lvl w:ilvl="2">
      <w:start w:val="1"/>
      <w:numFmt w:val="none"/>
      <w:suff w:val="nothing"/>
      <w:lvlText w:val="​"/>
      <w:lvlJc w:val="left"/>
      <w:pPr>
        <w:ind w:left="0" w:firstLine="0"/>
      </w:pPr>
      <w:rPr>
        <w:rFonts w:hint="default"/>
      </w:rPr>
    </w:lvl>
    <w:lvl w:ilvl="3">
      <w:start w:val="1"/>
      <w:numFmt w:val="none"/>
      <w:suff w:val="nothing"/>
      <w:lvlText w:val="​"/>
      <w:lvlJc w:val="lef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​"/>
      <w:lvlJc w:val="lef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​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​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​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​"/>
      <w:lvlJc w:val="left"/>
      <w:pPr>
        <w:ind w:left="0" w:firstLine="0"/>
      </w:pPr>
      <w:rPr>
        <w:rFonts w:hint="default"/>
      </w:rPr>
    </w:lvl>
  </w:abstractNum>
  <w:abstractNum w:abstractNumId="28">
    <w:nsid w:val="0000001D"/>
    <w:multiLevelType w:val="multilevel"/>
    <w:tmpl w:val="0000001D"/>
    <w:name w:val="WW8Num29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</w:abstractNum>
  <w:abstractNum w:abstractNumId="29">
    <w:nsid w:val="0000001E"/>
    <w:multiLevelType w:val="multilevel"/>
    <w:tmpl w:val="0000001E"/>
    <w:name w:val="WW8Num30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</w:abstractNum>
  <w:abstractNum w:abstractNumId="30">
    <w:nsid w:val="0000001F"/>
    <w:multiLevelType w:val="multilevel"/>
    <w:tmpl w:val="0000001F"/>
    <w:name w:val="WW8Num31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b w:val="0"/>
        <w:color w:val="000000"/>
      </w:rPr>
    </w:lvl>
    <w:lvl w:ilvl="1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</w:abstractNum>
  <w:abstractNum w:abstractNumId="31">
    <w:nsid w:val="00000020"/>
    <w:multiLevelType w:val="multilevel"/>
    <w:tmpl w:val="00000020"/>
    <w:name w:val="WW8Num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</w:abstractNum>
  <w:abstractNum w:abstractNumId="32">
    <w:nsid w:val="00000021"/>
    <w:multiLevelType w:val="multilevel"/>
    <w:tmpl w:val="00000021"/>
    <w:name w:val="WW8Num33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</w:abstractNum>
  <w:abstractNum w:abstractNumId="33">
    <w:nsid w:val="00000022"/>
    <w:multiLevelType w:val="multilevel"/>
    <w:tmpl w:val="00000022"/>
    <w:name w:val="WW8Num3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</w:abstractNum>
  <w:abstractNum w:abstractNumId="34">
    <w:nsid w:val="00000023"/>
    <w:multiLevelType w:val="multilevel"/>
    <w:tmpl w:val="00000023"/>
    <w:name w:val="WW8Num35"/>
    <w:lvl w:ilvl="0">
      <w:start w:val="1"/>
      <w:numFmt w:val="lowerLetter"/>
      <w:lvlText w:val="%1)"/>
      <w:lvlJc w:val="left"/>
      <w:pPr>
        <w:tabs>
          <w:tab w:val="num" w:pos="0"/>
        </w:tabs>
        <w:ind w:left="360" w:hanging="360"/>
      </w:pPr>
    </w:lvl>
    <w:lvl w:ilvl="1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</w:abstractNum>
  <w:abstractNum w:abstractNumId="35">
    <w:nsid w:val="00000024"/>
    <w:multiLevelType w:val="multilevel"/>
    <w:tmpl w:val="00000024"/>
    <w:name w:val="WW8Num3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</w:rPr>
    </w:lvl>
    <w:lvl w:ilvl="1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</w:abstractNum>
  <w:abstractNum w:abstractNumId="36">
    <w:nsid w:val="00000025"/>
    <w:multiLevelType w:val="multilevel"/>
    <w:tmpl w:val="00000025"/>
    <w:name w:val="WW8Num37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</w:abstractNum>
  <w:abstractNum w:abstractNumId="37">
    <w:nsid w:val="00000026"/>
    <w:multiLevelType w:val="multilevel"/>
    <w:tmpl w:val="00000026"/>
    <w:name w:val="WW8Num3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color w:val="auto"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8">
    <w:nsid w:val="00000027"/>
    <w:multiLevelType w:val="singleLevel"/>
    <w:tmpl w:val="00000027"/>
    <w:name w:val="WW8Num39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  <w:lang w:val="pl-PL"/>
      </w:rPr>
    </w:lvl>
  </w:abstractNum>
  <w:abstractNum w:abstractNumId="39">
    <w:nsid w:val="0F4571B1"/>
    <w:multiLevelType w:val="multilevel"/>
    <w:tmpl w:val="BE509726"/>
    <w:name w:val="WW8Num210"/>
    <w:lvl w:ilvl="0">
      <w:start w:val="1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sz w:val="22"/>
        <w:szCs w:val="22"/>
      </w:rPr>
    </w:lvl>
    <w:lvl w:ilvl="2">
      <w:start w:val="1"/>
      <w:numFmt w:val="lowerLetter"/>
      <w:lvlText w:val="%3)"/>
      <w:lvlJc w:val="left"/>
      <w:pPr>
        <w:tabs>
          <w:tab w:val="num" w:pos="0"/>
        </w:tabs>
        <w:ind w:left="644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>
        <w:rFonts w:hint="default"/>
      </w:rPr>
    </w:lvl>
  </w:abstractNum>
  <w:abstractNum w:abstractNumId="40">
    <w:nsid w:val="259D1EAA"/>
    <w:multiLevelType w:val="hybridMultilevel"/>
    <w:tmpl w:val="A05443C0"/>
    <w:lvl w:ilvl="0" w:tplc="0BC86D4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1">
    <w:nsid w:val="319278E2"/>
    <w:multiLevelType w:val="multilevel"/>
    <w:tmpl w:val="E92E4E9A"/>
    <w:name w:val="WW8Num202"/>
    <w:lvl w:ilvl="0">
      <w:start w:val="5"/>
      <w:numFmt w:val="decimal"/>
      <w:lvlText w:val="%1."/>
      <w:lvlJc w:val="left"/>
      <w:pPr>
        <w:tabs>
          <w:tab w:val="num" w:pos="-360"/>
        </w:tabs>
        <w:ind w:left="360" w:hanging="360"/>
      </w:pPr>
      <w:rPr>
        <w:rFonts w:hint="default"/>
        <w:color w:val="000000"/>
      </w:rPr>
    </w:lvl>
    <w:lvl w:ilvl="1">
      <w:start w:val="1"/>
      <w:numFmt w:val="none"/>
      <w:suff w:val="nothing"/>
      <w:lvlText w:val="​"/>
      <w:lvlJc w:val="left"/>
      <w:pPr>
        <w:ind w:left="0" w:firstLine="0"/>
      </w:pPr>
      <w:rPr>
        <w:rFonts w:hint="default"/>
      </w:rPr>
    </w:lvl>
    <w:lvl w:ilvl="2">
      <w:start w:val="1"/>
      <w:numFmt w:val="none"/>
      <w:suff w:val="nothing"/>
      <w:lvlText w:val="​"/>
      <w:lvlJc w:val="left"/>
      <w:pPr>
        <w:ind w:left="0" w:firstLine="0"/>
      </w:pPr>
      <w:rPr>
        <w:rFonts w:hint="default"/>
      </w:rPr>
    </w:lvl>
    <w:lvl w:ilvl="3">
      <w:start w:val="1"/>
      <w:numFmt w:val="none"/>
      <w:suff w:val="nothing"/>
      <w:lvlText w:val="​"/>
      <w:lvlJc w:val="lef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​"/>
      <w:lvlJc w:val="lef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​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​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​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​"/>
      <w:lvlJc w:val="left"/>
      <w:pPr>
        <w:ind w:left="0" w:firstLine="0"/>
      </w:pPr>
      <w:rPr>
        <w:rFonts w:hint="default"/>
      </w:rPr>
    </w:lvl>
  </w:abstractNum>
  <w:abstractNum w:abstractNumId="42">
    <w:nsid w:val="32E23C8B"/>
    <w:multiLevelType w:val="multilevel"/>
    <w:tmpl w:val="A99AF2B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  <w:b/>
      </w:rPr>
    </w:lvl>
  </w:abstractNum>
  <w:abstractNum w:abstractNumId="43">
    <w:nsid w:val="36EC2E01"/>
    <w:multiLevelType w:val="multilevel"/>
    <w:tmpl w:val="FCBC43D4"/>
    <w:name w:val="WW8Num182"/>
    <w:lvl w:ilvl="0">
      <w:start w:val="1"/>
      <w:numFmt w:val="decimal"/>
      <w:lvlText w:val="%1."/>
      <w:lvlJc w:val="left"/>
      <w:pPr>
        <w:tabs>
          <w:tab w:val="num" w:pos="-360"/>
        </w:tabs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>
        <w:rFonts w:hint="default"/>
      </w:rPr>
    </w:lvl>
  </w:abstractNum>
  <w:abstractNum w:abstractNumId="44">
    <w:nsid w:val="39AF24B2"/>
    <w:multiLevelType w:val="hybridMultilevel"/>
    <w:tmpl w:val="6EA2C542"/>
    <w:lvl w:ilvl="0" w:tplc="C34CD07A">
      <w:start w:val="11"/>
      <w:numFmt w:val="decimal"/>
      <w:lvlText w:val="%1."/>
      <w:lvlJc w:val="left"/>
      <w:pPr>
        <w:ind w:left="720" w:hanging="360"/>
      </w:pPr>
      <w:rPr>
        <w:rFonts w:hint="default"/>
        <w:b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>
    <w:nsid w:val="3BC41015"/>
    <w:multiLevelType w:val="hybridMultilevel"/>
    <w:tmpl w:val="1A1AAAEA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6">
    <w:nsid w:val="51091E64"/>
    <w:multiLevelType w:val="hybridMultilevel"/>
    <w:tmpl w:val="5D8C5CBC"/>
    <w:lvl w:ilvl="0" w:tplc="15DC1B78">
      <w:start w:val="1"/>
      <w:numFmt w:val="decimal"/>
      <w:lvlText w:val="%1."/>
      <w:lvlJc w:val="left"/>
      <w:pPr>
        <w:ind w:left="108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7">
    <w:nsid w:val="5D8E6B3F"/>
    <w:multiLevelType w:val="multilevel"/>
    <w:tmpl w:val="4B94EE3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8">
    <w:nsid w:val="5E832548"/>
    <w:multiLevelType w:val="hybridMultilevel"/>
    <w:tmpl w:val="7218A270"/>
    <w:lvl w:ilvl="0" w:tplc="559A583C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>
    <w:nsid w:val="5F9A6B59"/>
    <w:multiLevelType w:val="hybridMultilevel"/>
    <w:tmpl w:val="68805010"/>
    <w:lvl w:ilvl="0" w:tplc="E32A549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0">
    <w:nsid w:val="64555C5C"/>
    <w:multiLevelType w:val="hybridMultilevel"/>
    <w:tmpl w:val="1FDA43B4"/>
    <w:lvl w:ilvl="0" w:tplc="8D0223F0">
      <w:start w:val="11"/>
      <w:numFmt w:val="decimal"/>
      <w:lvlText w:val="%1."/>
      <w:lvlJc w:val="left"/>
      <w:pPr>
        <w:ind w:left="57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98" w:hanging="360"/>
      </w:pPr>
    </w:lvl>
    <w:lvl w:ilvl="2" w:tplc="0415001B" w:tentative="1">
      <w:start w:val="1"/>
      <w:numFmt w:val="lowerRoman"/>
      <w:lvlText w:val="%3."/>
      <w:lvlJc w:val="right"/>
      <w:pPr>
        <w:ind w:left="2018" w:hanging="180"/>
      </w:pPr>
    </w:lvl>
    <w:lvl w:ilvl="3" w:tplc="0415000F" w:tentative="1">
      <w:start w:val="1"/>
      <w:numFmt w:val="decimal"/>
      <w:lvlText w:val="%4."/>
      <w:lvlJc w:val="left"/>
      <w:pPr>
        <w:ind w:left="2738" w:hanging="360"/>
      </w:pPr>
    </w:lvl>
    <w:lvl w:ilvl="4" w:tplc="04150019" w:tentative="1">
      <w:start w:val="1"/>
      <w:numFmt w:val="lowerLetter"/>
      <w:lvlText w:val="%5."/>
      <w:lvlJc w:val="left"/>
      <w:pPr>
        <w:ind w:left="3458" w:hanging="360"/>
      </w:pPr>
    </w:lvl>
    <w:lvl w:ilvl="5" w:tplc="0415001B" w:tentative="1">
      <w:start w:val="1"/>
      <w:numFmt w:val="lowerRoman"/>
      <w:lvlText w:val="%6."/>
      <w:lvlJc w:val="right"/>
      <w:pPr>
        <w:ind w:left="4178" w:hanging="180"/>
      </w:pPr>
    </w:lvl>
    <w:lvl w:ilvl="6" w:tplc="0415000F" w:tentative="1">
      <w:start w:val="1"/>
      <w:numFmt w:val="decimal"/>
      <w:lvlText w:val="%7."/>
      <w:lvlJc w:val="left"/>
      <w:pPr>
        <w:ind w:left="4898" w:hanging="360"/>
      </w:pPr>
    </w:lvl>
    <w:lvl w:ilvl="7" w:tplc="04150019" w:tentative="1">
      <w:start w:val="1"/>
      <w:numFmt w:val="lowerLetter"/>
      <w:lvlText w:val="%8."/>
      <w:lvlJc w:val="left"/>
      <w:pPr>
        <w:ind w:left="5618" w:hanging="360"/>
      </w:pPr>
    </w:lvl>
    <w:lvl w:ilvl="8" w:tplc="0415001B" w:tentative="1">
      <w:start w:val="1"/>
      <w:numFmt w:val="lowerRoman"/>
      <w:lvlText w:val="%9."/>
      <w:lvlJc w:val="right"/>
      <w:pPr>
        <w:ind w:left="6338" w:hanging="180"/>
      </w:pPr>
    </w:lvl>
  </w:abstractNum>
  <w:abstractNum w:abstractNumId="51">
    <w:nsid w:val="673F3873"/>
    <w:multiLevelType w:val="hybridMultilevel"/>
    <w:tmpl w:val="EEF841F4"/>
    <w:name w:val="WW8Num82"/>
    <w:lvl w:ilvl="0" w:tplc="0415000F">
      <w:start w:val="1"/>
      <w:numFmt w:val="decimal"/>
      <w:lvlText w:val="%1."/>
      <w:lvlJc w:val="left"/>
      <w:pPr>
        <w:ind w:left="786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2">
    <w:nsid w:val="7CEA7A29"/>
    <w:multiLevelType w:val="multilevel"/>
    <w:tmpl w:val="A24A59F8"/>
    <w:name w:val="WW8Num192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7"/>
  </w:num>
  <w:num w:numId="8">
    <w:abstractNumId w:val="8"/>
  </w:num>
  <w:num w:numId="9">
    <w:abstractNumId w:val="9"/>
  </w:num>
  <w:num w:numId="10">
    <w:abstractNumId w:val="10"/>
  </w:num>
  <w:num w:numId="11">
    <w:abstractNumId w:val="11"/>
  </w:num>
  <w:num w:numId="12">
    <w:abstractNumId w:val="12"/>
  </w:num>
  <w:num w:numId="13">
    <w:abstractNumId w:val="15"/>
  </w:num>
  <w:num w:numId="14">
    <w:abstractNumId w:val="19"/>
  </w:num>
  <w:num w:numId="15">
    <w:abstractNumId w:val="20"/>
  </w:num>
  <w:num w:numId="16">
    <w:abstractNumId w:val="21"/>
  </w:num>
  <w:num w:numId="17">
    <w:abstractNumId w:val="22"/>
  </w:num>
  <w:num w:numId="18">
    <w:abstractNumId w:val="23"/>
  </w:num>
  <w:num w:numId="19">
    <w:abstractNumId w:val="24"/>
  </w:num>
  <w:num w:numId="20">
    <w:abstractNumId w:val="25"/>
  </w:num>
  <w:num w:numId="21">
    <w:abstractNumId w:val="26"/>
  </w:num>
  <w:num w:numId="22">
    <w:abstractNumId w:val="27"/>
  </w:num>
  <w:num w:numId="23">
    <w:abstractNumId w:val="28"/>
  </w:num>
  <w:num w:numId="24">
    <w:abstractNumId w:val="29"/>
  </w:num>
  <w:num w:numId="25">
    <w:abstractNumId w:val="30"/>
  </w:num>
  <w:num w:numId="26">
    <w:abstractNumId w:val="31"/>
  </w:num>
  <w:num w:numId="27">
    <w:abstractNumId w:val="32"/>
  </w:num>
  <w:num w:numId="28">
    <w:abstractNumId w:val="33"/>
  </w:num>
  <w:num w:numId="29">
    <w:abstractNumId w:val="34"/>
  </w:num>
  <w:num w:numId="30">
    <w:abstractNumId w:val="36"/>
  </w:num>
  <w:num w:numId="31">
    <w:abstractNumId w:val="43"/>
  </w:num>
  <w:num w:numId="32">
    <w:abstractNumId w:val="41"/>
  </w:num>
  <w:num w:numId="33">
    <w:abstractNumId w:val="52"/>
  </w:num>
  <w:num w:numId="34">
    <w:abstractNumId w:val="47"/>
  </w:num>
  <w:num w:numId="35">
    <w:abstractNumId w:val="45"/>
  </w:num>
  <w:num w:numId="36">
    <w:abstractNumId w:val="49"/>
  </w:num>
  <w:num w:numId="37">
    <w:abstractNumId w:val="40"/>
  </w:num>
  <w:num w:numId="38">
    <w:abstractNumId w:val="50"/>
  </w:num>
  <w:num w:numId="39">
    <w:abstractNumId w:val="44"/>
  </w:num>
  <w:num w:numId="40">
    <w:abstractNumId w:val="48"/>
  </w:num>
  <w:num w:numId="41">
    <w:abstractNumId w:val="42"/>
  </w:num>
  <w:num w:numId="42">
    <w:abstractNumId w:val="46"/>
  </w:num>
  <w:numIdMacAtCleanup w:val="4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isplayBackgroundShape/>
  <w:embedSystemFonts/>
  <w:proofState w:spelling="clean"/>
  <w:stylePaneFormatFilter w:val="0000"/>
  <w:defaultTabStop w:val="227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80876"/>
    <w:rsid w:val="00006D48"/>
    <w:rsid w:val="00023129"/>
    <w:rsid w:val="00041280"/>
    <w:rsid w:val="000645B5"/>
    <w:rsid w:val="00073C24"/>
    <w:rsid w:val="00075D7A"/>
    <w:rsid w:val="00075D9A"/>
    <w:rsid w:val="000C54D5"/>
    <w:rsid w:val="000E41E2"/>
    <w:rsid w:val="000F69B9"/>
    <w:rsid w:val="00102838"/>
    <w:rsid w:val="001052CD"/>
    <w:rsid w:val="00126FB5"/>
    <w:rsid w:val="00147865"/>
    <w:rsid w:val="001B564B"/>
    <w:rsid w:val="001C6B2D"/>
    <w:rsid w:val="0022160C"/>
    <w:rsid w:val="00265213"/>
    <w:rsid w:val="002D6F41"/>
    <w:rsid w:val="002F73E7"/>
    <w:rsid w:val="00322B33"/>
    <w:rsid w:val="00332594"/>
    <w:rsid w:val="00342E26"/>
    <w:rsid w:val="00384F65"/>
    <w:rsid w:val="003B660B"/>
    <w:rsid w:val="003F04D1"/>
    <w:rsid w:val="003F5EDA"/>
    <w:rsid w:val="00403AB8"/>
    <w:rsid w:val="00415F76"/>
    <w:rsid w:val="00421697"/>
    <w:rsid w:val="00437410"/>
    <w:rsid w:val="004417ED"/>
    <w:rsid w:val="00447844"/>
    <w:rsid w:val="00485F35"/>
    <w:rsid w:val="0049036F"/>
    <w:rsid w:val="004C17EB"/>
    <w:rsid w:val="004C5C63"/>
    <w:rsid w:val="004D643C"/>
    <w:rsid w:val="004F7F04"/>
    <w:rsid w:val="00571147"/>
    <w:rsid w:val="00595252"/>
    <w:rsid w:val="005D1696"/>
    <w:rsid w:val="005D60C1"/>
    <w:rsid w:val="005D6228"/>
    <w:rsid w:val="00627060"/>
    <w:rsid w:val="00635A61"/>
    <w:rsid w:val="0067553E"/>
    <w:rsid w:val="00680876"/>
    <w:rsid w:val="006A0EA5"/>
    <w:rsid w:val="007029F5"/>
    <w:rsid w:val="00715BA8"/>
    <w:rsid w:val="0072405A"/>
    <w:rsid w:val="00782A07"/>
    <w:rsid w:val="007C34A4"/>
    <w:rsid w:val="007D7249"/>
    <w:rsid w:val="007E3E0B"/>
    <w:rsid w:val="0082293E"/>
    <w:rsid w:val="00830EF8"/>
    <w:rsid w:val="008877B8"/>
    <w:rsid w:val="008965FA"/>
    <w:rsid w:val="008A615C"/>
    <w:rsid w:val="008B373E"/>
    <w:rsid w:val="008C2342"/>
    <w:rsid w:val="008C2D78"/>
    <w:rsid w:val="008C46C3"/>
    <w:rsid w:val="008C4EF2"/>
    <w:rsid w:val="008C5CE0"/>
    <w:rsid w:val="008E7550"/>
    <w:rsid w:val="008F320F"/>
    <w:rsid w:val="009232F2"/>
    <w:rsid w:val="00927894"/>
    <w:rsid w:val="009574F4"/>
    <w:rsid w:val="00967D0F"/>
    <w:rsid w:val="00974E02"/>
    <w:rsid w:val="009A1AB4"/>
    <w:rsid w:val="009A34D3"/>
    <w:rsid w:val="009C755C"/>
    <w:rsid w:val="009D7479"/>
    <w:rsid w:val="009E0098"/>
    <w:rsid w:val="009F7174"/>
    <w:rsid w:val="009F791B"/>
    <w:rsid w:val="00A20CCE"/>
    <w:rsid w:val="00A27C9E"/>
    <w:rsid w:val="00A362E5"/>
    <w:rsid w:val="00AA7ADA"/>
    <w:rsid w:val="00AC1378"/>
    <w:rsid w:val="00AE04C6"/>
    <w:rsid w:val="00B03D3F"/>
    <w:rsid w:val="00B06B9B"/>
    <w:rsid w:val="00B23385"/>
    <w:rsid w:val="00B45D5B"/>
    <w:rsid w:val="00B87406"/>
    <w:rsid w:val="00BA0BCC"/>
    <w:rsid w:val="00BA2FF5"/>
    <w:rsid w:val="00BC0C3A"/>
    <w:rsid w:val="00BE37C3"/>
    <w:rsid w:val="00BF0DAB"/>
    <w:rsid w:val="00BF1BD0"/>
    <w:rsid w:val="00C61002"/>
    <w:rsid w:val="00CA2443"/>
    <w:rsid w:val="00D91F5C"/>
    <w:rsid w:val="00DC2410"/>
    <w:rsid w:val="00DD5C37"/>
    <w:rsid w:val="00E34822"/>
    <w:rsid w:val="00E675F6"/>
    <w:rsid w:val="00EB6DF2"/>
    <w:rsid w:val="00EC3C8D"/>
    <w:rsid w:val="00F1393F"/>
    <w:rsid w:val="00F2516B"/>
    <w:rsid w:val="00F31CA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pPr>
      <w:suppressAutoHyphens/>
      <w:spacing w:after="200" w:line="276" w:lineRule="auto"/>
      <w:ind w:hanging="425"/>
      <w:jc w:val="both"/>
    </w:pPr>
    <w:rPr>
      <w:rFonts w:ascii="Calibri" w:hAnsi="Calibri" w:cs="Calibri"/>
      <w:sz w:val="22"/>
      <w:szCs w:val="22"/>
      <w:lang w:eastAsia="zh-CN"/>
    </w:rPr>
  </w:style>
  <w:style w:type="paragraph" w:styleId="Nagwek1">
    <w:name w:val="heading 1"/>
    <w:basedOn w:val="Normalny"/>
    <w:next w:val="Normalny"/>
    <w:qFormat/>
    <w:pPr>
      <w:keepNext/>
      <w:keepLines/>
      <w:numPr>
        <w:numId w:val="1"/>
      </w:numPr>
      <w:spacing w:before="480" w:after="0"/>
      <w:outlineLvl w:val="0"/>
    </w:pPr>
    <w:rPr>
      <w:rFonts w:ascii="Cambria" w:hAnsi="Cambria" w:cs="Cambria"/>
      <w:b/>
      <w:bCs/>
      <w:color w:val="365F91"/>
      <w:sz w:val="28"/>
      <w:szCs w:val="28"/>
      <w:lang/>
    </w:rPr>
  </w:style>
  <w:style w:type="paragraph" w:styleId="Nagwek2">
    <w:name w:val="heading 2"/>
    <w:basedOn w:val="Normalny"/>
    <w:next w:val="Normalny"/>
    <w:qFormat/>
    <w:pPr>
      <w:keepNext/>
      <w:numPr>
        <w:ilvl w:val="1"/>
        <w:numId w:val="1"/>
      </w:numPr>
      <w:spacing w:after="0" w:line="240" w:lineRule="auto"/>
      <w:jc w:val="center"/>
      <w:outlineLvl w:val="1"/>
    </w:pPr>
    <w:rPr>
      <w:rFonts w:ascii="Times New Roman" w:hAnsi="Times New Roman" w:cs="Times New Roman"/>
      <w:b/>
      <w:sz w:val="24"/>
      <w:szCs w:val="20"/>
      <w:lang/>
    </w:rPr>
  </w:style>
  <w:style w:type="paragraph" w:styleId="Nagwek5">
    <w:name w:val="heading 5"/>
    <w:basedOn w:val="Normalny"/>
    <w:next w:val="Normalny"/>
    <w:qFormat/>
    <w:pPr>
      <w:numPr>
        <w:ilvl w:val="4"/>
        <w:numId w:val="1"/>
      </w:numPr>
      <w:spacing w:before="240" w:after="60" w:line="240" w:lineRule="auto"/>
      <w:outlineLvl w:val="4"/>
    </w:pPr>
    <w:rPr>
      <w:rFonts w:ascii="Times New Roman" w:hAnsi="Times New Roman" w:cs="Times New Roman"/>
      <w:b/>
      <w:bCs/>
      <w:i/>
      <w:iCs/>
      <w:sz w:val="26"/>
      <w:szCs w:val="26"/>
      <w:lang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  <w:rPr>
      <w:rFonts w:hint="default"/>
      <w:b/>
    </w:rPr>
  </w:style>
  <w:style w:type="character" w:customStyle="1" w:styleId="WW8Num2z1">
    <w:name w:val="WW8Num2z1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2z2">
    <w:name w:val="WW8Num2z2"/>
    <w:rPr>
      <w:rFonts w:hint="default"/>
    </w:rPr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WW8Num3z0">
    <w:name w:val="WW8Num3z0"/>
    <w:rPr>
      <w:rFonts w:ascii="Calibri" w:hAnsi="Calibri" w:cs="Calibri" w:hint="default"/>
      <w:sz w:val="22"/>
      <w:szCs w:val="22"/>
    </w:rPr>
  </w:style>
  <w:style w:type="character" w:customStyle="1" w:styleId="WW8Num4z0">
    <w:name w:val="WW8Num4z0"/>
    <w:rPr>
      <w:rFonts w:hint="default"/>
      <w:bCs/>
      <w:color w:val="auto"/>
      <w:sz w:val="22"/>
      <w:szCs w:val="22"/>
      <w:lang w:eastAsia="en-US"/>
    </w:rPr>
  </w:style>
  <w:style w:type="character" w:customStyle="1" w:styleId="WW8Num5z0">
    <w:name w:val="WW8Num5z0"/>
    <w:rPr>
      <w:rFonts w:hint="default"/>
      <w:b/>
      <w:color w:val="000000"/>
    </w:rPr>
  </w:style>
  <w:style w:type="character" w:customStyle="1" w:styleId="WW8Num6z0">
    <w:name w:val="WW8Num6z0"/>
    <w:rPr>
      <w:rFonts w:hint="default"/>
      <w:color w:val="auto"/>
      <w:lang w:eastAsia="en-US"/>
    </w:rPr>
  </w:style>
  <w:style w:type="character" w:customStyle="1" w:styleId="WW8Num7z0">
    <w:name w:val="WW8Num7z0"/>
    <w:rPr>
      <w:rFonts w:cs="Calibri" w:hint="default"/>
      <w:color w:val="000000"/>
      <w:sz w:val="18"/>
      <w:szCs w:val="18"/>
    </w:rPr>
  </w:style>
  <w:style w:type="character" w:customStyle="1" w:styleId="WW8Num8z0">
    <w:name w:val="WW8Num8z0"/>
    <w:rPr>
      <w:rFonts w:ascii="Calibri" w:eastAsia="Times New Roman" w:hAnsi="Calibri" w:cs="Times New Roman" w:hint="default"/>
      <w:b w:val="0"/>
      <w:color w:val="000000"/>
    </w:rPr>
  </w:style>
  <w:style w:type="character" w:customStyle="1" w:styleId="WW8Num9z0">
    <w:name w:val="WW8Num9z0"/>
    <w:rPr>
      <w:rFonts w:ascii="Calibri" w:hAnsi="Calibri" w:cs="Calibri" w:hint="default"/>
      <w:b w:val="0"/>
      <w:bCs w:val="0"/>
      <w:color w:val="000000"/>
      <w:sz w:val="22"/>
      <w:szCs w:val="22"/>
      <w:lang w:eastAsia="en-US"/>
    </w:rPr>
  </w:style>
  <w:style w:type="character" w:customStyle="1" w:styleId="WW8Num10z0">
    <w:name w:val="WW8Num10z0"/>
    <w:rPr>
      <w:rFonts w:ascii="Calibri" w:hAnsi="Calibri" w:cs="Calibri" w:hint="default"/>
      <w:b/>
      <w:sz w:val="22"/>
      <w:szCs w:val="22"/>
    </w:rPr>
  </w:style>
  <w:style w:type="character" w:customStyle="1" w:styleId="WW8Num10z1">
    <w:name w:val="WW8Num10z1"/>
    <w:rPr>
      <w:rFonts w:ascii="Calibri" w:eastAsia="Times New Roman" w:hAnsi="Calibri" w:cs="Times New Roman"/>
      <w:b w:val="0"/>
      <w:bCs/>
      <w:color w:val="000000"/>
      <w:lang w:eastAsia="en-US"/>
    </w:rPr>
  </w:style>
  <w:style w:type="character" w:customStyle="1" w:styleId="WW8Num10z2">
    <w:name w:val="WW8Num10z2"/>
    <w:rPr>
      <w:rFonts w:hint="default"/>
    </w:rPr>
  </w:style>
  <w:style w:type="character" w:customStyle="1" w:styleId="WW8Num11z0">
    <w:name w:val="WW8Num11z0"/>
    <w:rPr>
      <w:rFonts w:hint="default"/>
      <w:bCs/>
      <w:color w:val="auto"/>
      <w:lang w:eastAsia="en-US"/>
    </w:rPr>
  </w:style>
  <w:style w:type="character" w:customStyle="1" w:styleId="WW8Num12z0">
    <w:name w:val="WW8Num12z0"/>
    <w:rPr>
      <w:rFonts w:ascii="Calibri" w:hAnsi="Calibri" w:cs="Calibri" w:hint="default"/>
      <w:b/>
      <w:bCs/>
      <w:color w:val="000000"/>
      <w:sz w:val="22"/>
      <w:szCs w:val="22"/>
    </w:rPr>
  </w:style>
  <w:style w:type="character" w:customStyle="1" w:styleId="WW8Num13z0">
    <w:name w:val="WW8Num13z0"/>
    <w:rPr>
      <w:rFonts w:hint="default"/>
      <w:bCs/>
      <w:color w:val="auto"/>
    </w:rPr>
  </w:style>
  <w:style w:type="character" w:customStyle="1" w:styleId="WW8Num14z0">
    <w:name w:val="WW8Num14z0"/>
    <w:rPr>
      <w:rFonts w:hint="default"/>
      <w:color w:val="000000"/>
    </w:rPr>
  </w:style>
  <w:style w:type="character" w:customStyle="1" w:styleId="WW8Num15z0">
    <w:name w:val="WW8Num15z0"/>
    <w:rPr>
      <w:rFonts w:hint="default"/>
    </w:rPr>
  </w:style>
  <w:style w:type="character" w:customStyle="1" w:styleId="WW8Num16z0">
    <w:name w:val="WW8Num16z0"/>
    <w:rPr>
      <w:b w:val="0"/>
      <w:color w:val="000000"/>
      <w:sz w:val="21"/>
      <w:szCs w:val="21"/>
    </w:rPr>
  </w:style>
  <w:style w:type="character" w:customStyle="1" w:styleId="WW8Num17z0">
    <w:name w:val="WW8Num17z0"/>
  </w:style>
  <w:style w:type="character" w:customStyle="1" w:styleId="WW8Num17z1">
    <w:name w:val="WW8Num17z1"/>
  </w:style>
  <w:style w:type="character" w:customStyle="1" w:styleId="WW8Num17z2">
    <w:name w:val="WW8Num17z2"/>
  </w:style>
  <w:style w:type="character" w:customStyle="1" w:styleId="WW8Num17z3">
    <w:name w:val="WW8Num17z3"/>
  </w:style>
  <w:style w:type="character" w:customStyle="1" w:styleId="WW8Num17z4">
    <w:name w:val="WW8Num17z4"/>
  </w:style>
  <w:style w:type="character" w:customStyle="1" w:styleId="WW8Num17z5">
    <w:name w:val="WW8Num17z5"/>
  </w:style>
  <w:style w:type="character" w:customStyle="1" w:styleId="WW8Num17z6">
    <w:name w:val="WW8Num17z6"/>
  </w:style>
  <w:style w:type="character" w:customStyle="1" w:styleId="WW8Num17z7">
    <w:name w:val="WW8Num17z7"/>
  </w:style>
  <w:style w:type="character" w:customStyle="1" w:styleId="WW8Num17z8">
    <w:name w:val="WW8Num17z8"/>
  </w:style>
  <w:style w:type="character" w:customStyle="1" w:styleId="WW8Num18z0">
    <w:name w:val="WW8Num18z0"/>
  </w:style>
  <w:style w:type="character" w:customStyle="1" w:styleId="WW8Num18z1">
    <w:name w:val="WW8Num18z1"/>
  </w:style>
  <w:style w:type="character" w:customStyle="1" w:styleId="WW8Num18z2">
    <w:name w:val="WW8Num18z2"/>
  </w:style>
  <w:style w:type="character" w:customStyle="1" w:styleId="WW8Num18z3">
    <w:name w:val="WW8Num18z3"/>
  </w:style>
  <w:style w:type="character" w:customStyle="1" w:styleId="WW8Num18z4">
    <w:name w:val="WW8Num18z4"/>
  </w:style>
  <w:style w:type="character" w:customStyle="1" w:styleId="WW8Num18z5">
    <w:name w:val="WW8Num18z5"/>
  </w:style>
  <w:style w:type="character" w:customStyle="1" w:styleId="WW8Num18z6">
    <w:name w:val="WW8Num18z6"/>
  </w:style>
  <w:style w:type="character" w:customStyle="1" w:styleId="WW8Num18z7">
    <w:name w:val="WW8Num18z7"/>
  </w:style>
  <w:style w:type="character" w:customStyle="1" w:styleId="WW8Num18z8">
    <w:name w:val="WW8Num18z8"/>
  </w:style>
  <w:style w:type="character" w:customStyle="1" w:styleId="WW8Num19z0">
    <w:name w:val="WW8Num19z0"/>
  </w:style>
  <w:style w:type="character" w:customStyle="1" w:styleId="WW8Num19z1">
    <w:name w:val="WW8Num19z1"/>
  </w:style>
  <w:style w:type="character" w:customStyle="1" w:styleId="WW8Num19z2">
    <w:name w:val="WW8Num19z2"/>
  </w:style>
  <w:style w:type="character" w:customStyle="1" w:styleId="WW8Num19z3">
    <w:name w:val="WW8Num19z3"/>
  </w:style>
  <w:style w:type="character" w:customStyle="1" w:styleId="WW8Num19z4">
    <w:name w:val="WW8Num19z4"/>
  </w:style>
  <w:style w:type="character" w:customStyle="1" w:styleId="WW8Num19z5">
    <w:name w:val="WW8Num19z5"/>
  </w:style>
  <w:style w:type="character" w:customStyle="1" w:styleId="WW8Num19z6">
    <w:name w:val="WW8Num19z6"/>
  </w:style>
  <w:style w:type="character" w:customStyle="1" w:styleId="WW8Num19z7">
    <w:name w:val="WW8Num19z7"/>
  </w:style>
  <w:style w:type="character" w:customStyle="1" w:styleId="WW8Num19z8">
    <w:name w:val="WW8Num19z8"/>
  </w:style>
  <w:style w:type="character" w:customStyle="1" w:styleId="WW8Num20z0">
    <w:name w:val="WW8Num20z0"/>
    <w:rPr>
      <w:color w:val="000000"/>
    </w:rPr>
  </w:style>
  <w:style w:type="character" w:customStyle="1" w:styleId="WW8Num20z1">
    <w:name w:val="WW8Num20z1"/>
  </w:style>
  <w:style w:type="character" w:customStyle="1" w:styleId="WW8Num20z2">
    <w:name w:val="WW8Num20z2"/>
  </w:style>
  <w:style w:type="character" w:customStyle="1" w:styleId="WW8Num20z3">
    <w:name w:val="WW8Num20z3"/>
  </w:style>
  <w:style w:type="character" w:customStyle="1" w:styleId="WW8Num20z4">
    <w:name w:val="WW8Num20z4"/>
  </w:style>
  <w:style w:type="character" w:customStyle="1" w:styleId="WW8Num20z5">
    <w:name w:val="WW8Num20z5"/>
  </w:style>
  <w:style w:type="character" w:customStyle="1" w:styleId="WW8Num20z6">
    <w:name w:val="WW8Num20z6"/>
  </w:style>
  <w:style w:type="character" w:customStyle="1" w:styleId="WW8Num20z7">
    <w:name w:val="WW8Num20z7"/>
  </w:style>
  <w:style w:type="character" w:customStyle="1" w:styleId="WW8Num20z8">
    <w:name w:val="WW8Num20z8"/>
  </w:style>
  <w:style w:type="character" w:customStyle="1" w:styleId="WW8Num21z0">
    <w:name w:val="WW8Num21z0"/>
  </w:style>
  <w:style w:type="character" w:customStyle="1" w:styleId="WW8Num21z1">
    <w:name w:val="WW8Num21z1"/>
  </w:style>
  <w:style w:type="character" w:customStyle="1" w:styleId="WW8Num21z2">
    <w:name w:val="WW8Num21z2"/>
  </w:style>
  <w:style w:type="character" w:customStyle="1" w:styleId="WW8Num21z3">
    <w:name w:val="WW8Num21z3"/>
  </w:style>
  <w:style w:type="character" w:customStyle="1" w:styleId="WW8Num21z4">
    <w:name w:val="WW8Num21z4"/>
  </w:style>
  <w:style w:type="character" w:customStyle="1" w:styleId="WW8Num21z5">
    <w:name w:val="WW8Num21z5"/>
  </w:style>
  <w:style w:type="character" w:customStyle="1" w:styleId="WW8Num21z6">
    <w:name w:val="WW8Num21z6"/>
  </w:style>
  <w:style w:type="character" w:customStyle="1" w:styleId="WW8Num21z7">
    <w:name w:val="WW8Num21z7"/>
  </w:style>
  <w:style w:type="character" w:customStyle="1" w:styleId="WW8Num21z8">
    <w:name w:val="WW8Num21z8"/>
  </w:style>
  <w:style w:type="character" w:customStyle="1" w:styleId="WW8Num22z0">
    <w:name w:val="WW8Num22z0"/>
  </w:style>
  <w:style w:type="character" w:customStyle="1" w:styleId="WW8Num22z1">
    <w:name w:val="WW8Num22z1"/>
  </w:style>
  <w:style w:type="character" w:customStyle="1" w:styleId="WW8Num22z2">
    <w:name w:val="WW8Num22z2"/>
  </w:style>
  <w:style w:type="character" w:customStyle="1" w:styleId="WW8Num22z3">
    <w:name w:val="WW8Num22z3"/>
  </w:style>
  <w:style w:type="character" w:customStyle="1" w:styleId="WW8Num22z4">
    <w:name w:val="WW8Num22z4"/>
  </w:style>
  <w:style w:type="character" w:customStyle="1" w:styleId="WW8Num22z5">
    <w:name w:val="WW8Num22z5"/>
  </w:style>
  <w:style w:type="character" w:customStyle="1" w:styleId="WW8Num22z6">
    <w:name w:val="WW8Num22z6"/>
  </w:style>
  <w:style w:type="character" w:customStyle="1" w:styleId="WW8Num22z7">
    <w:name w:val="WW8Num22z7"/>
  </w:style>
  <w:style w:type="character" w:customStyle="1" w:styleId="WW8Num22z8">
    <w:name w:val="WW8Num22z8"/>
  </w:style>
  <w:style w:type="character" w:customStyle="1" w:styleId="WW8Num23z0">
    <w:name w:val="WW8Num23z0"/>
    <w:rPr>
      <w:color w:val="000000"/>
    </w:rPr>
  </w:style>
  <w:style w:type="character" w:customStyle="1" w:styleId="WW8Num23z1">
    <w:name w:val="WW8Num23z1"/>
  </w:style>
  <w:style w:type="character" w:customStyle="1" w:styleId="WW8Num23z2">
    <w:name w:val="WW8Num23z2"/>
  </w:style>
  <w:style w:type="character" w:customStyle="1" w:styleId="WW8Num23z3">
    <w:name w:val="WW8Num23z3"/>
  </w:style>
  <w:style w:type="character" w:customStyle="1" w:styleId="WW8Num23z4">
    <w:name w:val="WW8Num23z4"/>
  </w:style>
  <w:style w:type="character" w:customStyle="1" w:styleId="WW8Num23z5">
    <w:name w:val="WW8Num23z5"/>
  </w:style>
  <w:style w:type="character" w:customStyle="1" w:styleId="WW8Num23z6">
    <w:name w:val="WW8Num23z6"/>
  </w:style>
  <w:style w:type="character" w:customStyle="1" w:styleId="WW8Num23z7">
    <w:name w:val="WW8Num23z7"/>
  </w:style>
  <w:style w:type="character" w:customStyle="1" w:styleId="WW8Num23z8">
    <w:name w:val="WW8Num23z8"/>
  </w:style>
  <w:style w:type="character" w:customStyle="1" w:styleId="WW8Num24z0">
    <w:name w:val="WW8Num24z0"/>
  </w:style>
  <w:style w:type="character" w:customStyle="1" w:styleId="WW8Num24z1">
    <w:name w:val="WW8Num24z1"/>
  </w:style>
  <w:style w:type="character" w:customStyle="1" w:styleId="WW8Num24z2">
    <w:name w:val="WW8Num24z2"/>
  </w:style>
  <w:style w:type="character" w:customStyle="1" w:styleId="WW8Num24z3">
    <w:name w:val="WW8Num24z3"/>
  </w:style>
  <w:style w:type="character" w:customStyle="1" w:styleId="WW8Num24z4">
    <w:name w:val="WW8Num24z4"/>
  </w:style>
  <w:style w:type="character" w:customStyle="1" w:styleId="WW8Num24z5">
    <w:name w:val="WW8Num24z5"/>
  </w:style>
  <w:style w:type="character" w:customStyle="1" w:styleId="WW8Num24z6">
    <w:name w:val="WW8Num24z6"/>
  </w:style>
  <w:style w:type="character" w:customStyle="1" w:styleId="WW8Num24z7">
    <w:name w:val="WW8Num24z7"/>
  </w:style>
  <w:style w:type="character" w:customStyle="1" w:styleId="WW8Num24z8">
    <w:name w:val="WW8Num24z8"/>
  </w:style>
  <w:style w:type="character" w:customStyle="1" w:styleId="WW8Num25z0">
    <w:name w:val="WW8Num25z0"/>
  </w:style>
  <w:style w:type="character" w:customStyle="1" w:styleId="WW8Num25z1">
    <w:name w:val="WW8Num25z1"/>
  </w:style>
  <w:style w:type="character" w:customStyle="1" w:styleId="WW8Num25z2">
    <w:name w:val="WW8Num25z2"/>
  </w:style>
  <w:style w:type="character" w:customStyle="1" w:styleId="WW8Num25z3">
    <w:name w:val="WW8Num25z3"/>
  </w:style>
  <w:style w:type="character" w:customStyle="1" w:styleId="WW8Num25z4">
    <w:name w:val="WW8Num25z4"/>
  </w:style>
  <w:style w:type="character" w:customStyle="1" w:styleId="WW8Num25z5">
    <w:name w:val="WW8Num25z5"/>
  </w:style>
  <w:style w:type="character" w:customStyle="1" w:styleId="WW8Num25z6">
    <w:name w:val="WW8Num25z6"/>
  </w:style>
  <w:style w:type="character" w:customStyle="1" w:styleId="WW8Num25z7">
    <w:name w:val="WW8Num25z7"/>
  </w:style>
  <w:style w:type="character" w:customStyle="1" w:styleId="WW8Num25z8">
    <w:name w:val="WW8Num25z8"/>
  </w:style>
  <w:style w:type="character" w:customStyle="1" w:styleId="WW8Num26z0">
    <w:name w:val="WW8Num26z0"/>
    <w:rPr>
      <w:rFonts w:eastAsia="Times New Roman" w:cs="Times New Roman"/>
    </w:rPr>
  </w:style>
  <w:style w:type="character" w:customStyle="1" w:styleId="WW8Num26z1">
    <w:name w:val="WW8Num26z1"/>
  </w:style>
  <w:style w:type="character" w:customStyle="1" w:styleId="WW8Num26z2">
    <w:name w:val="WW8Num26z2"/>
  </w:style>
  <w:style w:type="character" w:customStyle="1" w:styleId="WW8Num26z3">
    <w:name w:val="WW8Num26z3"/>
  </w:style>
  <w:style w:type="character" w:customStyle="1" w:styleId="WW8Num26z4">
    <w:name w:val="WW8Num26z4"/>
  </w:style>
  <w:style w:type="character" w:customStyle="1" w:styleId="WW8Num26z5">
    <w:name w:val="WW8Num26z5"/>
  </w:style>
  <w:style w:type="character" w:customStyle="1" w:styleId="WW8Num26z6">
    <w:name w:val="WW8Num26z6"/>
  </w:style>
  <w:style w:type="character" w:customStyle="1" w:styleId="WW8Num26z7">
    <w:name w:val="WW8Num26z7"/>
  </w:style>
  <w:style w:type="character" w:customStyle="1" w:styleId="WW8Num26z8">
    <w:name w:val="WW8Num26z8"/>
  </w:style>
  <w:style w:type="character" w:customStyle="1" w:styleId="WW8Num27z0">
    <w:name w:val="WW8Num27z0"/>
  </w:style>
  <w:style w:type="character" w:customStyle="1" w:styleId="WW8Num27z1">
    <w:name w:val="WW8Num27z1"/>
  </w:style>
  <w:style w:type="character" w:customStyle="1" w:styleId="WW8Num27z2">
    <w:name w:val="WW8Num27z2"/>
  </w:style>
  <w:style w:type="character" w:customStyle="1" w:styleId="WW8Num27z3">
    <w:name w:val="WW8Num27z3"/>
  </w:style>
  <w:style w:type="character" w:customStyle="1" w:styleId="WW8Num27z4">
    <w:name w:val="WW8Num27z4"/>
  </w:style>
  <w:style w:type="character" w:customStyle="1" w:styleId="WW8Num27z5">
    <w:name w:val="WW8Num27z5"/>
  </w:style>
  <w:style w:type="character" w:customStyle="1" w:styleId="WW8Num27z6">
    <w:name w:val="WW8Num27z6"/>
  </w:style>
  <w:style w:type="character" w:customStyle="1" w:styleId="WW8Num27z7">
    <w:name w:val="WW8Num27z7"/>
  </w:style>
  <w:style w:type="character" w:customStyle="1" w:styleId="WW8Num27z8">
    <w:name w:val="WW8Num27z8"/>
  </w:style>
  <w:style w:type="character" w:customStyle="1" w:styleId="WW8Num28z0">
    <w:name w:val="WW8Num28z0"/>
    <w:rPr>
      <w:rFonts w:cs="Arial"/>
      <w:color w:val="000000"/>
    </w:rPr>
  </w:style>
  <w:style w:type="character" w:customStyle="1" w:styleId="WW8Num28z1">
    <w:name w:val="WW8Num28z1"/>
  </w:style>
  <w:style w:type="character" w:customStyle="1" w:styleId="WW8Num28z2">
    <w:name w:val="WW8Num28z2"/>
  </w:style>
  <w:style w:type="character" w:customStyle="1" w:styleId="WW8Num28z3">
    <w:name w:val="WW8Num28z3"/>
  </w:style>
  <w:style w:type="character" w:customStyle="1" w:styleId="WW8Num28z4">
    <w:name w:val="WW8Num28z4"/>
  </w:style>
  <w:style w:type="character" w:customStyle="1" w:styleId="WW8Num28z5">
    <w:name w:val="WW8Num28z5"/>
  </w:style>
  <w:style w:type="character" w:customStyle="1" w:styleId="WW8Num28z6">
    <w:name w:val="WW8Num28z6"/>
  </w:style>
  <w:style w:type="character" w:customStyle="1" w:styleId="WW8Num28z7">
    <w:name w:val="WW8Num28z7"/>
  </w:style>
  <w:style w:type="character" w:customStyle="1" w:styleId="WW8Num28z8">
    <w:name w:val="WW8Num28z8"/>
  </w:style>
  <w:style w:type="character" w:customStyle="1" w:styleId="WW8Num29z0">
    <w:name w:val="WW8Num29z0"/>
  </w:style>
  <w:style w:type="character" w:customStyle="1" w:styleId="WW8Num29z1">
    <w:name w:val="WW8Num29z1"/>
  </w:style>
  <w:style w:type="character" w:customStyle="1" w:styleId="WW8Num29z2">
    <w:name w:val="WW8Num29z2"/>
  </w:style>
  <w:style w:type="character" w:customStyle="1" w:styleId="WW8Num29z3">
    <w:name w:val="WW8Num29z3"/>
  </w:style>
  <w:style w:type="character" w:customStyle="1" w:styleId="WW8Num29z4">
    <w:name w:val="WW8Num29z4"/>
  </w:style>
  <w:style w:type="character" w:customStyle="1" w:styleId="WW8Num29z5">
    <w:name w:val="WW8Num29z5"/>
  </w:style>
  <w:style w:type="character" w:customStyle="1" w:styleId="WW8Num29z6">
    <w:name w:val="WW8Num29z6"/>
  </w:style>
  <w:style w:type="character" w:customStyle="1" w:styleId="WW8Num29z7">
    <w:name w:val="WW8Num29z7"/>
  </w:style>
  <w:style w:type="character" w:customStyle="1" w:styleId="WW8Num29z8">
    <w:name w:val="WW8Num29z8"/>
  </w:style>
  <w:style w:type="character" w:customStyle="1" w:styleId="WW8Num30z0">
    <w:name w:val="WW8Num30z0"/>
    <w:rPr>
      <w:rFonts w:eastAsia="Calibri" w:cs="Arial Narrow"/>
      <w:color w:val="000000"/>
    </w:rPr>
  </w:style>
  <w:style w:type="character" w:customStyle="1" w:styleId="WW8Num30z1">
    <w:name w:val="WW8Num30z1"/>
  </w:style>
  <w:style w:type="character" w:customStyle="1" w:styleId="WW8Num30z2">
    <w:name w:val="WW8Num30z2"/>
  </w:style>
  <w:style w:type="character" w:customStyle="1" w:styleId="WW8Num30z3">
    <w:name w:val="WW8Num30z3"/>
  </w:style>
  <w:style w:type="character" w:customStyle="1" w:styleId="WW8Num30z4">
    <w:name w:val="WW8Num30z4"/>
  </w:style>
  <w:style w:type="character" w:customStyle="1" w:styleId="WW8Num30z5">
    <w:name w:val="WW8Num30z5"/>
  </w:style>
  <w:style w:type="character" w:customStyle="1" w:styleId="WW8Num30z6">
    <w:name w:val="WW8Num30z6"/>
  </w:style>
  <w:style w:type="character" w:customStyle="1" w:styleId="WW8Num30z7">
    <w:name w:val="WW8Num30z7"/>
  </w:style>
  <w:style w:type="character" w:customStyle="1" w:styleId="WW8Num30z8">
    <w:name w:val="WW8Num30z8"/>
  </w:style>
  <w:style w:type="character" w:customStyle="1" w:styleId="WW8Num31z0">
    <w:name w:val="WW8Num31z0"/>
    <w:rPr>
      <w:b w:val="0"/>
      <w:color w:val="000000"/>
    </w:rPr>
  </w:style>
  <w:style w:type="character" w:customStyle="1" w:styleId="WW8Num31z1">
    <w:name w:val="WW8Num31z1"/>
  </w:style>
  <w:style w:type="character" w:customStyle="1" w:styleId="WW8Num31z2">
    <w:name w:val="WW8Num31z2"/>
  </w:style>
  <w:style w:type="character" w:customStyle="1" w:styleId="WW8Num31z3">
    <w:name w:val="WW8Num31z3"/>
  </w:style>
  <w:style w:type="character" w:customStyle="1" w:styleId="WW8Num31z4">
    <w:name w:val="WW8Num31z4"/>
  </w:style>
  <w:style w:type="character" w:customStyle="1" w:styleId="WW8Num31z5">
    <w:name w:val="WW8Num31z5"/>
  </w:style>
  <w:style w:type="character" w:customStyle="1" w:styleId="WW8Num31z6">
    <w:name w:val="WW8Num31z6"/>
  </w:style>
  <w:style w:type="character" w:customStyle="1" w:styleId="WW8Num31z7">
    <w:name w:val="WW8Num31z7"/>
  </w:style>
  <w:style w:type="character" w:customStyle="1" w:styleId="WW8Num31z8">
    <w:name w:val="WW8Num31z8"/>
  </w:style>
  <w:style w:type="character" w:customStyle="1" w:styleId="WW8Num32z0">
    <w:name w:val="WW8Num32z0"/>
    <w:rPr>
      <w:rFonts w:eastAsia="Calibri" w:cs="Arial Narrow"/>
      <w:color w:val="000000"/>
    </w:rPr>
  </w:style>
  <w:style w:type="character" w:customStyle="1" w:styleId="WW8Num32z1">
    <w:name w:val="WW8Num32z1"/>
  </w:style>
  <w:style w:type="character" w:customStyle="1" w:styleId="WW8Num32z2">
    <w:name w:val="WW8Num32z2"/>
  </w:style>
  <w:style w:type="character" w:customStyle="1" w:styleId="WW8Num32z3">
    <w:name w:val="WW8Num32z3"/>
  </w:style>
  <w:style w:type="character" w:customStyle="1" w:styleId="WW8Num32z4">
    <w:name w:val="WW8Num32z4"/>
  </w:style>
  <w:style w:type="character" w:customStyle="1" w:styleId="WW8Num32z5">
    <w:name w:val="WW8Num32z5"/>
  </w:style>
  <w:style w:type="character" w:customStyle="1" w:styleId="WW8Num32z6">
    <w:name w:val="WW8Num32z6"/>
  </w:style>
  <w:style w:type="character" w:customStyle="1" w:styleId="WW8Num32z7">
    <w:name w:val="WW8Num32z7"/>
  </w:style>
  <w:style w:type="character" w:customStyle="1" w:styleId="WW8Num32z8">
    <w:name w:val="WW8Num32z8"/>
  </w:style>
  <w:style w:type="character" w:customStyle="1" w:styleId="WW8Num33z0">
    <w:name w:val="WW8Num33z0"/>
    <w:rPr>
      <w:rFonts w:eastAsia="Calibri" w:cs="Arial Narrow"/>
      <w:color w:val="000000"/>
    </w:rPr>
  </w:style>
  <w:style w:type="character" w:customStyle="1" w:styleId="WW8Num33z1">
    <w:name w:val="WW8Num33z1"/>
  </w:style>
  <w:style w:type="character" w:customStyle="1" w:styleId="WW8Num33z2">
    <w:name w:val="WW8Num33z2"/>
  </w:style>
  <w:style w:type="character" w:customStyle="1" w:styleId="WW8Num33z3">
    <w:name w:val="WW8Num33z3"/>
  </w:style>
  <w:style w:type="character" w:customStyle="1" w:styleId="WW8Num33z4">
    <w:name w:val="WW8Num33z4"/>
  </w:style>
  <w:style w:type="character" w:customStyle="1" w:styleId="WW8Num33z5">
    <w:name w:val="WW8Num33z5"/>
  </w:style>
  <w:style w:type="character" w:customStyle="1" w:styleId="WW8Num33z6">
    <w:name w:val="WW8Num33z6"/>
  </w:style>
  <w:style w:type="character" w:customStyle="1" w:styleId="WW8Num33z7">
    <w:name w:val="WW8Num33z7"/>
  </w:style>
  <w:style w:type="character" w:customStyle="1" w:styleId="WW8Num33z8">
    <w:name w:val="WW8Num33z8"/>
  </w:style>
  <w:style w:type="character" w:customStyle="1" w:styleId="WW8Num34z0">
    <w:name w:val="WW8Num34z0"/>
  </w:style>
  <w:style w:type="character" w:customStyle="1" w:styleId="WW8Num34z1">
    <w:name w:val="WW8Num34z1"/>
  </w:style>
  <w:style w:type="character" w:customStyle="1" w:styleId="WW8Num34z2">
    <w:name w:val="WW8Num34z2"/>
  </w:style>
  <w:style w:type="character" w:customStyle="1" w:styleId="WW8Num34z3">
    <w:name w:val="WW8Num34z3"/>
  </w:style>
  <w:style w:type="character" w:customStyle="1" w:styleId="WW8Num34z4">
    <w:name w:val="WW8Num34z4"/>
  </w:style>
  <w:style w:type="character" w:customStyle="1" w:styleId="WW8Num34z5">
    <w:name w:val="WW8Num34z5"/>
  </w:style>
  <w:style w:type="character" w:customStyle="1" w:styleId="WW8Num34z6">
    <w:name w:val="WW8Num34z6"/>
  </w:style>
  <w:style w:type="character" w:customStyle="1" w:styleId="WW8Num34z7">
    <w:name w:val="WW8Num34z7"/>
  </w:style>
  <w:style w:type="character" w:customStyle="1" w:styleId="WW8Num34z8">
    <w:name w:val="WW8Num34z8"/>
  </w:style>
  <w:style w:type="character" w:customStyle="1" w:styleId="WW8Num35z0">
    <w:name w:val="WW8Num35z0"/>
  </w:style>
  <w:style w:type="character" w:customStyle="1" w:styleId="WW8Num35z1">
    <w:name w:val="WW8Num35z1"/>
  </w:style>
  <w:style w:type="character" w:customStyle="1" w:styleId="WW8Num35z2">
    <w:name w:val="WW8Num35z2"/>
  </w:style>
  <w:style w:type="character" w:customStyle="1" w:styleId="WW8Num35z3">
    <w:name w:val="WW8Num35z3"/>
  </w:style>
  <w:style w:type="character" w:customStyle="1" w:styleId="WW8Num35z4">
    <w:name w:val="WW8Num35z4"/>
  </w:style>
  <w:style w:type="character" w:customStyle="1" w:styleId="WW8Num35z5">
    <w:name w:val="WW8Num35z5"/>
  </w:style>
  <w:style w:type="character" w:customStyle="1" w:styleId="WW8Num35z6">
    <w:name w:val="WW8Num35z6"/>
  </w:style>
  <w:style w:type="character" w:customStyle="1" w:styleId="WW8Num35z7">
    <w:name w:val="WW8Num35z7"/>
  </w:style>
  <w:style w:type="character" w:customStyle="1" w:styleId="WW8Num35z8">
    <w:name w:val="WW8Num35z8"/>
  </w:style>
  <w:style w:type="character" w:customStyle="1" w:styleId="WW8Num36z0">
    <w:name w:val="WW8Num36z0"/>
    <w:rPr>
      <w:b w:val="0"/>
    </w:rPr>
  </w:style>
  <w:style w:type="character" w:customStyle="1" w:styleId="WW8Num36z1">
    <w:name w:val="WW8Num36z1"/>
  </w:style>
  <w:style w:type="character" w:customStyle="1" w:styleId="WW8Num36z2">
    <w:name w:val="WW8Num36z2"/>
  </w:style>
  <w:style w:type="character" w:customStyle="1" w:styleId="WW8Num36z3">
    <w:name w:val="WW8Num36z3"/>
  </w:style>
  <w:style w:type="character" w:customStyle="1" w:styleId="WW8Num36z4">
    <w:name w:val="WW8Num36z4"/>
  </w:style>
  <w:style w:type="character" w:customStyle="1" w:styleId="WW8Num36z5">
    <w:name w:val="WW8Num36z5"/>
  </w:style>
  <w:style w:type="character" w:customStyle="1" w:styleId="WW8Num36z6">
    <w:name w:val="WW8Num36z6"/>
  </w:style>
  <w:style w:type="character" w:customStyle="1" w:styleId="WW8Num36z7">
    <w:name w:val="WW8Num36z7"/>
  </w:style>
  <w:style w:type="character" w:customStyle="1" w:styleId="WW8Num36z8">
    <w:name w:val="WW8Num36z8"/>
  </w:style>
  <w:style w:type="character" w:customStyle="1" w:styleId="WW8Num37z0">
    <w:name w:val="WW8Num37z0"/>
    <w:rPr>
      <w:color w:val="000000"/>
    </w:rPr>
  </w:style>
  <w:style w:type="character" w:customStyle="1" w:styleId="WW8Num37z1">
    <w:name w:val="WW8Num37z1"/>
  </w:style>
  <w:style w:type="character" w:customStyle="1" w:styleId="WW8Num37z2">
    <w:name w:val="WW8Num37z2"/>
  </w:style>
  <w:style w:type="character" w:customStyle="1" w:styleId="WW8Num37z3">
    <w:name w:val="WW8Num37z3"/>
  </w:style>
  <w:style w:type="character" w:customStyle="1" w:styleId="WW8Num37z4">
    <w:name w:val="WW8Num37z4"/>
  </w:style>
  <w:style w:type="character" w:customStyle="1" w:styleId="WW8Num37z5">
    <w:name w:val="WW8Num37z5"/>
  </w:style>
  <w:style w:type="character" w:customStyle="1" w:styleId="WW8Num37z6">
    <w:name w:val="WW8Num37z6"/>
  </w:style>
  <w:style w:type="character" w:customStyle="1" w:styleId="WW8Num37z7">
    <w:name w:val="WW8Num37z7"/>
  </w:style>
  <w:style w:type="character" w:customStyle="1" w:styleId="WW8Num37z8">
    <w:name w:val="WW8Num37z8"/>
  </w:style>
  <w:style w:type="character" w:customStyle="1" w:styleId="WW8Num38z0">
    <w:name w:val="WW8Num38z0"/>
    <w:rPr>
      <w:rFonts w:ascii="Calibri" w:hAnsi="Calibri" w:cs="Calibri" w:hint="default"/>
      <w:color w:val="auto"/>
      <w:sz w:val="22"/>
      <w:szCs w:val="22"/>
    </w:rPr>
  </w:style>
  <w:style w:type="character" w:customStyle="1" w:styleId="WW8Num38z1">
    <w:name w:val="WW8Num38z1"/>
  </w:style>
  <w:style w:type="character" w:customStyle="1" w:styleId="WW8Num38z2">
    <w:name w:val="WW8Num38z2"/>
  </w:style>
  <w:style w:type="character" w:customStyle="1" w:styleId="WW8Num38z3">
    <w:name w:val="WW8Num38z3"/>
  </w:style>
  <w:style w:type="character" w:customStyle="1" w:styleId="WW8Num38z4">
    <w:name w:val="WW8Num38z4"/>
  </w:style>
  <w:style w:type="character" w:customStyle="1" w:styleId="WW8Num38z5">
    <w:name w:val="WW8Num38z5"/>
  </w:style>
  <w:style w:type="character" w:customStyle="1" w:styleId="WW8Num38z6">
    <w:name w:val="WW8Num38z6"/>
  </w:style>
  <w:style w:type="character" w:customStyle="1" w:styleId="WW8Num38z7">
    <w:name w:val="WW8Num38z7"/>
  </w:style>
  <w:style w:type="character" w:customStyle="1" w:styleId="WW8Num38z8">
    <w:name w:val="WW8Num38z8"/>
  </w:style>
  <w:style w:type="character" w:customStyle="1" w:styleId="WW8Num11z1">
    <w:name w:val="WW8Num11z1"/>
    <w:rPr>
      <w:rFonts w:ascii="Calibri" w:eastAsia="Times New Roman" w:hAnsi="Calibri" w:cs="Times New Roman"/>
      <w:b w:val="0"/>
      <w:bCs/>
      <w:color w:val="000000"/>
      <w:lang w:eastAsia="en-US"/>
    </w:rPr>
  </w:style>
  <w:style w:type="character" w:customStyle="1" w:styleId="WW8Num11z2">
    <w:name w:val="WW8Num11z2"/>
    <w:rPr>
      <w:rFonts w:hint="default"/>
    </w:rPr>
  </w:style>
  <w:style w:type="character" w:customStyle="1" w:styleId="WW8Num8z1">
    <w:name w:val="WW8Num8z1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8z2">
    <w:name w:val="WW8Num8z2"/>
    <w:rPr>
      <w:rFonts w:hint="default"/>
    </w:rPr>
  </w:style>
  <w:style w:type="character" w:customStyle="1" w:styleId="WW8Num8z3">
    <w:name w:val="WW8Num8z3"/>
  </w:style>
  <w:style w:type="character" w:customStyle="1" w:styleId="WW8Num8z4">
    <w:name w:val="WW8Num8z4"/>
  </w:style>
  <w:style w:type="character" w:customStyle="1" w:styleId="WW8Num8z5">
    <w:name w:val="WW8Num8z5"/>
  </w:style>
  <w:style w:type="character" w:customStyle="1" w:styleId="WW8Num8z6">
    <w:name w:val="WW8Num8z6"/>
  </w:style>
  <w:style w:type="character" w:customStyle="1" w:styleId="WW8Num8z7">
    <w:name w:val="WW8Num8z7"/>
  </w:style>
  <w:style w:type="character" w:customStyle="1" w:styleId="WW8Num8z8">
    <w:name w:val="WW8Num8z8"/>
  </w:style>
  <w:style w:type="character" w:customStyle="1" w:styleId="WW8Num39z0">
    <w:name w:val="WW8Num39z0"/>
    <w:rPr>
      <w:rFonts w:cs="Calibri"/>
      <w:sz w:val="24"/>
      <w:szCs w:val="24"/>
    </w:rPr>
  </w:style>
  <w:style w:type="character" w:customStyle="1" w:styleId="WW8Num39z1">
    <w:name w:val="WW8Num39z1"/>
  </w:style>
  <w:style w:type="character" w:customStyle="1" w:styleId="WW8Num39z2">
    <w:name w:val="WW8Num39z2"/>
  </w:style>
  <w:style w:type="character" w:customStyle="1" w:styleId="WW8Num39z3">
    <w:name w:val="WW8Num39z3"/>
  </w:style>
  <w:style w:type="character" w:customStyle="1" w:styleId="WW8Num39z4">
    <w:name w:val="WW8Num39z4"/>
  </w:style>
  <w:style w:type="character" w:customStyle="1" w:styleId="WW8Num39z5">
    <w:name w:val="WW8Num39z5"/>
  </w:style>
  <w:style w:type="character" w:customStyle="1" w:styleId="WW8Num39z6">
    <w:name w:val="WW8Num39z6"/>
  </w:style>
  <w:style w:type="character" w:customStyle="1" w:styleId="WW8Num39z7">
    <w:name w:val="WW8Num39z7"/>
  </w:style>
  <w:style w:type="character" w:customStyle="1" w:styleId="WW8Num39z8">
    <w:name w:val="WW8Num39z8"/>
  </w:style>
  <w:style w:type="character" w:customStyle="1" w:styleId="WW8Num40z0">
    <w:name w:val="WW8Num40z0"/>
    <w:rPr>
      <w:rFonts w:eastAsia="Calibri" w:cs="Arial Narrow"/>
      <w:color w:val="000000"/>
    </w:rPr>
  </w:style>
  <w:style w:type="character" w:customStyle="1" w:styleId="WW8Num41z0">
    <w:name w:val="WW8Num41z0"/>
    <w:rPr>
      <w:color w:val="000000"/>
    </w:rPr>
  </w:style>
  <w:style w:type="character" w:customStyle="1" w:styleId="WW8Num42z0">
    <w:name w:val="WW8Num42z0"/>
  </w:style>
  <w:style w:type="character" w:customStyle="1" w:styleId="WW8Num42z1">
    <w:name w:val="WW8Num42z1"/>
  </w:style>
  <w:style w:type="character" w:customStyle="1" w:styleId="WW8Num42z2">
    <w:name w:val="WW8Num42z2"/>
  </w:style>
  <w:style w:type="character" w:customStyle="1" w:styleId="WW8Num42z3">
    <w:name w:val="WW8Num42z3"/>
  </w:style>
  <w:style w:type="character" w:customStyle="1" w:styleId="WW8Num42z4">
    <w:name w:val="WW8Num42z4"/>
  </w:style>
  <w:style w:type="character" w:customStyle="1" w:styleId="WW8Num42z5">
    <w:name w:val="WW8Num42z5"/>
  </w:style>
  <w:style w:type="character" w:customStyle="1" w:styleId="WW8Num42z6">
    <w:name w:val="WW8Num42z6"/>
  </w:style>
  <w:style w:type="character" w:customStyle="1" w:styleId="WW8Num42z7">
    <w:name w:val="WW8Num42z7"/>
  </w:style>
  <w:style w:type="character" w:customStyle="1" w:styleId="WW8Num42z8">
    <w:name w:val="WW8Num42z8"/>
  </w:style>
  <w:style w:type="character" w:customStyle="1" w:styleId="WW8Num43z0">
    <w:name w:val="WW8Num43z0"/>
    <w:rPr>
      <w:rFonts w:cs="Calibri"/>
      <w:sz w:val="24"/>
      <w:szCs w:val="24"/>
    </w:rPr>
  </w:style>
  <w:style w:type="character" w:customStyle="1" w:styleId="WW8Num43z1">
    <w:name w:val="WW8Num43z1"/>
  </w:style>
  <w:style w:type="character" w:customStyle="1" w:styleId="WW8Num43z2">
    <w:name w:val="WW8Num43z2"/>
  </w:style>
  <w:style w:type="character" w:customStyle="1" w:styleId="WW8Num43z3">
    <w:name w:val="WW8Num43z3"/>
  </w:style>
  <w:style w:type="character" w:customStyle="1" w:styleId="WW8Num43z4">
    <w:name w:val="WW8Num43z4"/>
  </w:style>
  <w:style w:type="character" w:customStyle="1" w:styleId="WW8Num43z5">
    <w:name w:val="WW8Num43z5"/>
  </w:style>
  <w:style w:type="character" w:customStyle="1" w:styleId="WW8Num43z6">
    <w:name w:val="WW8Num43z6"/>
  </w:style>
  <w:style w:type="character" w:customStyle="1" w:styleId="WW8Num43z7">
    <w:name w:val="WW8Num43z7"/>
  </w:style>
  <w:style w:type="character" w:customStyle="1" w:styleId="WW8Num43z8">
    <w:name w:val="WW8Num43z8"/>
  </w:style>
  <w:style w:type="character" w:customStyle="1" w:styleId="Domylnaczcionkaakapitu2">
    <w:name w:val="Domyślna czcionka akapitu2"/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WW8Num4z1">
    <w:name w:val="WW8Num4z1"/>
  </w:style>
  <w:style w:type="character" w:customStyle="1" w:styleId="WW8Num4z2">
    <w:name w:val="WW8Num4z2"/>
  </w:style>
  <w:style w:type="character" w:customStyle="1" w:styleId="WW8Num4z3">
    <w:name w:val="WW8Num4z3"/>
  </w:style>
  <w:style w:type="character" w:customStyle="1" w:styleId="WW8Num4z4">
    <w:name w:val="WW8Num4z4"/>
  </w:style>
  <w:style w:type="character" w:customStyle="1" w:styleId="WW8Num4z5">
    <w:name w:val="WW8Num4z5"/>
  </w:style>
  <w:style w:type="character" w:customStyle="1" w:styleId="WW8Num4z6">
    <w:name w:val="WW8Num4z6"/>
  </w:style>
  <w:style w:type="character" w:customStyle="1" w:styleId="WW8Num4z7">
    <w:name w:val="WW8Num4z7"/>
  </w:style>
  <w:style w:type="character" w:customStyle="1" w:styleId="WW8Num4z8">
    <w:name w:val="WW8Num4z8"/>
  </w:style>
  <w:style w:type="character" w:customStyle="1" w:styleId="WW8Num5z1">
    <w:name w:val="WW8Num5z1"/>
  </w:style>
  <w:style w:type="character" w:customStyle="1" w:styleId="WW8Num5z2">
    <w:name w:val="WW8Num5z2"/>
  </w:style>
  <w:style w:type="character" w:customStyle="1" w:styleId="WW8Num5z3">
    <w:name w:val="WW8Num5z3"/>
  </w:style>
  <w:style w:type="character" w:customStyle="1" w:styleId="WW8Num5z4">
    <w:name w:val="WW8Num5z4"/>
  </w:style>
  <w:style w:type="character" w:customStyle="1" w:styleId="WW8Num5z5">
    <w:name w:val="WW8Num5z5"/>
  </w:style>
  <w:style w:type="character" w:customStyle="1" w:styleId="WW8Num5z6">
    <w:name w:val="WW8Num5z6"/>
  </w:style>
  <w:style w:type="character" w:customStyle="1" w:styleId="WW8Num5z7">
    <w:name w:val="WW8Num5z7"/>
  </w:style>
  <w:style w:type="character" w:customStyle="1" w:styleId="WW8Num5z8">
    <w:name w:val="WW8Num5z8"/>
  </w:style>
  <w:style w:type="character" w:customStyle="1" w:styleId="WW8Num6z1">
    <w:name w:val="WW8Num6z1"/>
  </w:style>
  <w:style w:type="character" w:customStyle="1" w:styleId="WW8Num6z2">
    <w:name w:val="WW8Num6z2"/>
  </w:style>
  <w:style w:type="character" w:customStyle="1" w:styleId="WW8Num6z3">
    <w:name w:val="WW8Num6z3"/>
  </w:style>
  <w:style w:type="character" w:customStyle="1" w:styleId="WW8Num6z4">
    <w:name w:val="WW8Num6z4"/>
  </w:style>
  <w:style w:type="character" w:customStyle="1" w:styleId="WW8Num6z5">
    <w:name w:val="WW8Num6z5"/>
  </w:style>
  <w:style w:type="character" w:customStyle="1" w:styleId="WW8Num6z6">
    <w:name w:val="WW8Num6z6"/>
  </w:style>
  <w:style w:type="character" w:customStyle="1" w:styleId="WW8Num6z7">
    <w:name w:val="WW8Num6z7"/>
  </w:style>
  <w:style w:type="character" w:customStyle="1" w:styleId="WW8Num6z8">
    <w:name w:val="WW8Num6z8"/>
  </w:style>
  <w:style w:type="character" w:customStyle="1" w:styleId="WW8Num7z1">
    <w:name w:val="WW8Num7z1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7z2">
    <w:name w:val="WW8Num7z2"/>
    <w:rPr>
      <w:rFonts w:hint="default"/>
    </w:rPr>
  </w:style>
  <w:style w:type="character" w:customStyle="1" w:styleId="WW8Num7z3">
    <w:name w:val="WW8Num7z3"/>
  </w:style>
  <w:style w:type="character" w:customStyle="1" w:styleId="WW8Num7z4">
    <w:name w:val="WW8Num7z4"/>
  </w:style>
  <w:style w:type="character" w:customStyle="1" w:styleId="WW8Num7z5">
    <w:name w:val="WW8Num7z5"/>
  </w:style>
  <w:style w:type="character" w:customStyle="1" w:styleId="WW8Num7z6">
    <w:name w:val="WW8Num7z6"/>
  </w:style>
  <w:style w:type="character" w:customStyle="1" w:styleId="WW8Num7z7">
    <w:name w:val="WW8Num7z7"/>
  </w:style>
  <w:style w:type="character" w:customStyle="1" w:styleId="WW8Num7z8">
    <w:name w:val="WW8Num7z8"/>
  </w:style>
  <w:style w:type="character" w:customStyle="1" w:styleId="WW8Num9z1">
    <w:name w:val="WW8Num9z1"/>
  </w:style>
  <w:style w:type="character" w:customStyle="1" w:styleId="WW8Num9z2">
    <w:name w:val="WW8Num9z2"/>
  </w:style>
  <w:style w:type="character" w:customStyle="1" w:styleId="WW8Num9z3">
    <w:name w:val="WW8Num9z3"/>
  </w:style>
  <w:style w:type="character" w:customStyle="1" w:styleId="WW8Num9z4">
    <w:name w:val="WW8Num9z4"/>
  </w:style>
  <w:style w:type="character" w:customStyle="1" w:styleId="WW8Num9z5">
    <w:name w:val="WW8Num9z5"/>
  </w:style>
  <w:style w:type="character" w:customStyle="1" w:styleId="WW8Num9z6">
    <w:name w:val="WW8Num9z6"/>
  </w:style>
  <w:style w:type="character" w:customStyle="1" w:styleId="WW8Num9z7">
    <w:name w:val="WW8Num9z7"/>
  </w:style>
  <w:style w:type="character" w:customStyle="1" w:styleId="WW8Num9z8">
    <w:name w:val="WW8Num9z8"/>
  </w:style>
  <w:style w:type="character" w:customStyle="1" w:styleId="WW8Num10z3">
    <w:name w:val="WW8Num10z3"/>
  </w:style>
  <w:style w:type="character" w:customStyle="1" w:styleId="WW8Num10z4">
    <w:name w:val="WW8Num10z4"/>
  </w:style>
  <w:style w:type="character" w:customStyle="1" w:styleId="WW8Num10z5">
    <w:name w:val="WW8Num10z5"/>
  </w:style>
  <w:style w:type="character" w:customStyle="1" w:styleId="WW8Num10z6">
    <w:name w:val="WW8Num10z6"/>
  </w:style>
  <w:style w:type="character" w:customStyle="1" w:styleId="WW8Num10z7">
    <w:name w:val="WW8Num10z7"/>
  </w:style>
  <w:style w:type="character" w:customStyle="1" w:styleId="WW8Num10z8">
    <w:name w:val="WW8Num10z8"/>
  </w:style>
  <w:style w:type="character" w:customStyle="1" w:styleId="WW8Num11z3">
    <w:name w:val="WW8Num11z3"/>
  </w:style>
  <w:style w:type="character" w:customStyle="1" w:styleId="WW8Num11z4">
    <w:name w:val="WW8Num11z4"/>
  </w:style>
  <w:style w:type="character" w:customStyle="1" w:styleId="WW8Num11z5">
    <w:name w:val="WW8Num11z5"/>
  </w:style>
  <w:style w:type="character" w:customStyle="1" w:styleId="WW8Num11z6">
    <w:name w:val="WW8Num11z6"/>
  </w:style>
  <w:style w:type="character" w:customStyle="1" w:styleId="WW8Num11z7">
    <w:name w:val="WW8Num11z7"/>
  </w:style>
  <w:style w:type="character" w:customStyle="1" w:styleId="WW8Num11z8">
    <w:name w:val="WW8Num11z8"/>
  </w:style>
  <w:style w:type="character" w:customStyle="1" w:styleId="WW8Num12z1">
    <w:name w:val="WW8Num12z1"/>
  </w:style>
  <w:style w:type="character" w:customStyle="1" w:styleId="WW8Num12z2">
    <w:name w:val="WW8Num12z2"/>
  </w:style>
  <w:style w:type="character" w:customStyle="1" w:styleId="WW8Num12z3">
    <w:name w:val="WW8Num12z3"/>
  </w:style>
  <w:style w:type="character" w:customStyle="1" w:styleId="WW8Num12z4">
    <w:name w:val="WW8Num12z4"/>
  </w:style>
  <w:style w:type="character" w:customStyle="1" w:styleId="WW8Num12z5">
    <w:name w:val="WW8Num12z5"/>
  </w:style>
  <w:style w:type="character" w:customStyle="1" w:styleId="WW8Num12z6">
    <w:name w:val="WW8Num12z6"/>
  </w:style>
  <w:style w:type="character" w:customStyle="1" w:styleId="WW8Num12z7">
    <w:name w:val="WW8Num12z7"/>
  </w:style>
  <w:style w:type="character" w:customStyle="1" w:styleId="WW8Num12z8">
    <w:name w:val="WW8Num12z8"/>
  </w:style>
  <w:style w:type="character" w:customStyle="1" w:styleId="WW8Num13z1">
    <w:name w:val="WW8Num13z1"/>
    <w:rPr>
      <w:rFonts w:ascii="Courier New" w:hAnsi="Courier New" w:cs="Courier New" w:hint="default"/>
    </w:rPr>
  </w:style>
  <w:style w:type="character" w:customStyle="1" w:styleId="WW8Num13z2">
    <w:name w:val="WW8Num13z2"/>
    <w:rPr>
      <w:rFonts w:ascii="Wingdings" w:hAnsi="Wingdings" w:cs="Wingdings" w:hint="default"/>
    </w:rPr>
  </w:style>
  <w:style w:type="character" w:customStyle="1" w:styleId="WW8Num14z1">
    <w:name w:val="WW8Num14z1"/>
  </w:style>
  <w:style w:type="character" w:customStyle="1" w:styleId="WW8Num14z2">
    <w:name w:val="WW8Num14z2"/>
  </w:style>
  <w:style w:type="character" w:customStyle="1" w:styleId="WW8Num14z3">
    <w:name w:val="WW8Num14z3"/>
  </w:style>
  <w:style w:type="character" w:customStyle="1" w:styleId="WW8Num14z4">
    <w:name w:val="WW8Num14z4"/>
  </w:style>
  <w:style w:type="character" w:customStyle="1" w:styleId="WW8Num14z5">
    <w:name w:val="WW8Num14z5"/>
  </w:style>
  <w:style w:type="character" w:customStyle="1" w:styleId="WW8Num14z6">
    <w:name w:val="WW8Num14z6"/>
  </w:style>
  <w:style w:type="character" w:customStyle="1" w:styleId="WW8Num14z7">
    <w:name w:val="WW8Num14z7"/>
  </w:style>
  <w:style w:type="character" w:customStyle="1" w:styleId="WW8Num14z8">
    <w:name w:val="WW8Num14z8"/>
  </w:style>
  <w:style w:type="character" w:customStyle="1" w:styleId="WW8Num15z1">
    <w:name w:val="WW8Num15z1"/>
  </w:style>
  <w:style w:type="character" w:customStyle="1" w:styleId="WW8Num15z2">
    <w:name w:val="WW8Num15z2"/>
  </w:style>
  <w:style w:type="character" w:customStyle="1" w:styleId="WW8Num15z3">
    <w:name w:val="WW8Num15z3"/>
  </w:style>
  <w:style w:type="character" w:customStyle="1" w:styleId="WW8Num15z4">
    <w:name w:val="WW8Num15z4"/>
  </w:style>
  <w:style w:type="character" w:customStyle="1" w:styleId="WW8Num15z5">
    <w:name w:val="WW8Num15z5"/>
  </w:style>
  <w:style w:type="character" w:customStyle="1" w:styleId="WW8Num15z6">
    <w:name w:val="WW8Num15z6"/>
  </w:style>
  <w:style w:type="character" w:customStyle="1" w:styleId="WW8Num15z7">
    <w:name w:val="WW8Num15z7"/>
  </w:style>
  <w:style w:type="character" w:customStyle="1" w:styleId="WW8Num15z8">
    <w:name w:val="WW8Num15z8"/>
  </w:style>
  <w:style w:type="character" w:customStyle="1" w:styleId="WW8Num40z1">
    <w:name w:val="WW8Num40z1"/>
  </w:style>
  <w:style w:type="character" w:customStyle="1" w:styleId="WW8Num40z2">
    <w:name w:val="WW8Num40z2"/>
  </w:style>
  <w:style w:type="character" w:customStyle="1" w:styleId="WW8Num40z3">
    <w:name w:val="WW8Num40z3"/>
  </w:style>
  <w:style w:type="character" w:customStyle="1" w:styleId="WW8Num40z4">
    <w:name w:val="WW8Num40z4"/>
  </w:style>
  <w:style w:type="character" w:customStyle="1" w:styleId="WW8Num40z5">
    <w:name w:val="WW8Num40z5"/>
  </w:style>
  <w:style w:type="character" w:customStyle="1" w:styleId="WW8Num40z6">
    <w:name w:val="WW8Num40z6"/>
  </w:style>
  <w:style w:type="character" w:customStyle="1" w:styleId="WW8Num40z7">
    <w:name w:val="WW8Num40z7"/>
  </w:style>
  <w:style w:type="character" w:customStyle="1" w:styleId="WW8Num40z8">
    <w:name w:val="WW8Num40z8"/>
  </w:style>
  <w:style w:type="character" w:customStyle="1" w:styleId="WW8Num41z1">
    <w:name w:val="WW8Num41z1"/>
  </w:style>
  <w:style w:type="character" w:customStyle="1" w:styleId="WW8Num41z2">
    <w:name w:val="WW8Num41z2"/>
  </w:style>
  <w:style w:type="character" w:customStyle="1" w:styleId="WW8Num41z3">
    <w:name w:val="WW8Num41z3"/>
  </w:style>
  <w:style w:type="character" w:customStyle="1" w:styleId="WW8Num41z4">
    <w:name w:val="WW8Num41z4"/>
  </w:style>
  <w:style w:type="character" w:customStyle="1" w:styleId="WW8Num41z5">
    <w:name w:val="WW8Num41z5"/>
  </w:style>
  <w:style w:type="character" w:customStyle="1" w:styleId="WW8Num41z6">
    <w:name w:val="WW8Num41z6"/>
  </w:style>
  <w:style w:type="character" w:customStyle="1" w:styleId="WW8Num41z7">
    <w:name w:val="WW8Num41z7"/>
  </w:style>
  <w:style w:type="character" w:customStyle="1" w:styleId="WW8Num41z8">
    <w:name w:val="WW8Num41z8"/>
  </w:style>
  <w:style w:type="character" w:customStyle="1" w:styleId="WW8Num44z0">
    <w:name w:val="WW8Num44z0"/>
    <w:rPr>
      <w:color w:val="000000"/>
    </w:rPr>
  </w:style>
  <w:style w:type="character" w:customStyle="1" w:styleId="WW8Num44z1">
    <w:name w:val="WW8Num44z1"/>
  </w:style>
  <w:style w:type="character" w:customStyle="1" w:styleId="WW8Num44z2">
    <w:name w:val="WW8Num44z2"/>
  </w:style>
  <w:style w:type="character" w:customStyle="1" w:styleId="WW8Num44z3">
    <w:name w:val="WW8Num44z3"/>
  </w:style>
  <w:style w:type="character" w:customStyle="1" w:styleId="WW8Num44z4">
    <w:name w:val="WW8Num44z4"/>
  </w:style>
  <w:style w:type="character" w:customStyle="1" w:styleId="WW8Num44z5">
    <w:name w:val="WW8Num44z5"/>
  </w:style>
  <w:style w:type="character" w:customStyle="1" w:styleId="WW8Num44z6">
    <w:name w:val="WW8Num44z6"/>
  </w:style>
  <w:style w:type="character" w:customStyle="1" w:styleId="WW8Num44z7">
    <w:name w:val="WW8Num44z7"/>
  </w:style>
  <w:style w:type="character" w:customStyle="1" w:styleId="WW8Num44z8">
    <w:name w:val="WW8Num44z8"/>
  </w:style>
  <w:style w:type="character" w:customStyle="1" w:styleId="WW8Num45z0">
    <w:name w:val="WW8Num45z0"/>
    <w:rPr>
      <w:rFonts w:hint="default"/>
    </w:rPr>
  </w:style>
  <w:style w:type="character" w:customStyle="1" w:styleId="WW8Num45z1">
    <w:name w:val="WW8Num45z1"/>
  </w:style>
  <w:style w:type="character" w:customStyle="1" w:styleId="WW8Num45z2">
    <w:name w:val="WW8Num45z2"/>
  </w:style>
  <w:style w:type="character" w:customStyle="1" w:styleId="WW8Num45z3">
    <w:name w:val="WW8Num45z3"/>
  </w:style>
  <w:style w:type="character" w:customStyle="1" w:styleId="WW8Num45z4">
    <w:name w:val="WW8Num45z4"/>
  </w:style>
  <w:style w:type="character" w:customStyle="1" w:styleId="WW8Num45z5">
    <w:name w:val="WW8Num45z5"/>
  </w:style>
  <w:style w:type="character" w:customStyle="1" w:styleId="WW8Num45z6">
    <w:name w:val="WW8Num45z6"/>
  </w:style>
  <w:style w:type="character" w:customStyle="1" w:styleId="WW8Num45z7">
    <w:name w:val="WW8Num45z7"/>
  </w:style>
  <w:style w:type="character" w:customStyle="1" w:styleId="WW8Num45z8">
    <w:name w:val="WW8Num45z8"/>
  </w:style>
  <w:style w:type="character" w:customStyle="1" w:styleId="WW8Num46z0">
    <w:name w:val="WW8Num46z0"/>
    <w:rPr>
      <w:rFonts w:ascii="Symbol" w:hAnsi="Symbol" w:cs="Symbol" w:hint="default"/>
    </w:rPr>
  </w:style>
  <w:style w:type="character" w:customStyle="1" w:styleId="WW8Num46z1">
    <w:name w:val="WW8Num46z1"/>
    <w:rPr>
      <w:rFonts w:ascii="Courier New" w:hAnsi="Courier New" w:cs="Courier New" w:hint="default"/>
    </w:rPr>
  </w:style>
  <w:style w:type="character" w:customStyle="1" w:styleId="WW8Num46z2">
    <w:name w:val="WW8Num46z2"/>
    <w:rPr>
      <w:rFonts w:ascii="Wingdings" w:hAnsi="Wingdings" w:cs="Wingdings" w:hint="default"/>
    </w:rPr>
  </w:style>
  <w:style w:type="character" w:customStyle="1" w:styleId="WW8Num47z0">
    <w:name w:val="WW8Num47z0"/>
    <w:rPr>
      <w:b w:val="0"/>
      <w:color w:val="000000"/>
      <w:sz w:val="21"/>
      <w:szCs w:val="21"/>
    </w:rPr>
  </w:style>
  <w:style w:type="character" w:customStyle="1" w:styleId="WW8Num47z1">
    <w:name w:val="WW8Num47z1"/>
  </w:style>
  <w:style w:type="character" w:customStyle="1" w:styleId="WW8Num47z2">
    <w:name w:val="WW8Num47z2"/>
  </w:style>
  <w:style w:type="character" w:customStyle="1" w:styleId="WW8Num47z3">
    <w:name w:val="WW8Num47z3"/>
  </w:style>
  <w:style w:type="character" w:customStyle="1" w:styleId="WW8Num47z4">
    <w:name w:val="WW8Num47z4"/>
  </w:style>
  <w:style w:type="character" w:customStyle="1" w:styleId="WW8Num47z5">
    <w:name w:val="WW8Num47z5"/>
  </w:style>
  <w:style w:type="character" w:customStyle="1" w:styleId="WW8Num47z6">
    <w:name w:val="WW8Num47z6"/>
  </w:style>
  <w:style w:type="character" w:customStyle="1" w:styleId="WW8Num47z7">
    <w:name w:val="WW8Num47z7"/>
  </w:style>
  <w:style w:type="character" w:customStyle="1" w:styleId="WW8Num47z8">
    <w:name w:val="WW8Num47z8"/>
  </w:style>
  <w:style w:type="character" w:customStyle="1" w:styleId="WW8Num48z0">
    <w:name w:val="WW8Num48z0"/>
    <w:rPr>
      <w:rFonts w:hint="default"/>
      <w:b w:val="0"/>
      <w:i w:val="0"/>
      <w:lang w:val="pl-PL"/>
    </w:rPr>
  </w:style>
  <w:style w:type="character" w:customStyle="1" w:styleId="WW8Num48z1">
    <w:name w:val="WW8Num48z1"/>
  </w:style>
  <w:style w:type="character" w:customStyle="1" w:styleId="WW8Num48z2">
    <w:name w:val="WW8Num48z2"/>
  </w:style>
  <w:style w:type="character" w:customStyle="1" w:styleId="WW8Num48z3">
    <w:name w:val="WW8Num48z3"/>
  </w:style>
  <w:style w:type="character" w:customStyle="1" w:styleId="WW8Num48z4">
    <w:name w:val="WW8Num48z4"/>
  </w:style>
  <w:style w:type="character" w:customStyle="1" w:styleId="WW8Num48z5">
    <w:name w:val="WW8Num48z5"/>
  </w:style>
  <w:style w:type="character" w:customStyle="1" w:styleId="WW8Num48z6">
    <w:name w:val="WW8Num48z6"/>
  </w:style>
  <w:style w:type="character" w:customStyle="1" w:styleId="WW8Num48z7">
    <w:name w:val="WW8Num48z7"/>
  </w:style>
  <w:style w:type="character" w:customStyle="1" w:styleId="WW8Num48z8">
    <w:name w:val="WW8Num48z8"/>
  </w:style>
  <w:style w:type="character" w:customStyle="1" w:styleId="WW8Num49z0">
    <w:name w:val="WW8Num49z0"/>
    <w:rPr>
      <w:rFonts w:eastAsia="Calibri" w:cs="Arial Narrow"/>
      <w:color w:val="000000"/>
    </w:rPr>
  </w:style>
  <w:style w:type="character" w:customStyle="1" w:styleId="WW8Num49z1">
    <w:name w:val="WW8Num49z1"/>
  </w:style>
  <w:style w:type="character" w:customStyle="1" w:styleId="WW8Num49z2">
    <w:name w:val="WW8Num49z2"/>
    <w:rPr>
      <w:rFonts w:hint="default"/>
    </w:rPr>
  </w:style>
  <w:style w:type="character" w:customStyle="1" w:styleId="WW8Num49z3">
    <w:name w:val="WW8Num49z3"/>
  </w:style>
  <w:style w:type="character" w:customStyle="1" w:styleId="WW8Num49z4">
    <w:name w:val="WW8Num49z4"/>
  </w:style>
  <w:style w:type="character" w:customStyle="1" w:styleId="WW8Num49z5">
    <w:name w:val="WW8Num49z5"/>
  </w:style>
  <w:style w:type="character" w:customStyle="1" w:styleId="WW8Num49z6">
    <w:name w:val="WW8Num49z6"/>
  </w:style>
  <w:style w:type="character" w:customStyle="1" w:styleId="WW8Num49z7">
    <w:name w:val="WW8Num49z7"/>
  </w:style>
  <w:style w:type="character" w:customStyle="1" w:styleId="WW8Num49z8">
    <w:name w:val="WW8Num49z8"/>
  </w:style>
  <w:style w:type="character" w:customStyle="1" w:styleId="WW8Num50z0">
    <w:name w:val="WW8Num50z0"/>
    <w:rPr>
      <w:color w:val="000000"/>
    </w:rPr>
  </w:style>
  <w:style w:type="character" w:customStyle="1" w:styleId="WW8Num50z1">
    <w:name w:val="WW8Num50z1"/>
  </w:style>
  <w:style w:type="character" w:customStyle="1" w:styleId="WW8Num50z2">
    <w:name w:val="WW8Num50z2"/>
  </w:style>
  <w:style w:type="character" w:customStyle="1" w:styleId="WW8Num50z3">
    <w:name w:val="WW8Num50z3"/>
  </w:style>
  <w:style w:type="character" w:customStyle="1" w:styleId="WW8Num50z4">
    <w:name w:val="WW8Num50z4"/>
  </w:style>
  <w:style w:type="character" w:customStyle="1" w:styleId="WW8Num50z5">
    <w:name w:val="WW8Num50z5"/>
  </w:style>
  <w:style w:type="character" w:customStyle="1" w:styleId="WW8Num50z6">
    <w:name w:val="WW8Num50z6"/>
  </w:style>
  <w:style w:type="character" w:customStyle="1" w:styleId="WW8Num50z7">
    <w:name w:val="WW8Num50z7"/>
  </w:style>
  <w:style w:type="character" w:customStyle="1" w:styleId="WW8Num50z8">
    <w:name w:val="WW8Num50z8"/>
  </w:style>
  <w:style w:type="character" w:customStyle="1" w:styleId="Domylnaczcionkaakapitu1">
    <w:name w:val="Domyślna czcionka akapitu1"/>
  </w:style>
  <w:style w:type="character" w:customStyle="1" w:styleId="Nagwek1Znak">
    <w:name w:val="Nagłówek 1 Znak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Nagwek2Znak">
    <w:name w:val="Nagłówek 2 Znak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Nagwek5Znak">
    <w:name w:val="Nagłówek 5 Znak"/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character" w:customStyle="1" w:styleId="NagwekZnak">
    <w:name w:val="Nagłówek Znak"/>
    <w:rPr>
      <w:rFonts w:ascii="Times New Roman" w:eastAsia="Times New Roman" w:hAnsi="Times New Roman" w:cs="Times New Roman"/>
      <w:sz w:val="20"/>
      <w:szCs w:val="20"/>
    </w:rPr>
  </w:style>
  <w:style w:type="character" w:styleId="Hipercze">
    <w:name w:val="Hyperlink"/>
    <w:rPr>
      <w:color w:val="0000FF"/>
      <w:u w:val="single"/>
    </w:rPr>
  </w:style>
  <w:style w:type="character" w:customStyle="1" w:styleId="TytuZnak">
    <w:name w:val="Tytuł Znak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TekstpodstawowyZnak">
    <w:name w:val="Tekst podstawowy Znak"/>
    <w:rPr>
      <w:rFonts w:ascii="Tahoma" w:eastAsia="Times New Roman" w:hAnsi="Tahoma" w:cs="Times New Roman"/>
      <w:sz w:val="24"/>
      <w:szCs w:val="20"/>
    </w:rPr>
  </w:style>
  <w:style w:type="character" w:customStyle="1" w:styleId="StopkaZnak">
    <w:name w:val="Stopka Znak"/>
    <w:uiPriority w:val="99"/>
    <w:rPr>
      <w:rFonts w:ascii="Times New Roman" w:eastAsia="Times New Roman" w:hAnsi="Times New Roman" w:cs="Times New Roman"/>
      <w:sz w:val="20"/>
      <w:szCs w:val="20"/>
    </w:rPr>
  </w:style>
  <w:style w:type="character" w:styleId="Numerstrony">
    <w:name w:val="page number"/>
    <w:basedOn w:val="Domylnaczcionkaakapitu1"/>
  </w:style>
  <w:style w:type="character" w:customStyle="1" w:styleId="PlandokumentuZnak">
    <w:name w:val="Plan dokumentu Znak"/>
    <w:rPr>
      <w:rFonts w:ascii="Tahoma" w:eastAsia="Times New Roman" w:hAnsi="Tahoma" w:cs="Tahoma"/>
      <w:sz w:val="16"/>
      <w:szCs w:val="16"/>
    </w:rPr>
  </w:style>
  <w:style w:type="character" w:customStyle="1" w:styleId="TekstdymkaZnak">
    <w:name w:val="Tekst dymka Znak"/>
    <w:rPr>
      <w:rFonts w:ascii="Segoe UI" w:eastAsia="Times New Roman" w:hAnsi="Segoe UI" w:cs="Segoe UI"/>
      <w:sz w:val="18"/>
      <w:szCs w:val="18"/>
    </w:rPr>
  </w:style>
  <w:style w:type="character" w:customStyle="1" w:styleId="Odwoaniedokomentarza1">
    <w:name w:val="Odwołanie do komentarza1"/>
    <w:rPr>
      <w:sz w:val="16"/>
      <w:szCs w:val="16"/>
    </w:rPr>
  </w:style>
  <w:style w:type="character" w:customStyle="1" w:styleId="TekstkomentarzaZnak">
    <w:name w:val="Tekst komentarza Znak"/>
    <w:rPr>
      <w:rFonts w:eastAsia="Times New Roman"/>
    </w:rPr>
  </w:style>
  <w:style w:type="character" w:customStyle="1" w:styleId="TematkomentarzaZnak">
    <w:name w:val="Temat komentarza Znak"/>
    <w:rPr>
      <w:rFonts w:eastAsia="Times New Roman"/>
      <w:b/>
      <w:bCs/>
    </w:rPr>
  </w:style>
  <w:style w:type="character" w:styleId="Uwydatnienie">
    <w:name w:val="Emphasis"/>
    <w:qFormat/>
    <w:rPr>
      <w:i/>
      <w:iCs/>
    </w:rPr>
  </w:style>
  <w:style w:type="character" w:customStyle="1" w:styleId="ZwykytekstZnak">
    <w:name w:val="Zwykły tekst Znak"/>
    <w:rPr>
      <w:rFonts w:ascii="Consolas" w:hAnsi="Consolas" w:cs="Consolas"/>
      <w:sz w:val="21"/>
      <w:szCs w:val="21"/>
    </w:rPr>
  </w:style>
  <w:style w:type="character" w:customStyle="1" w:styleId="Tekstpodstawowy2Znak">
    <w:name w:val="Tekst podstawowy 2 Znak"/>
    <w:rPr>
      <w:rFonts w:eastAsia="Times New Roman"/>
      <w:sz w:val="22"/>
      <w:szCs w:val="22"/>
    </w:rPr>
  </w:style>
  <w:style w:type="character" w:styleId="Pogrubienie">
    <w:name w:val="Strong"/>
    <w:qFormat/>
    <w:rPr>
      <w:b/>
      <w:bCs/>
    </w:rPr>
  </w:style>
  <w:style w:type="character" w:customStyle="1" w:styleId="TekstprzypisudolnegoZnak">
    <w:name w:val="Tekst przypisu dolnego Znak"/>
    <w:rPr>
      <w:rFonts w:eastAsia="Times New Roman"/>
    </w:rPr>
  </w:style>
  <w:style w:type="character" w:customStyle="1" w:styleId="Znakiprzypiswdolnych">
    <w:name w:val="Znaki przypisów dolnych"/>
    <w:rPr>
      <w:vertAlign w:val="superscript"/>
    </w:rPr>
  </w:style>
  <w:style w:type="character" w:customStyle="1" w:styleId="Tekstpodstawowywcity2Znak">
    <w:name w:val="Tekst podstawowy wcięty 2 Znak"/>
    <w:rPr>
      <w:rFonts w:eastAsia="Times New Roman"/>
      <w:sz w:val="22"/>
      <w:szCs w:val="22"/>
    </w:rPr>
  </w:style>
  <w:style w:type="character" w:customStyle="1" w:styleId="Odwoanieprzypisudolnego1">
    <w:name w:val="Odwołanie przypisu dolnego1"/>
    <w:rPr>
      <w:vertAlign w:val="superscript"/>
    </w:rPr>
  </w:style>
  <w:style w:type="character" w:customStyle="1" w:styleId="Znakiprzypiswkocowych">
    <w:name w:val="Znaki przypisów końcowych"/>
    <w:rPr>
      <w:vertAlign w:val="superscript"/>
    </w:rPr>
  </w:style>
  <w:style w:type="character" w:customStyle="1" w:styleId="WW-Znakiprzypiswkocowych">
    <w:name w:val="WW-Znaki przypisów końcowych"/>
  </w:style>
  <w:style w:type="character" w:customStyle="1" w:styleId="Znakinumeracji">
    <w:name w:val="Znaki numeracji"/>
    <w:rPr>
      <w:rFonts w:ascii="Calibri" w:hAnsi="Calibri" w:cs="Calibri"/>
      <w:sz w:val="18"/>
      <w:szCs w:val="18"/>
    </w:rPr>
  </w:style>
  <w:style w:type="character" w:customStyle="1" w:styleId="Odwoanieprzypisukocowego1">
    <w:name w:val="Odwołanie przypisu końcowego1"/>
    <w:rPr>
      <w:vertAlign w:val="superscript"/>
    </w:rPr>
  </w:style>
  <w:style w:type="character" w:styleId="Odwoanieprzypisudolnego">
    <w:name w:val="footnote reference"/>
    <w:rPr>
      <w:vertAlign w:val="superscript"/>
    </w:rPr>
  </w:style>
  <w:style w:type="character" w:styleId="Odwoanieprzypisukocowego">
    <w:name w:val="endnote reference"/>
    <w:rPr>
      <w:vertAlign w:val="superscript"/>
    </w:rPr>
  </w:style>
  <w:style w:type="character" w:customStyle="1" w:styleId="ListLabel2">
    <w:name w:val="ListLabel 2"/>
    <w:rPr>
      <w:color w:val="000000"/>
    </w:rPr>
  </w:style>
  <w:style w:type="character" w:customStyle="1" w:styleId="ListLabel3">
    <w:name w:val="ListLabel 3"/>
    <w:rPr>
      <w:color w:val="000000"/>
    </w:rPr>
  </w:style>
  <w:style w:type="character" w:customStyle="1" w:styleId="ListLabel5">
    <w:name w:val="ListLabel 5"/>
    <w:rPr>
      <w:rFonts w:eastAsia="Times New Roman" w:cs="Times New Roman"/>
    </w:rPr>
  </w:style>
  <w:style w:type="character" w:customStyle="1" w:styleId="ListLabel7">
    <w:name w:val="ListLabel 7"/>
    <w:rPr>
      <w:rFonts w:cs="Arial"/>
      <w:color w:val="000000"/>
    </w:rPr>
  </w:style>
  <w:style w:type="character" w:customStyle="1" w:styleId="ListLabel8">
    <w:name w:val="ListLabel 8"/>
    <w:rPr>
      <w:rFonts w:eastAsia="Calibri" w:cs="Arial Narrow"/>
      <w:color w:val="000000"/>
    </w:rPr>
  </w:style>
  <w:style w:type="character" w:customStyle="1" w:styleId="ListLabel9">
    <w:name w:val="ListLabel 9"/>
    <w:rPr>
      <w:b w:val="0"/>
      <w:color w:val="000000"/>
    </w:rPr>
  </w:style>
  <w:style w:type="character" w:customStyle="1" w:styleId="ListLabel10">
    <w:name w:val="ListLabel 10"/>
    <w:rPr>
      <w:rFonts w:eastAsia="Calibri" w:cs="Arial Narrow"/>
      <w:color w:val="000000"/>
    </w:rPr>
  </w:style>
  <w:style w:type="character" w:customStyle="1" w:styleId="ListLabel11">
    <w:name w:val="ListLabel 11"/>
    <w:rPr>
      <w:rFonts w:eastAsia="Calibri" w:cs="Arial Narrow"/>
      <w:color w:val="000000"/>
    </w:rPr>
  </w:style>
  <w:style w:type="character" w:customStyle="1" w:styleId="ListLabel12">
    <w:name w:val="ListLabel 12"/>
    <w:rPr>
      <w:b w:val="0"/>
    </w:rPr>
  </w:style>
  <w:style w:type="character" w:customStyle="1" w:styleId="ListLabel13">
    <w:name w:val="ListLabel 13"/>
    <w:rPr>
      <w:color w:val="000000"/>
    </w:rPr>
  </w:style>
  <w:style w:type="paragraph" w:customStyle="1" w:styleId="Nagwek20">
    <w:name w:val="Nagłówek2"/>
    <w:basedOn w:val="Normalny"/>
    <w:next w:val="Tekstpodstawowy"/>
    <w:pPr>
      <w:keepNext/>
      <w:spacing w:before="240" w:after="120"/>
    </w:pPr>
    <w:rPr>
      <w:rFonts w:ascii="Liberation Sans" w:eastAsia="Microsoft YaHei" w:hAnsi="Liberation Sans" w:cs="Arial Unicode MS"/>
      <w:sz w:val="28"/>
      <w:szCs w:val="28"/>
    </w:rPr>
  </w:style>
  <w:style w:type="paragraph" w:styleId="Tekstpodstawowy">
    <w:name w:val="Body Text"/>
    <w:basedOn w:val="Normalny"/>
    <w:pPr>
      <w:spacing w:after="0" w:line="240" w:lineRule="auto"/>
    </w:pPr>
    <w:rPr>
      <w:rFonts w:ascii="Tahoma" w:hAnsi="Tahoma" w:cs="Tahoma"/>
      <w:sz w:val="24"/>
      <w:szCs w:val="20"/>
      <w:lang/>
    </w:rPr>
  </w:style>
  <w:style w:type="paragraph" w:styleId="Lista">
    <w:name w:val="List"/>
    <w:basedOn w:val="Tekstpodstawowy"/>
    <w:rPr>
      <w:rFonts w:cs="Arial Unicode MS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Indeks">
    <w:name w:val="Indeks"/>
    <w:basedOn w:val="Normalny"/>
    <w:pPr>
      <w:suppressLineNumbers/>
    </w:pPr>
    <w:rPr>
      <w:rFonts w:cs="Arial Unicode MS"/>
    </w:rPr>
  </w:style>
  <w:style w:type="paragraph" w:customStyle="1" w:styleId="Nagwek10">
    <w:name w:val="Nagłówek1"/>
    <w:basedOn w:val="Normalny"/>
    <w:next w:val="Tekstpodstawowy"/>
    <w:pPr>
      <w:spacing w:after="0" w:line="240" w:lineRule="auto"/>
      <w:ind w:left="-284" w:firstLine="284"/>
      <w:jc w:val="center"/>
    </w:pPr>
    <w:rPr>
      <w:rFonts w:ascii="Times New Roman" w:hAnsi="Times New Roman" w:cs="Times New Roman"/>
      <w:b/>
      <w:sz w:val="24"/>
      <w:szCs w:val="20"/>
      <w:lang/>
    </w:rPr>
  </w:style>
  <w:style w:type="paragraph" w:customStyle="1" w:styleId="Legenda1">
    <w:name w:val="Legenda1"/>
    <w:basedOn w:val="Normalny"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Gwkaistopka">
    <w:name w:val="Główka i stopka"/>
    <w:basedOn w:val="Normalny"/>
    <w:pPr>
      <w:suppressLineNumbers/>
      <w:tabs>
        <w:tab w:val="center" w:pos="4819"/>
        <w:tab w:val="right" w:pos="9638"/>
      </w:tabs>
    </w:pPr>
  </w:style>
  <w:style w:type="paragraph" w:styleId="Nagwek">
    <w:name w:val="header"/>
    <w:basedOn w:val="Normalny"/>
    <w:pPr>
      <w:spacing w:after="0" w:line="240" w:lineRule="auto"/>
    </w:pPr>
    <w:rPr>
      <w:rFonts w:ascii="Times New Roman" w:hAnsi="Times New Roman" w:cs="Times New Roman"/>
      <w:sz w:val="20"/>
      <w:szCs w:val="20"/>
      <w:lang/>
    </w:rPr>
  </w:style>
  <w:style w:type="paragraph" w:customStyle="1" w:styleId="Listapunktowana21">
    <w:name w:val="Lista punktowana 21"/>
    <w:basedOn w:val="Normalny"/>
    <w:pPr>
      <w:spacing w:after="0" w:line="240" w:lineRule="auto"/>
      <w:ind w:left="566" w:hanging="283"/>
    </w:pPr>
    <w:rPr>
      <w:rFonts w:ascii="Times New Roman" w:hAnsi="Times New Roman" w:cs="Times New Roman"/>
      <w:sz w:val="20"/>
      <w:szCs w:val="20"/>
    </w:rPr>
  </w:style>
  <w:style w:type="paragraph" w:customStyle="1" w:styleId="Lista-kontynuacja1">
    <w:name w:val="Lista - kontynuacja1"/>
    <w:basedOn w:val="Normalny"/>
    <w:pPr>
      <w:spacing w:after="120" w:line="240" w:lineRule="auto"/>
      <w:ind w:left="283"/>
    </w:pPr>
    <w:rPr>
      <w:rFonts w:ascii="Times New Roman" w:hAnsi="Times New Roman" w:cs="Times New Roman"/>
      <w:sz w:val="20"/>
      <w:szCs w:val="20"/>
    </w:rPr>
  </w:style>
  <w:style w:type="paragraph" w:customStyle="1" w:styleId="Lista-kontynuacja21">
    <w:name w:val="Lista - kontynuacja 21"/>
    <w:basedOn w:val="Normalny"/>
    <w:pPr>
      <w:spacing w:after="120" w:line="240" w:lineRule="auto"/>
      <w:ind w:left="566"/>
    </w:pPr>
    <w:rPr>
      <w:rFonts w:ascii="Times New Roman" w:hAnsi="Times New Roman" w:cs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pPr>
      <w:widowControl w:val="0"/>
      <w:spacing w:after="0" w:line="240" w:lineRule="auto"/>
      <w:ind w:left="426" w:hanging="446"/>
    </w:pPr>
    <w:rPr>
      <w:rFonts w:ascii="Times New Roman" w:eastAsia="HG Mincho Light J" w:hAnsi="Times New Roman" w:cs="Times New Roman"/>
      <w:color w:val="000000"/>
      <w:sz w:val="24"/>
      <w:szCs w:val="20"/>
    </w:rPr>
  </w:style>
  <w:style w:type="paragraph" w:customStyle="1" w:styleId="Domyolnie">
    <w:name w:val="Domyolnie"/>
    <w:pPr>
      <w:widowControl w:val="0"/>
      <w:suppressAutoHyphens/>
      <w:ind w:left="800" w:hanging="360"/>
      <w:jc w:val="both"/>
    </w:pPr>
    <w:rPr>
      <w:color w:val="000000"/>
      <w:sz w:val="24"/>
      <w:lang w:eastAsia="zh-CN"/>
    </w:rPr>
  </w:style>
  <w:style w:type="paragraph" w:styleId="Stopka">
    <w:name w:val="footer"/>
    <w:basedOn w:val="Normalny"/>
    <w:uiPriority w:val="99"/>
    <w:pPr>
      <w:spacing w:after="0" w:line="240" w:lineRule="auto"/>
    </w:pPr>
    <w:rPr>
      <w:rFonts w:ascii="Times New Roman" w:hAnsi="Times New Roman" w:cs="Times New Roman"/>
      <w:sz w:val="20"/>
      <w:szCs w:val="20"/>
      <w:lang/>
    </w:rPr>
  </w:style>
  <w:style w:type="paragraph" w:styleId="Akapitzlist">
    <w:name w:val="List Paragraph"/>
    <w:aliases w:val="Lista num"/>
    <w:basedOn w:val="Normalny"/>
    <w:uiPriority w:val="34"/>
    <w:qFormat/>
    <w:pPr>
      <w:ind w:left="720"/>
      <w:contextualSpacing/>
    </w:pPr>
    <w:rPr>
      <w:rFonts w:eastAsia="Calibri"/>
    </w:rPr>
  </w:style>
  <w:style w:type="paragraph" w:customStyle="1" w:styleId="Default">
    <w:name w:val="Default"/>
    <w:pPr>
      <w:suppressAutoHyphens/>
      <w:autoSpaceDE w:val="0"/>
      <w:ind w:hanging="425"/>
      <w:jc w:val="both"/>
    </w:pPr>
    <w:rPr>
      <w:color w:val="000000"/>
      <w:sz w:val="24"/>
      <w:szCs w:val="24"/>
      <w:lang w:eastAsia="zh-CN"/>
    </w:rPr>
  </w:style>
  <w:style w:type="paragraph" w:customStyle="1" w:styleId="Plandokumentu1">
    <w:name w:val="Plan dokumentu1"/>
    <w:basedOn w:val="Normalny"/>
    <w:pPr>
      <w:spacing w:after="0" w:line="240" w:lineRule="auto"/>
    </w:pPr>
    <w:rPr>
      <w:rFonts w:ascii="Tahoma" w:hAnsi="Tahoma" w:cs="Tahoma"/>
      <w:sz w:val="16"/>
      <w:szCs w:val="16"/>
      <w:lang/>
    </w:rPr>
  </w:style>
  <w:style w:type="paragraph" w:styleId="Tekstdymka">
    <w:name w:val="Balloon Text"/>
    <w:basedOn w:val="Normalny"/>
    <w:pPr>
      <w:spacing w:after="0" w:line="240" w:lineRule="auto"/>
    </w:pPr>
    <w:rPr>
      <w:rFonts w:ascii="Segoe UI" w:hAnsi="Segoe UI" w:cs="Segoe UI"/>
      <w:sz w:val="18"/>
      <w:szCs w:val="18"/>
      <w:lang/>
    </w:rPr>
  </w:style>
  <w:style w:type="paragraph" w:customStyle="1" w:styleId="Tekstkomentarza1">
    <w:name w:val="Tekst komentarza1"/>
    <w:basedOn w:val="Normalny"/>
    <w:pPr>
      <w:spacing w:line="240" w:lineRule="auto"/>
    </w:pPr>
    <w:rPr>
      <w:sz w:val="20"/>
      <w:szCs w:val="20"/>
      <w:lang/>
    </w:rPr>
  </w:style>
  <w:style w:type="paragraph" w:styleId="Tematkomentarza">
    <w:name w:val="annotation subject"/>
    <w:basedOn w:val="Tekstkomentarza1"/>
    <w:next w:val="Tekstkomentarza1"/>
    <w:rPr>
      <w:b/>
      <w:bCs/>
    </w:rPr>
  </w:style>
  <w:style w:type="paragraph" w:styleId="Poprawka">
    <w:name w:val="Revision"/>
    <w:pPr>
      <w:suppressAutoHyphens/>
      <w:ind w:hanging="425"/>
      <w:jc w:val="both"/>
    </w:pPr>
    <w:rPr>
      <w:rFonts w:ascii="Calibri" w:hAnsi="Calibri" w:cs="Calibri"/>
      <w:sz w:val="22"/>
      <w:szCs w:val="22"/>
      <w:lang w:eastAsia="zh-CN"/>
    </w:rPr>
  </w:style>
  <w:style w:type="paragraph" w:customStyle="1" w:styleId="Zwykytekst1">
    <w:name w:val="Zwykły tekst1"/>
    <w:basedOn w:val="Normalny"/>
    <w:pPr>
      <w:spacing w:after="0" w:line="240" w:lineRule="auto"/>
    </w:pPr>
    <w:rPr>
      <w:rFonts w:ascii="Consolas" w:eastAsia="Calibri" w:hAnsi="Consolas" w:cs="Consolas"/>
      <w:sz w:val="21"/>
      <w:szCs w:val="21"/>
      <w:lang/>
    </w:rPr>
  </w:style>
  <w:style w:type="paragraph" w:customStyle="1" w:styleId="Tekstpodstawowy21">
    <w:name w:val="Tekst podstawowy 21"/>
    <w:basedOn w:val="Normalny"/>
    <w:pPr>
      <w:spacing w:after="0" w:line="360" w:lineRule="auto"/>
    </w:pPr>
    <w:rPr>
      <w:rFonts w:ascii="Arial" w:hAnsi="Arial" w:cs="Arial"/>
      <w:sz w:val="24"/>
      <w:szCs w:val="24"/>
    </w:rPr>
  </w:style>
  <w:style w:type="paragraph" w:customStyle="1" w:styleId="LO-Normal">
    <w:name w:val="LO-Normal"/>
    <w:basedOn w:val="Normalny"/>
    <w:pPr>
      <w:widowControl w:val="0"/>
      <w:overflowPunct w:val="0"/>
      <w:autoSpaceDE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paragraph" w:customStyle="1" w:styleId="Tekstpodstawowy22">
    <w:name w:val="Tekst podstawowy 22"/>
    <w:basedOn w:val="Normalny"/>
    <w:pPr>
      <w:spacing w:after="120" w:line="480" w:lineRule="auto"/>
    </w:pPr>
    <w:rPr>
      <w:lang/>
    </w:rPr>
  </w:style>
  <w:style w:type="paragraph" w:styleId="Tekstprzypisudolnego">
    <w:name w:val="footnote text"/>
    <w:basedOn w:val="Normalny"/>
    <w:rPr>
      <w:sz w:val="20"/>
      <w:szCs w:val="20"/>
      <w:lang/>
    </w:rPr>
  </w:style>
  <w:style w:type="paragraph" w:styleId="NormalnyWeb">
    <w:name w:val="Normal (Web)"/>
    <w:basedOn w:val="Normalny"/>
    <w:pPr>
      <w:spacing w:after="0" w:line="240" w:lineRule="auto"/>
      <w:ind w:firstLine="0"/>
      <w:jc w:val="left"/>
    </w:pPr>
    <w:rPr>
      <w:rFonts w:ascii="Times New Roman" w:hAnsi="Times New Roman" w:cs="Times New Roman"/>
      <w:sz w:val="24"/>
      <w:szCs w:val="24"/>
    </w:rPr>
  </w:style>
  <w:style w:type="paragraph" w:customStyle="1" w:styleId="Tekstpodstawowywcity21">
    <w:name w:val="Tekst podstawowy wcięty 21"/>
    <w:basedOn w:val="Normalny"/>
    <w:pPr>
      <w:spacing w:after="120" w:line="480" w:lineRule="auto"/>
      <w:ind w:left="283" w:firstLine="0"/>
      <w:jc w:val="left"/>
    </w:pPr>
  </w:style>
  <w:style w:type="paragraph" w:customStyle="1" w:styleId="Zawartotabeli">
    <w:name w:val="Zawartość tabeli"/>
    <w:basedOn w:val="Normalny"/>
    <w:pPr>
      <w:suppressLineNumbers/>
    </w:pPr>
  </w:style>
  <w:style w:type="paragraph" w:customStyle="1" w:styleId="Nagwektabeli">
    <w:name w:val="Nagłówek tabeli"/>
    <w:basedOn w:val="Zawartotabeli"/>
    <w:pPr>
      <w:jc w:val="center"/>
    </w:pPr>
    <w:rPr>
      <w:b/>
      <w:bCs/>
    </w:rPr>
  </w:style>
  <w:style w:type="paragraph" w:customStyle="1" w:styleId="Zawartoramki">
    <w:name w:val="Zawartość ramki"/>
    <w:basedOn w:val="Normalny"/>
  </w:style>
  <w:style w:type="paragraph" w:customStyle="1" w:styleId="ListParagraph">
    <w:name w:val="List Paragraph"/>
    <w:basedOn w:val="Normalny"/>
    <w:pPr>
      <w:ind w:left="720"/>
      <w:contextualSpacing/>
    </w:pPr>
    <w:rPr>
      <w:rFonts w:eastAsia="Calibri"/>
    </w:rPr>
  </w:style>
  <w:style w:type="paragraph" w:customStyle="1" w:styleId="Nagweklisty">
    <w:name w:val="Nagłówek listy"/>
    <w:basedOn w:val="Normalny"/>
    <w:next w:val="Zawartolisty"/>
  </w:style>
  <w:style w:type="paragraph" w:customStyle="1" w:styleId="Zawartolisty">
    <w:name w:val="Zawartość listy"/>
    <w:basedOn w:val="Normalny"/>
    <w:pPr>
      <w:ind w:left="567"/>
    </w:pPr>
  </w:style>
  <w:style w:type="character" w:styleId="Odwoaniedokomentarza">
    <w:name w:val="annotation reference"/>
    <w:uiPriority w:val="99"/>
    <w:semiHidden/>
    <w:unhideWhenUsed/>
    <w:rsid w:val="00DC2410"/>
    <w:rPr>
      <w:sz w:val="16"/>
      <w:szCs w:val="16"/>
    </w:rPr>
  </w:style>
  <w:style w:type="paragraph" w:styleId="Tekstkomentarza">
    <w:name w:val="annotation text"/>
    <w:basedOn w:val="Normalny"/>
    <w:link w:val="TekstkomentarzaZnak1"/>
    <w:uiPriority w:val="99"/>
    <w:semiHidden/>
    <w:unhideWhenUsed/>
    <w:rsid w:val="00DC2410"/>
    <w:rPr>
      <w:rFonts w:cs="Times New Roman"/>
      <w:sz w:val="20"/>
      <w:szCs w:val="20"/>
      <w:lang/>
    </w:rPr>
  </w:style>
  <w:style w:type="character" w:customStyle="1" w:styleId="TekstkomentarzaZnak1">
    <w:name w:val="Tekst komentarza Znak1"/>
    <w:link w:val="Tekstkomentarza"/>
    <w:uiPriority w:val="99"/>
    <w:semiHidden/>
    <w:rsid w:val="00DC2410"/>
    <w:rPr>
      <w:rFonts w:ascii="Calibri" w:hAnsi="Calibri" w:cs="Calibri"/>
      <w:lang w:eastAsia="zh-CN"/>
    </w:rPr>
  </w:style>
  <w:style w:type="paragraph" w:customStyle="1" w:styleId="Styl">
    <w:name w:val="Styl"/>
    <w:rsid w:val="005D1696"/>
    <w:pPr>
      <w:widowControl w:val="0"/>
      <w:suppressAutoHyphens/>
      <w:autoSpaceDE w:val="0"/>
    </w:pPr>
    <w:rPr>
      <w:rFonts w:ascii="Arial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5D1696"/>
    <w:pPr>
      <w:spacing w:line="100" w:lineRule="atLeast"/>
      <w:ind w:firstLine="0"/>
      <w:jc w:val="left"/>
    </w:pPr>
    <w:rPr>
      <w:rFonts w:ascii="Times New Roman" w:hAnsi="Times New Roman" w:cs="Times New Roman"/>
      <w:kern w:val="2"/>
      <w:sz w:val="24"/>
      <w:szCs w:val="20"/>
      <w:lang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  <w:targetScreenSz w:val="1024x768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F6794D-32BB-487C-9849-C530ADC1D8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1254</Words>
  <Characters>7527</Characters>
  <Application>Microsoft Office Word</Application>
  <DocSecurity>0</DocSecurity>
  <Lines>62</Lines>
  <Paragraphs>17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Instytut "Pomnik - Centrum Zdrowia Dziecka"</Company>
  <LinksUpToDate>false</LinksUpToDate>
  <CharactersWithSpaces>8764</CharactersWithSpaces>
  <SharedDoc>false</SharedDoc>
  <HLinks>
    <vt:vector size="12" baseType="variant">
      <vt:variant>
        <vt:i4>7602194</vt:i4>
      </vt:variant>
      <vt:variant>
        <vt:i4>3</vt:i4>
      </vt:variant>
      <vt:variant>
        <vt:i4>0</vt:i4>
      </vt:variant>
      <vt:variant>
        <vt:i4>5</vt:i4>
      </vt:variant>
      <vt:variant>
        <vt:lpwstr>mailto:a.stelmaska@ipczd.pl</vt:lpwstr>
      </vt:variant>
      <vt:variant>
        <vt:lpwstr/>
      </vt:variant>
      <vt:variant>
        <vt:i4>7536744</vt:i4>
      </vt:variant>
      <vt:variant>
        <vt:i4>0</vt:i4>
      </vt:variant>
      <vt:variant>
        <vt:i4>0</vt:i4>
      </vt:variant>
      <vt:variant>
        <vt:i4>5</vt:i4>
      </vt:variant>
      <vt:variant>
        <vt:lpwstr>http://www.czd.pl/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IPCZD</dc:creator>
  <cp:lastModifiedBy>a.stelmaska</cp:lastModifiedBy>
  <cp:revision>2</cp:revision>
  <cp:lastPrinted>2023-11-07T13:04:00Z</cp:lastPrinted>
  <dcterms:created xsi:type="dcterms:W3CDTF">2023-11-07T13:41:00Z</dcterms:created>
  <dcterms:modified xsi:type="dcterms:W3CDTF">2023-11-07T13:41:00Z</dcterms:modified>
</cp:coreProperties>
</file>