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Pr="0023547B" w:rsidRDefault="00D93418" w:rsidP="0023547B">
      <w:pPr>
        <w:spacing w:after="0" w:line="240" w:lineRule="auto"/>
        <w:ind w:firstLine="0"/>
        <w:jc w:val="right"/>
        <w:rPr>
          <w:b/>
          <w:sz w:val="20"/>
          <w:szCs w:val="20"/>
        </w:rPr>
      </w:pPr>
      <w:r w:rsidRPr="0023547B">
        <w:rPr>
          <w:b/>
          <w:sz w:val="20"/>
          <w:szCs w:val="20"/>
        </w:rPr>
        <w:tab/>
      </w:r>
      <w:r w:rsidRPr="0023547B">
        <w:rPr>
          <w:b/>
        </w:rPr>
        <w:t>Załącznik nr 3 do Ogłoszenia</w:t>
      </w:r>
    </w:p>
    <w:p w:rsidR="00CF18C5" w:rsidRPr="00ED778C" w:rsidRDefault="00CF18C5" w:rsidP="0062777B">
      <w:pPr>
        <w:pStyle w:val="Akapitzlist"/>
        <w:spacing w:after="0" w:line="240" w:lineRule="auto"/>
        <w:ind w:left="0" w:hanging="142"/>
      </w:pPr>
      <w:r w:rsidRPr="008D5D60">
        <w:rPr>
          <w:b/>
          <w:sz w:val="20"/>
          <w:szCs w:val="20"/>
        </w:rPr>
        <w:t>Dane dotyczące Udzielającego Zamówienia:</w:t>
      </w:r>
      <w:r w:rsidR="00ED778C">
        <w:rPr>
          <w:b/>
          <w:sz w:val="20"/>
          <w:szCs w:val="20"/>
        </w:rPr>
        <w:t xml:space="preserve"> </w:t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</w:p>
    <w:p w:rsidR="00CF18C5" w:rsidRPr="008D5D60" w:rsidRDefault="00CF18C5" w:rsidP="0062777B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D93418" w:rsidRDefault="00CF18C5" w:rsidP="0062777B">
      <w:pPr>
        <w:spacing w:after="0" w:line="240" w:lineRule="auto"/>
        <w:ind w:hanging="142"/>
        <w:rPr>
          <w:b/>
          <w:caps/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62777B" w:rsidRPr="0062777B" w:rsidRDefault="0062777B" w:rsidP="0062777B">
      <w:pPr>
        <w:spacing w:after="0" w:line="240" w:lineRule="auto"/>
        <w:ind w:hanging="142"/>
        <w:rPr>
          <w:b/>
          <w:caps/>
          <w:sz w:val="20"/>
          <w:szCs w:val="20"/>
        </w:rPr>
      </w:pPr>
    </w:p>
    <w:p w:rsidR="00CF18C5" w:rsidRPr="008D5D60" w:rsidRDefault="00CF18C5" w:rsidP="0062777B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10138" w:type="dxa"/>
        <w:tblInd w:w="-44" w:type="dxa"/>
        <w:tblLayout w:type="fixed"/>
        <w:tblLook w:val="0000"/>
      </w:tblPr>
      <w:tblGrid>
        <w:gridCol w:w="2283"/>
        <w:gridCol w:w="1864"/>
        <w:gridCol w:w="5991"/>
      </w:tblGrid>
      <w:tr w:rsidR="00CF18C5" w:rsidRPr="008D5D60" w:rsidTr="007E5383">
        <w:trPr>
          <w:trHeight w:val="736"/>
        </w:trPr>
        <w:tc>
          <w:tcPr>
            <w:tcW w:w="41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Imię i Nazwisko lub</w:t>
            </w:r>
          </w:p>
          <w:p w:rsidR="00CF18C5" w:rsidRPr="0062777B" w:rsidRDefault="00CF18C5" w:rsidP="0062777B">
            <w:pPr>
              <w:keepNext/>
              <w:spacing w:after="0" w:line="240" w:lineRule="auto"/>
              <w:ind w:firstLine="0"/>
              <w:rPr>
                <w:sz w:val="18"/>
              </w:rPr>
            </w:pPr>
            <w:r w:rsidRPr="0062777B">
              <w:rPr>
                <w:b/>
                <w:sz w:val="18"/>
              </w:rPr>
              <w:t>nazwa firmy pod którą działa Oferent</w:t>
            </w:r>
          </w:p>
        </w:tc>
        <w:tc>
          <w:tcPr>
            <w:tcW w:w="5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7E5383">
        <w:trPr>
          <w:trHeight w:hRule="exact" w:val="556"/>
        </w:trPr>
        <w:tc>
          <w:tcPr>
            <w:tcW w:w="22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ADRES</w:t>
            </w:r>
            <w:r w:rsidR="00E070E3">
              <w:rPr>
                <w:b/>
                <w:sz w:val="18"/>
              </w:rPr>
              <w:t xml:space="preserve">                               </w:t>
            </w: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FC05A7" w:rsidP="00FC05A7">
            <w:pPr>
              <w:keepNext/>
              <w:snapToGrid w:val="0"/>
              <w:spacing w:after="0" w:line="240" w:lineRule="auto"/>
              <w:ind w:firstLine="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Kod pocztowy</w:t>
            </w:r>
          </w:p>
          <w:p w:rsidR="00CF18C5" w:rsidRPr="0062777B" w:rsidRDefault="00CF18C5" w:rsidP="00FC05A7">
            <w:pPr>
              <w:keepNext/>
              <w:spacing w:after="0" w:line="240" w:lineRule="auto"/>
              <w:jc w:val="center"/>
              <w:rPr>
                <w:b/>
                <w:sz w:val="18"/>
              </w:rPr>
            </w:pPr>
          </w:p>
        </w:tc>
        <w:tc>
          <w:tcPr>
            <w:tcW w:w="5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7E5383">
        <w:trPr>
          <w:cantSplit/>
          <w:trHeight w:val="489"/>
        </w:trPr>
        <w:tc>
          <w:tcPr>
            <w:tcW w:w="22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62777B" w:rsidRDefault="00CF18C5">
            <w:pPr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FC05A7" w:rsidRDefault="00FC05A7" w:rsidP="00FC05A7">
            <w:pPr>
              <w:keepNext/>
              <w:spacing w:after="0" w:line="240" w:lineRule="auto"/>
              <w:ind w:firstLine="0"/>
              <w:jc w:val="center"/>
              <w:rPr>
                <w:b/>
                <w:sz w:val="18"/>
              </w:rPr>
            </w:pPr>
            <w:r w:rsidRPr="00FC05A7">
              <w:rPr>
                <w:b/>
                <w:sz w:val="18"/>
              </w:rPr>
              <w:t>Miejscowość</w:t>
            </w:r>
          </w:p>
        </w:tc>
        <w:tc>
          <w:tcPr>
            <w:tcW w:w="5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62777B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18"/>
              </w:rPr>
            </w:pPr>
          </w:p>
        </w:tc>
      </w:tr>
      <w:tr w:rsidR="00CF18C5" w:rsidRPr="008D5D60" w:rsidTr="007E5383">
        <w:trPr>
          <w:trHeight w:val="492"/>
        </w:trPr>
        <w:tc>
          <w:tcPr>
            <w:tcW w:w="22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62777B" w:rsidRDefault="00CF18C5">
            <w:pPr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Ulica</w:t>
            </w:r>
          </w:p>
        </w:tc>
        <w:tc>
          <w:tcPr>
            <w:tcW w:w="5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7E5383">
        <w:trPr>
          <w:trHeight w:val="380"/>
        </w:trPr>
        <w:tc>
          <w:tcPr>
            <w:tcW w:w="22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62777B" w:rsidRDefault="00CF18C5">
            <w:pPr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E070E3" w:rsidP="00E070E3">
            <w:pPr>
              <w:keepNext/>
              <w:spacing w:after="0" w:line="240" w:lineRule="auto"/>
              <w:ind w:firstLine="0"/>
              <w:rPr>
                <w:sz w:val="18"/>
              </w:rPr>
            </w:pPr>
            <w:r>
              <w:rPr>
                <w:b/>
                <w:sz w:val="18"/>
              </w:rPr>
              <w:t>Nr domu/mieszkania</w:t>
            </w:r>
          </w:p>
        </w:tc>
        <w:tc>
          <w:tcPr>
            <w:tcW w:w="5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7E5383">
        <w:trPr>
          <w:trHeight w:val="373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NIP*</w:t>
            </w:r>
          </w:p>
        </w:tc>
        <w:tc>
          <w:tcPr>
            <w:tcW w:w="7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7E5383">
        <w:trPr>
          <w:trHeight w:val="284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REGON*</w:t>
            </w:r>
          </w:p>
        </w:tc>
        <w:tc>
          <w:tcPr>
            <w:tcW w:w="7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7E5383">
        <w:trPr>
          <w:trHeight w:val="504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right"/>
              <w:rPr>
                <w:sz w:val="18"/>
              </w:rPr>
            </w:pPr>
            <w:r w:rsidRPr="0062777B">
              <w:rPr>
                <w:b/>
                <w:sz w:val="18"/>
              </w:rPr>
              <w:t>nr dowodu osobistego</w:t>
            </w:r>
          </w:p>
        </w:tc>
        <w:tc>
          <w:tcPr>
            <w:tcW w:w="7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18"/>
              </w:rPr>
            </w:pPr>
          </w:p>
          <w:p w:rsidR="00CF18C5" w:rsidRPr="0062777B" w:rsidRDefault="00CF18C5" w:rsidP="0023547B">
            <w:pPr>
              <w:keepNext/>
              <w:spacing w:after="0" w:line="240" w:lineRule="auto"/>
              <w:ind w:firstLine="29"/>
              <w:rPr>
                <w:sz w:val="18"/>
              </w:rPr>
            </w:pPr>
            <w:r w:rsidRPr="0062777B">
              <w:rPr>
                <w:b/>
                <w:sz w:val="18"/>
              </w:rPr>
              <w:t>Seria ……</w:t>
            </w:r>
            <w:r w:rsidR="0023547B">
              <w:rPr>
                <w:b/>
                <w:sz w:val="18"/>
              </w:rPr>
              <w:t>……..</w:t>
            </w:r>
            <w:r w:rsidRPr="0062777B">
              <w:rPr>
                <w:b/>
                <w:sz w:val="18"/>
              </w:rPr>
              <w:t>……numer………………</w:t>
            </w:r>
            <w:r w:rsidR="0023547B">
              <w:rPr>
                <w:b/>
                <w:sz w:val="18"/>
              </w:rPr>
              <w:t>……</w:t>
            </w:r>
            <w:r w:rsidRPr="0062777B">
              <w:rPr>
                <w:b/>
                <w:sz w:val="18"/>
              </w:rPr>
              <w:t>…. wydany przez………………</w:t>
            </w:r>
            <w:r w:rsidR="0023547B">
              <w:rPr>
                <w:b/>
                <w:sz w:val="18"/>
              </w:rPr>
              <w:t>………………</w:t>
            </w:r>
            <w:r w:rsidRPr="0062777B">
              <w:rPr>
                <w:b/>
                <w:sz w:val="18"/>
              </w:rPr>
              <w:t>………………………</w:t>
            </w:r>
          </w:p>
        </w:tc>
      </w:tr>
      <w:tr w:rsidR="00CF18C5" w:rsidRPr="008D5D60" w:rsidTr="007E5383">
        <w:trPr>
          <w:trHeight w:val="266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PESEL</w:t>
            </w:r>
          </w:p>
        </w:tc>
        <w:tc>
          <w:tcPr>
            <w:tcW w:w="7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7E5383">
        <w:trPr>
          <w:trHeight w:val="252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Nazwisko rodowe</w:t>
            </w:r>
          </w:p>
        </w:tc>
        <w:tc>
          <w:tcPr>
            <w:tcW w:w="7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7E5383">
        <w:trPr>
          <w:trHeight w:val="311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Imiona rodziców</w:t>
            </w:r>
          </w:p>
        </w:tc>
        <w:tc>
          <w:tcPr>
            <w:tcW w:w="7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7E5383">
        <w:trPr>
          <w:trHeight w:val="337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adres email</w:t>
            </w:r>
          </w:p>
        </w:tc>
        <w:tc>
          <w:tcPr>
            <w:tcW w:w="7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  <w:tr w:rsidR="00CF18C5" w:rsidRPr="008D5D60" w:rsidTr="007E5383">
        <w:trPr>
          <w:trHeight w:val="284"/>
        </w:trPr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pacing w:after="0" w:line="240" w:lineRule="auto"/>
              <w:jc w:val="center"/>
              <w:rPr>
                <w:sz w:val="18"/>
              </w:rPr>
            </w:pPr>
            <w:r w:rsidRPr="0062777B">
              <w:rPr>
                <w:b/>
                <w:sz w:val="18"/>
              </w:rPr>
              <w:t>telefon</w:t>
            </w:r>
          </w:p>
        </w:tc>
        <w:tc>
          <w:tcPr>
            <w:tcW w:w="78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62777B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8"/>
              </w:rPr>
            </w:pPr>
          </w:p>
        </w:tc>
      </w:tr>
    </w:tbl>
    <w:p w:rsidR="00CF18C5" w:rsidRPr="007C4775" w:rsidRDefault="00CF18C5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CF18C5" w:rsidRPr="007C4775" w:rsidRDefault="00CF18C5" w:rsidP="0062777B">
      <w:pPr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Nawiązując do Ogłoszenia o konkursie ofert na </w:t>
      </w:r>
      <w:r w:rsidR="00BF462A" w:rsidRPr="007C4775">
        <w:rPr>
          <w:bCs/>
          <w:color w:val="000000"/>
          <w:sz w:val="20"/>
          <w:szCs w:val="20"/>
        </w:rPr>
        <w:t xml:space="preserve">Udzielanie świadczeń zdrowotnych </w:t>
      </w:r>
      <w:r w:rsidR="0062777B" w:rsidRPr="00ED5F98">
        <w:rPr>
          <w:bCs/>
          <w:sz w:val="20"/>
        </w:rPr>
        <w:t xml:space="preserve">w </w:t>
      </w:r>
      <w:r w:rsidR="0062777B" w:rsidRPr="00ED5F98">
        <w:rPr>
          <w:bCs/>
          <w:color w:val="000000"/>
          <w:sz w:val="20"/>
        </w:rPr>
        <w:t>zakresie opieki pielęg</w:t>
      </w:r>
      <w:r w:rsidR="0062777B">
        <w:rPr>
          <w:bCs/>
          <w:color w:val="000000"/>
          <w:sz w:val="20"/>
        </w:rPr>
        <w:t xml:space="preserve">niarskiej </w:t>
      </w:r>
      <w:r w:rsidR="0062777B" w:rsidRPr="00ED5F98">
        <w:rPr>
          <w:bCs/>
          <w:color w:val="000000"/>
          <w:sz w:val="20"/>
        </w:rPr>
        <w:t xml:space="preserve">w </w:t>
      </w:r>
      <w:r w:rsidR="00FD4E89">
        <w:rPr>
          <w:bCs/>
          <w:color w:val="000000"/>
          <w:sz w:val="20"/>
        </w:rPr>
        <w:t xml:space="preserve">Oddziale </w:t>
      </w:r>
      <w:r w:rsidR="00E87E05">
        <w:rPr>
          <w:bCs/>
          <w:color w:val="000000"/>
          <w:sz w:val="20"/>
        </w:rPr>
        <w:t>Okulistyka</w:t>
      </w:r>
      <w:r w:rsidR="0062777B" w:rsidRPr="00ED5F98">
        <w:rPr>
          <w:bCs/>
          <w:color w:val="000000"/>
          <w:sz w:val="20"/>
        </w:rPr>
        <w:t xml:space="preserve"> </w:t>
      </w:r>
      <w:r w:rsidR="0062777B" w:rsidRPr="007C4775">
        <w:rPr>
          <w:color w:val="000000"/>
          <w:sz w:val="20"/>
          <w:szCs w:val="20"/>
        </w:rPr>
        <w:t>na rzecz</w:t>
      </w:r>
      <w:r w:rsidR="0062777B" w:rsidRPr="007C4775">
        <w:rPr>
          <w:bCs/>
          <w:color w:val="000000"/>
          <w:sz w:val="20"/>
          <w:szCs w:val="20"/>
        </w:rPr>
        <w:t xml:space="preserve"> pacjentów Instytutu „Pomnik – Centrum Zdrowia Dziecka”</w:t>
      </w:r>
      <w:r w:rsidR="0062777B">
        <w:rPr>
          <w:bCs/>
          <w:color w:val="000000"/>
          <w:sz w:val="20"/>
          <w:szCs w:val="20"/>
        </w:rPr>
        <w:t xml:space="preserve"> </w:t>
      </w:r>
      <w:r w:rsidR="007E5383">
        <w:rPr>
          <w:bCs/>
          <w:color w:val="000000"/>
          <w:sz w:val="20"/>
        </w:rPr>
        <w:t xml:space="preserve">– </w:t>
      </w:r>
      <w:r w:rsidR="00AC44B3">
        <w:rPr>
          <w:bCs/>
          <w:color w:val="000000"/>
          <w:sz w:val="20"/>
        </w:rPr>
        <w:t>3</w:t>
      </w:r>
      <w:r w:rsidR="0062777B" w:rsidRPr="00ED5F98">
        <w:rPr>
          <w:bCs/>
          <w:color w:val="000000"/>
          <w:sz w:val="20"/>
        </w:rPr>
        <w:t xml:space="preserve"> osoby</w:t>
      </w:r>
      <w:r w:rsidR="00C27284">
        <w:rPr>
          <w:bCs/>
          <w:color w:val="000000"/>
          <w:sz w:val="20"/>
          <w:szCs w:val="20"/>
        </w:rPr>
        <w:t xml:space="preserve"> </w:t>
      </w:r>
      <w:r w:rsidR="00BF462A" w:rsidRPr="007C4775">
        <w:rPr>
          <w:color w:val="000000"/>
          <w:sz w:val="20"/>
          <w:szCs w:val="20"/>
        </w:rPr>
        <w:t>na rzecz</w:t>
      </w:r>
      <w:r w:rsidR="00BF462A" w:rsidRPr="007C4775">
        <w:rPr>
          <w:bCs/>
          <w:color w:val="000000"/>
          <w:sz w:val="20"/>
          <w:szCs w:val="20"/>
        </w:rPr>
        <w:t xml:space="preserve"> pacjentów Instytutu „Pomnik – Centrum Zdrowia Dziecka”</w:t>
      </w:r>
      <w:r w:rsidR="00FE3AEE">
        <w:rPr>
          <w:bCs/>
          <w:color w:val="000000"/>
          <w:sz w:val="20"/>
          <w:szCs w:val="20"/>
        </w:rPr>
        <w:t>:</w:t>
      </w:r>
    </w:p>
    <w:p w:rsidR="00CF18C5" w:rsidRPr="007C4775" w:rsidRDefault="00CF18C5" w:rsidP="006F6504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7C4775" w:rsidRDefault="008E1A0A" w:rsidP="006F6504">
      <w:pPr>
        <w:numPr>
          <w:ilvl w:val="0"/>
          <w:numId w:val="13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="007F47E1" w:rsidRPr="007C4775">
        <w:rPr>
          <w:sz w:val="20"/>
          <w:szCs w:val="20"/>
        </w:rPr>
        <w:br/>
      </w:r>
      <w:r w:rsidRPr="007C4775">
        <w:rPr>
          <w:sz w:val="20"/>
          <w:szCs w:val="20"/>
        </w:rPr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CF18C5" w:rsidRPr="007C4775" w:rsidRDefault="00CF18C5" w:rsidP="006F6504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="007F47E1" w:rsidRPr="007C4775">
        <w:rPr>
          <w:color w:val="000000"/>
          <w:sz w:val="20"/>
          <w:szCs w:val="20"/>
        </w:rPr>
        <w:br/>
      </w:r>
      <w:r w:rsidRPr="007C4775">
        <w:rPr>
          <w:color w:val="000000"/>
          <w:sz w:val="20"/>
          <w:szCs w:val="20"/>
        </w:rPr>
        <w:t>na dzień składania ofert.</w:t>
      </w:r>
    </w:p>
    <w:p w:rsidR="00CF18C5" w:rsidRPr="007C4775" w:rsidRDefault="00CF18C5" w:rsidP="006F6504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A62577" w:rsidRDefault="00CB28D9" w:rsidP="006F6504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="00CF18C5" w:rsidRPr="007C4775">
        <w:rPr>
          <w:b/>
          <w:color w:val="000000"/>
          <w:sz w:val="20"/>
          <w:szCs w:val="20"/>
        </w:rPr>
        <w:t xml:space="preserve"> aktualne badania lekarskie</w:t>
      </w:r>
      <w:r w:rsidR="00CF18C5"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4B197B">
        <w:rPr>
          <w:color w:val="000000"/>
          <w:sz w:val="20"/>
          <w:szCs w:val="20"/>
        </w:rPr>
        <w:t>arunku, o którym mowa w pkt. 5.</w:t>
      </w:r>
      <w:r w:rsidR="0022260E">
        <w:rPr>
          <w:color w:val="000000"/>
          <w:sz w:val="20"/>
          <w:szCs w:val="20"/>
        </w:rPr>
        <w:t>5</w:t>
      </w:r>
      <w:r w:rsidR="00CF18C5" w:rsidRPr="007C4775">
        <w:rPr>
          <w:color w:val="000000"/>
          <w:sz w:val="20"/>
          <w:szCs w:val="20"/>
        </w:rPr>
        <w:t>. Ogłoszenia.</w:t>
      </w:r>
    </w:p>
    <w:p w:rsidR="00A62577" w:rsidRPr="007C4775" w:rsidRDefault="004B197B" w:rsidP="006F6504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</w:t>
      </w:r>
      <w:r w:rsidR="00886FB6">
        <w:rPr>
          <w:color w:val="000000"/>
          <w:sz w:val="20"/>
          <w:szCs w:val="20"/>
        </w:rPr>
        <w:t>iadczam, że posiadam</w:t>
      </w:r>
      <w:r w:rsidR="00FD4E89">
        <w:rPr>
          <w:color w:val="000000"/>
          <w:sz w:val="20"/>
          <w:szCs w:val="20"/>
        </w:rPr>
        <w:t xml:space="preserve"> minimum</w:t>
      </w:r>
      <w:r w:rsidR="00886FB6">
        <w:rPr>
          <w:color w:val="000000"/>
          <w:sz w:val="20"/>
          <w:szCs w:val="20"/>
        </w:rPr>
        <w:t xml:space="preserve"> 1 rok</w:t>
      </w:r>
      <w:r w:rsidR="00A62577">
        <w:rPr>
          <w:color w:val="000000"/>
          <w:sz w:val="20"/>
          <w:szCs w:val="20"/>
        </w:rPr>
        <w:t xml:space="preserve"> doświadczenia w pracy </w:t>
      </w:r>
      <w:r>
        <w:rPr>
          <w:color w:val="000000"/>
          <w:sz w:val="20"/>
          <w:szCs w:val="20"/>
        </w:rPr>
        <w:t xml:space="preserve">- </w:t>
      </w:r>
      <w:r w:rsidRPr="007C4775">
        <w:rPr>
          <w:color w:val="000000"/>
          <w:sz w:val="20"/>
          <w:szCs w:val="20"/>
        </w:rPr>
        <w:t>potwierdzające spełnienie w</w:t>
      </w:r>
      <w:r>
        <w:rPr>
          <w:color w:val="000000"/>
          <w:sz w:val="20"/>
          <w:szCs w:val="20"/>
        </w:rPr>
        <w:t>arunku, o którym mowa w pkt. 5.</w:t>
      </w:r>
      <w:r w:rsidR="0062777B">
        <w:rPr>
          <w:color w:val="000000"/>
          <w:sz w:val="20"/>
          <w:szCs w:val="20"/>
        </w:rPr>
        <w:t>3</w:t>
      </w:r>
      <w:r w:rsidRPr="007C4775">
        <w:rPr>
          <w:color w:val="000000"/>
          <w:sz w:val="20"/>
          <w:szCs w:val="20"/>
        </w:rPr>
        <w:t>. Ogłoszenia</w:t>
      </w:r>
    </w:p>
    <w:p w:rsidR="0062777B" w:rsidRDefault="00467C1E" w:rsidP="0062777B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FC05A7" w:rsidRDefault="00FC05A7" w:rsidP="00FC05A7">
      <w:pPr>
        <w:suppressAutoHyphens w:val="0"/>
        <w:spacing w:after="0"/>
        <w:ind w:right="-285" w:firstLine="0"/>
        <w:rPr>
          <w:rFonts w:eastAsia="Calibri" w:cs="Calibri"/>
          <w:sz w:val="20"/>
          <w:szCs w:val="20"/>
        </w:rPr>
      </w:pPr>
    </w:p>
    <w:p w:rsidR="007E5383" w:rsidRDefault="007E5383" w:rsidP="00FC05A7">
      <w:pPr>
        <w:suppressAutoHyphens w:val="0"/>
        <w:spacing w:after="0"/>
        <w:ind w:right="-285" w:firstLine="0"/>
        <w:rPr>
          <w:rFonts w:eastAsia="Calibri" w:cs="Calibri"/>
          <w:sz w:val="20"/>
          <w:szCs w:val="20"/>
        </w:rPr>
      </w:pPr>
    </w:p>
    <w:p w:rsidR="007E5383" w:rsidRDefault="007E5383" w:rsidP="00FC05A7">
      <w:pPr>
        <w:suppressAutoHyphens w:val="0"/>
        <w:spacing w:after="0"/>
        <w:ind w:right="-285" w:firstLine="0"/>
        <w:rPr>
          <w:rFonts w:eastAsia="Calibri" w:cs="Calibri"/>
          <w:sz w:val="20"/>
          <w:szCs w:val="20"/>
        </w:rPr>
      </w:pPr>
    </w:p>
    <w:p w:rsidR="007E5383" w:rsidRPr="0062777B" w:rsidRDefault="007E5383" w:rsidP="00FC05A7">
      <w:pPr>
        <w:suppressAutoHyphens w:val="0"/>
        <w:spacing w:after="0"/>
        <w:ind w:right="-285" w:firstLine="0"/>
        <w:rPr>
          <w:color w:val="000000"/>
          <w:sz w:val="20"/>
          <w:szCs w:val="20"/>
        </w:rPr>
      </w:pPr>
    </w:p>
    <w:p w:rsidR="0062777B" w:rsidRDefault="00CF18C5" w:rsidP="0062777B">
      <w:pPr>
        <w:spacing w:after="0"/>
        <w:ind w:right="-24" w:firstLine="0"/>
        <w:rPr>
          <w:rFonts w:cs="Tahoma"/>
          <w:lang w:eastAsia="en-US"/>
        </w:rPr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 w:rsidR="007C4775">
        <w:rPr>
          <w:rFonts w:cs="Tahoma"/>
          <w:lang w:eastAsia="en-US"/>
        </w:rPr>
        <w:t xml:space="preserve">                           </w:t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 w:rsidR="007C4775"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 xml:space="preserve">(podpis </w:t>
      </w:r>
      <w:r w:rsidR="00034B60" w:rsidRPr="008D5D60">
        <w:rPr>
          <w:rFonts w:cs="Tahoma"/>
          <w:i/>
          <w:lang w:eastAsia="en-US"/>
        </w:rPr>
        <w:t>Oferenta</w:t>
      </w:r>
      <w:r w:rsidRPr="008D5D60">
        <w:rPr>
          <w:rFonts w:cs="Tahoma"/>
          <w:i/>
          <w:lang w:eastAsia="en-US"/>
        </w:rPr>
        <w:t>)</w:t>
      </w:r>
      <w:bookmarkStart w:id="0" w:name="_GoBack"/>
      <w:bookmarkEnd w:id="0"/>
    </w:p>
    <w:p w:rsidR="00D96560" w:rsidRPr="0062777B" w:rsidRDefault="00CF18C5" w:rsidP="0062777B">
      <w:pPr>
        <w:spacing w:after="0" w:line="240" w:lineRule="auto"/>
        <w:ind w:right="-24" w:firstLine="0"/>
        <w:rPr>
          <w:rFonts w:cs="Tahoma"/>
          <w:lang w:eastAsia="en-US"/>
        </w:rPr>
      </w:pPr>
      <w:r w:rsidRPr="0062777B">
        <w:rPr>
          <w:rFonts w:ascii="Symbol" w:eastAsia="Symbol" w:hAnsi="Symbol" w:cs="Symbol"/>
          <w:b/>
          <w:sz w:val="16"/>
          <w:szCs w:val="16"/>
        </w:rPr>
        <w:t></w:t>
      </w:r>
      <w:r w:rsidRPr="0062777B">
        <w:rPr>
          <w:rFonts w:eastAsia="Calibri" w:cs="Calibri"/>
          <w:b/>
          <w:i/>
          <w:sz w:val="16"/>
          <w:szCs w:val="16"/>
        </w:rPr>
        <w:t xml:space="preserve"> </w:t>
      </w:r>
      <w:r w:rsidRPr="0062777B">
        <w:rPr>
          <w:rFonts w:eastAsia="Calibri" w:cs="Calibri"/>
          <w:b/>
          <w:sz w:val="16"/>
          <w:szCs w:val="16"/>
        </w:rPr>
        <w:t xml:space="preserve"> </w:t>
      </w:r>
      <w:r w:rsidRPr="0062777B">
        <w:rPr>
          <w:b/>
          <w:sz w:val="16"/>
          <w:szCs w:val="16"/>
        </w:rPr>
        <w:t xml:space="preserve">informacje wymagane dla osób prowadzących działalność gospodarczą; </w:t>
      </w:r>
    </w:p>
    <w:p w:rsidR="007E5383" w:rsidRDefault="007E5383" w:rsidP="009B1D00">
      <w:pPr>
        <w:pStyle w:val="Tekstpodstawowy"/>
        <w:ind w:firstLine="0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585F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467C1E" w:rsidP="00DA51AE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B3012">
        <w:trPr>
          <w:cantSplit/>
          <w:trHeight w:hRule="exact" w:val="12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0D82" w:rsidRPr="00C76FE6" w:rsidRDefault="00E90AF5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66FC1" w:rsidRPr="00C76FE6" w:rsidRDefault="00E90AF5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>(załącznik nr 5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Pr="00C76FE6">
              <w:rPr>
                <w:rFonts w:eastAsia="Calibri" w:cs="Arial"/>
                <w:noProof/>
                <w:lang w:eastAsia="en-US"/>
              </w:rPr>
              <w:t>do Ogłoszenia)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="00532DF2" w:rsidRPr="00C76FE6">
              <w:rPr>
                <w:rFonts w:cs="Arial"/>
                <w:b/>
                <w:lang w:eastAsia="pl-PL"/>
              </w:rPr>
              <w:t xml:space="preserve">- </w:t>
            </w:r>
            <w:r w:rsidR="00DE737D" w:rsidRPr="00C76FE6">
              <w:rPr>
                <w:color w:val="000000"/>
              </w:rPr>
              <w:t xml:space="preserve">dotyczy </w:t>
            </w:r>
            <w:r w:rsidR="000B3012" w:rsidRPr="00C76FE6">
              <w:rPr>
                <w:color w:val="000000"/>
              </w:rPr>
              <w:t>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1D00" w:rsidRPr="00FA21A1" w:rsidTr="00AC6E33">
        <w:trPr>
          <w:cantSplit/>
          <w:trHeight w:hRule="exact" w:val="141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Default="00FD4E89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745E03" w:rsidRDefault="009B1D00" w:rsidP="00645DBE">
            <w:pPr>
              <w:autoSpaceDE w:val="0"/>
              <w:spacing w:after="0" w:line="240" w:lineRule="auto"/>
              <w:ind w:left="142" w:firstLine="0"/>
              <w:jc w:val="center"/>
            </w:pPr>
            <w:r w:rsidRPr="00745E03">
              <w:rPr>
                <w:color w:val="000000"/>
              </w:rPr>
              <w:t>Dokument potwierdzający ukończenie szkolenia z zakresu przetaczania krwi i środków krwiopochodnych</w:t>
            </w:r>
            <w:r w:rsidRPr="00745E03">
              <w:rPr>
                <w:bCs/>
                <w:color w:val="000000"/>
              </w:rPr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B1D00" w:rsidRPr="00FA21A1" w:rsidTr="00AC6E33">
        <w:trPr>
          <w:cantSplit/>
          <w:trHeight w:hRule="exact" w:val="141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FA21A1" w:rsidRDefault="00FD4E89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745E03" w:rsidRDefault="009B1D00" w:rsidP="00645DBE">
            <w:pPr>
              <w:autoSpaceDE w:val="0"/>
              <w:spacing w:after="0" w:line="240" w:lineRule="auto"/>
              <w:ind w:left="142" w:firstLine="0"/>
              <w:jc w:val="center"/>
              <w:rPr>
                <w:color w:val="000000"/>
              </w:rPr>
            </w:pPr>
            <w:r w:rsidRPr="00745E03">
              <w:rPr>
                <w:bCs/>
                <w:color w:val="000000"/>
              </w:rPr>
              <w:t xml:space="preserve">Oświadczenie Oferenta dotyczące zobowiązania do ukończenia kursu przetaczania krwi i środków krwiopochodnych w przeciągu 3 miesięcy od daty podpisania umowy </w:t>
            </w:r>
            <w:r w:rsidRPr="00745E03">
              <w:t>(załącznik nr 6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B1D00" w:rsidRPr="00FA21A1" w:rsidTr="00E87E05">
        <w:trPr>
          <w:cantSplit/>
          <w:trHeight w:hRule="exact" w:val="213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FD4E89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87E05" w:rsidRPr="00C61FEA" w:rsidRDefault="009B1D00" w:rsidP="00E87E05">
            <w:pPr>
              <w:suppressAutoHyphens w:val="0"/>
              <w:autoSpaceDE w:val="0"/>
              <w:autoSpaceDN w:val="0"/>
              <w:adjustRightInd w:val="0"/>
              <w:spacing w:after="0"/>
              <w:ind w:left="242" w:firstLine="0"/>
              <w:jc w:val="center"/>
              <w:rPr>
                <w:b/>
                <w:bCs/>
                <w:strike/>
                <w:sz w:val="20"/>
                <w:szCs w:val="20"/>
              </w:rPr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</w:t>
            </w:r>
            <w:r w:rsidRPr="002B7A43">
              <w:rPr>
                <w:color w:val="000000"/>
              </w:rPr>
              <w:t>FAKULTATYWNY) -</w:t>
            </w:r>
            <w:r w:rsidRPr="00E87E05">
              <w:rPr>
                <w:color w:val="000000"/>
                <w:sz w:val="24"/>
                <w:lang w:eastAsia="en-US"/>
              </w:rPr>
              <w:t xml:space="preserve"> </w:t>
            </w:r>
            <w:r w:rsidRPr="00E87E05">
              <w:rPr>
                <w:bCs/>
                <w:color w:val="000000"/>
                <w:sz w:val="24"/>
              </w:rPr>
              <w:t xml:space="preserve"> </w:t>
            </w:r>
            <w:r w:rsidR="00E87E05" w:rsidRPr="00E87E05">
              <w:rPr>
                <w:bCs/>
                <w:color w:val="000000"/>
              </w:rPr>
              <w:t>Specjalizacja  w dziedzinie pielęgniarstwa pediatrycznego i/lub Specjalizacja w dziedzinie pielęgniarstwa chirurgicznego i/lub Kurs kwalifikacyjny - pielęgniarstwo pediatryczne i/lub Kurs kwalifikacyjny - pielęgniarstwo chirurgiczne i/lub Kurs specjalistyczny w zakresie szczepień ochronnych i/lub Kurs specjalistyczny  w zakresie RKO i/lub Kurs specjalistyczny – leczenie ran i/lub Kurs specjalistyczny – kompleksowa opieka pielęgniarska w narządach wzroku.</w:t>
            </w:r>
          </w:p>
          <w:p w:rsidR="009B1D00" w:rsidRPr="00FE3AEE" w:rsidRDefault="009B1D00" w:rsidP="00FE3AEE">
            <w:pPr>
              <w:suppressAutoHyphens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b/>
                <w:bCs/>
                <w:strike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FA21A1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B1D00" w:rsidRPr="00C76FE6" w:rsidTr="002B7A43">
        <w:trPr>
          <w:cantSplit/>
          <w:trHeight w:hRule="exact" w:val="92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FD4E89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1D00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FD4E89" w:rsidP="00D12263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C76FE6">
              <w:t xml:space="preserve">Wydruk z RPWDL (Rejestr Podmiotów Wykonujących Działalność Leczniczą) </w:t>
            </w:r>
            <w:r w:rsidRPr="00C76FE6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1D00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FD4E8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 w:rsidR="00FD4E89">
              <w:rPr>
                <w:rFonts w:ascii="Calibri" w:hAnsi="Calibri"/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B1D00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 w:rsidR="00FD4E89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9B1D00" w:rsidRPr="00C76FE6" w:rsidRDefault="009B1D00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1D00" w:rsidRPr="00C76FE6" w:rsidRDefault="009B1D0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2B7A43" w:rsidRDefault="002B7A43" w:rsidP="00066FC1">
      <w:pPr>
        <w:pStyle w:val="Styl"/>
        <w:spacing w:line="276" w:lineRule="auto"/>
        <w:rPr>
          <w:rFonts w:ascii="Calibri" w:hAnsi="Calibri" w:cs="Calibri"/>
        </w:rPr>
      </w:pPr>
    </w:p>
    <w:p w:rsidR="00FD4E89" w:rsidRDefault="00FD4E89" w:rsidP="00066FC1">
      <w:pPr>
        <w:pStyle w:val="Styl"/>
        <w:spacing w:line="276" w:lineRule="auto"/>
        <w:rPr>
          <w:rFonts w:ascii="Calibri" w:hAnsi="Calibri" w:cs="Calibri"/>
        </w:rPr>
      </w:pPr>
    </w:p>
    <w:p w:rsidR="00FD4E89" w:rsidRPr="008D5D60" w:rsidRDefault="00FD4E89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066FC1" w:rsidRPr="00446FCF">
        <w:rPr>
          <w:sz w:val="16"/>
        </w:rPr>
        <w:t>Oferenta</w:t>
      </w:r>
    </w:p>
    <w:p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F18C5" w:rsidRPr="008D5D60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D12263" w:rsidRPr="006F6504" w:rsidRDefault="00D12263" w:rsidP="00D12263">
      <w:pPr>
        <w:spacing w:after="0" w:line="240" w:lineRule="auto"/>
        <w:jc w:val="center"/>
        <w:rPr>
          <w:b/>
          <w:color w:val="000000"/>
        </w:rPr>
      </w:pPr>
      <w:r w:rsidRPr="006F6504">
        <w:rPr>
          <w:b/>
          <w:bCs/>
          <w:color w:val="000000"/>
        </w:rPr>
        <w:t xml:space="preserve">Udzielanie </w:t>
      </w:r>
      <w:r w:rsidRPr="006F6504">
        <w:rPr>
          <w:b/>
          <w:bCs/>
        </w:rPr>
        <w:t xml:space="preserve">świadczeń zdrowotnych w </w:t>
      </w:r>
      <w:r w:rsidRPr="006F6504">
        <w:rPr>
          <w:b/>
          <w:bCs/>
          <w:color w:val="000000"/>
        </w:rPr>
        <w:t xml:space="preserve">zakresie opieki pielęgniarskiej w </w:t>
      </w:r>
      <w:r w:rsidR="00FD4E89">
        <w:rPr>
          <w:b/>
          <w:bCs/>
          <w:color w:val="000000"/>
        </w:rPr>
        <w:t xml:space="preserve">Oddziale </w:t>
      </w:r>
      <w:r w:rsidR="00E87E05">
        <w:rPr>
          <w:b/>
          <w:bCs/>
          <w:color w:val="000000"/>
        </w:rPr>
        <w:t>Okulistyki</w:t>
      </w:r>
      <w:r w:rsidR="00FD4E89">
        <w:rPr>
          <w:b/>
          <w:bCs/>
          <w:color w:val="000000"/>
        </w:rPr>
        <w:t xml:space="preserve"> </w:t>
      </w:r>
      <w:r w:rsidRPr="006F6504">
        <w:rPr>
          <w:b/>
          <w:color w:val="000000"/>
        </w:rPr>
        <w:t>na rzecz</w:t>
      </w:r>
      <w:r w:rsidRPr="006F6504">
        <w:rPr>
          <w:b/>
          <w:bCs/>
          <w:color w:val="000000"/>
        </w:rPr>
        <w:t xml:space="preserve"> pacjentów Instytutu „Pomnik – Centru</w:t>
      </w:r>
      <w:r w:rsidR="007E5383">
        <w:rPr>
          <w:b/>
          <w:bCs/>
          <w:color w:val="000000"/>
        </w:rPr>
        <w:t>m Zdrowia Dziecka”–</w:t>
      </w:r>
      <w:r w:rsidR="0022260E">
        <w:rPr>
          <w:b/>
          <w:bCs/>
          <w:color w:val="000000"/>
        </w:rPr>
        <w:t xml:space="preserve"> 3</w:t>
      </w:r>
      <w:r w:rsidR="007E5383">
        <w:rPr>
          <w:b/>
          <w:bCs/>
          <w:color w:val="000000"/>
        </w:rPr>
        <w:t xml:space="preserve"> osoby</w:t>
      </w:r>
      <w:r w:rsidRPr="006F6504">
        <w:rPr>
          <w:b/>
          <w:bCs/>
          <w:color w:val="000000"/>
        </w:rPr>
        <w:t>.</w:t>
      </w:r>
    </w:p>
    <w:p w:rsidR="00903A6A" w:rsidRPr="008D5D60" w:rsidRDefault="00903A6A">
      <w:pPr>
        <w:spacing w:after="0" w:line="240" w:lineRule="auto"/>
        <w:jc w:val="center"/>
      </w:pP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Pr="00D8057C" w:rsidRDefault="00CF18C5" w:rsidP="0027736E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Słownie: ………………………………………..........……… zł brutto /godz.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D8057C" w:rsidRDefault="00B66943" w:rsidP="00B66943">
      <w:pPr>
        <w:spacing w:after="0" w:line="240" w:lineRule="auto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 xml:space="preserve">KRYTERIUM b):  Dostępność </w:t>
      </w:r>
      <w:r w:rsidRPr="00D8057C">
        <w:rPr>
          <w:b/>
          <w:color w:val="000000"/>
        </w:rPr>
        <w:t xml:space="preserve">- dotyczy </w:t>
      </w:r>
      <w:r w:rsidRPr="00D8057C">
        <w:rPr>
          <w:b/>
          <w:color w:val="000000"/>
          <w:szCs w:val="20"/>
        </w:rPr>
        <w:t>wszystkich Oferentów</w:t>
      </w:r>
    </w:p>
    <w:p w:rsidR="00B66943" w:rsidRPr="00D8057C" w:rsidRDefault="00B66943" w:rsidP="00B66943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D8057C">
        <w:rPr>
          <w:b/>
          <w:color w:val="000000"/>
          <w:szCs w:val="20"/>
        </w:rPr>
        <w:t>Oświadczam, że w zakresie realizacji przedmiotu zamówienia deklaruję gotowość do pracy</w:t>
      </w:r>
      <w:r w:rsidR="00886FB6" w:rsidRPr="00D8057C">
        <w:rPr>
          <w:rFonts w:cs="Arial"/>
          <w:b/>
          <w:color w:val="000000"/>
          <w:szCs w:val="20"/>
        </w:rPr>
        <w:t xml:space="preserve"> w liczbie godzin</w:t>
      </w:r>
      <w:r w:rsidR="00886FB6" w:rsidRPr="00D8057C">
        <w:rPr>
          <w:rFonts w:cs="Arial"/>
          <w:b/>
          <w:color w:val="000000"/>
          <w:szCs w:val="20"/>
          <w:vertAlign w:val="superscript"/>
        </w:rPr>
        <w:t>1</w:t>
      </w:r>
      <w:r w:rsidRPr="00D8057C">
        <w:rPr>
          <w:rFonts w:cs="Arial"/>
          <w:b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264"/>
        <w:gridCol w:w="1559"/>
      </w:tblGrid>
      <w:tr w:rsidR="00B66943" w:rsidRPr="0003043C" w:rsidTr="00D8057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0B3012" w:rsidRDefault="00886FB6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886FB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="00B66943" w:rsidRPr="0003043C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3F78EA" w:rsidRPr="00B66943" w:rsidRDefault="003F78EA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B66943" w:rsidRPr="00D8057C">
        <w:rPr>
          <w:rFonts w:cs="Arial"/>
          <w:b/>
          <w:color w:val="000000"/>
          <w:szCs w:val="20"/>
        </w:rPr>
        <w:t>c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D8057C">
        <w:rPr>
          <w:rFonts w:cs="Calibri"/>
          <w:color w:val="000000"/>
          <w:sz w:val="18"/>
          <w:szCs w:val="18"/>
        </w:rPr>
        <w:t>wymienionych w punkcie 5.6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4B197B" w:rsidRPr="00D8057C">
        <w:rPr>
          <w:rFonts w:cs="Calibri"/>
          <w:color w:val="000000"/>
          <w:sz w:val="18"/>
          <w:szCs w:val="18"/>
        </w:rPr>
        <w:t>6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 gdy Oferent przedstawi jeden z wymienionych dokumentów potwierdzających posiadanie dodatkowych kwalifikacji zawodowych, Udzielający zamówi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>enia przyzna maksymalną liczbę 2 punkty</w:t>
      </w:r>
    </w:p>
    <w:p w:rsidR="00CF18C5" w:rsidRPr="008D5D60" w:rsidRDefault="00CF18C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CF18C5" w:rsidRDefault="00CF18C5">
      <w:pPr>
        <w:spacing w:after="0" w:line="240" w:lineRule="auto"/>
        <w:rPr>
          <w:strike/>
          <w:color w:val="000000"/>
          <w:sz w:val="20"/>
          <w:szCs w:val="20"/>
        </w:rPr>
      </w:pP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F18C5" w:rsidRPr="008D5D60" w:rsidRDefault="00146F17" w:rsidP="0027736E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446FCF" w:rsidRDefault="00446FCF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proofErr w:type="spellStart"/>
      <w:r w:rsidRPr="008D5D60">
        <w:rPr>
          <w:rFonts w:eastAsia="Calibri" w:cs="Arial"/>
          <w:lang w:eastAsia="pl-PL"/>
        </w:rPr>
        <w:t>pkt</w:t>
      </w:r>
      <w:proofErr w:type="spellEnd"/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FD4E89" w:rsidRDefault="00FD4E89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FD4E89" w:rsidRDefault="00FD4E89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45DBE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645DBE" w:rsidRPr="00F8132F" w:rsidRDefault="00645DBE" w:rsidP="00645DBE">
      <w:pPr>
        <w:jc w:val="right"/>
        <w:rPr>
          <w:rFonts w:asciiTheme="minorHAnsi" w:hAnsiTheme="minorHAnsi"/>
          <w:b/>
        </w:rPr>
      </w:pPr>
      <w:r w:rsidRPr="00F8132F">
        <w:rPr>
          <w:rFonts w:asciiTheme="minorHAnsi" w:hAnsiTheme="minorHAnsi"/>
          <w:b/>
        </w:rPr>
        <w:t>Załącznik nr 6 do Ogłoszenia</w:t>
      </w:r>
    </w:p>
    <w:p w:rsidR="00645DBE" w:rsidRPr="00F8132F" w:rsidRDefault="00645DBE" w:rsidP="00645DBE">
      <w:pPr>
        <w:rPr>
          <w:rFonts w:asciiTheme="minorHAnsi" w:hAnsiTheme="minorHAnsi"/>
          <w:b/>
        </w:rPr>
      </w:pPr>
    </w:p>
    <w:p w:rsidR="00645DBE" w:rsidRPr="00F8132F" w:rsidRDefault="00645DBE" w:rsidP="00645DBE">
      <w:pPr>
        <w:rPr>
          <w:rFonts w:asciiTheme="minorHAnsi" w:hAnsiTheme="minorHAnsi"/>
          <w:b/>
        </w:rPr>
      </w:pPr>
    </w:p>
    <w:p w:rsidR="00645DBE" w:rsidRPr="00F8132F" w:rsidRDefault="00645DBE" w:rsidP="00645DBE">
      <w:pPr>
        <w:jc w:val="center"/>
        <w:rPr>
          <w:rFonts w:asciiTheme="minorHAnsi" w:hAnsiTheme="minorHAnsi" w:cs="Calibri"/>
          <w:b/>
        </w:rPr>
      </w:pPr>
      <w:r w:rsidRPr="00F8132F">
        <w:rPr>
          <w:rFonts w:asciiTheme="minorHAnsi" w:hAnsiTheme="minorHAnsi" w:cs="Calibri"/>
          <w:b/>
        </w:rPr>
        <w:t>OŚWIADCZENIE OFERENTA</w:t>
      </w:r>
    </w:p>
    <w:p w:rsidR="00645DBE" w:rsidRDefault="00645DBE" w:rsidP="00645DBE">
      <w:pPr>
        <w:jc w:val="center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jc w:val="left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jc w:val="left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rPr>
          <w:rFonts w:asciiTheme="minorHAnsi" w:hAnsiTheme="minorHAnsi"/>
        </w:rPr>
      </w:pPr>
      <w:r w:rsidRPr="00645DBE">
        <w:rPr>
          <w:rFonts w:asciiTheme="minorHAnsi" w:hAnsiTheme="minorHAnsi"/>
        </w:rPr>
        <w:t>Oświadczam, że zobowiązuję się</w:t>
      </w:r>
      <w:r w:rsidR="00B66594">
        <w:rPr>
          <w:rFonts w:asciiTheme="minorHAnsi" w:hAnsiTheme="minorHAnsi"/>
        </w:rPr>
        <w:t xml:space="preserve"> </w:t>
      </w:r>
      <w:r w:rsidRPr="00645DBE">
        <w:rPr>
          <w:bCs/>
          <w:color w:val="000000"/>
        </w:rPr>
        <w:t>do ukończenia kursu przetaczania krwi i środków krwiopochodnych w przeciągu 3 miesięcy od daty podpisania umowy.</w:t>
      </w: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Pr="00F8132F" w:rsidRDefault="00645DBE" w:rsidP="00645DBE">
      <w:pPr>
        <w:rPr>
          <w:rFonts w:asciiTheme="minorHAnsi" w:hAnsiTheme="minorHAnsi"/>
        </w:rPr>
      </w:pPr>
    </w:p>
    <w:p w:rsidR="00645DBE" w:rsidRPr="00F8132F" w:rsidRDefault="00645DBE" w:rsidP="00645DBE">
      <w:pPr>
        <w:jc w:val="right"/>
        <w:rPr>
          <w:rFonts w:asciiTheme="minorHAnsi" w:hAnsiTheme="minorHAnsi"/>
        </w:rPr>
      </w:pPr>
      <w:r w:rsidRPr="00F8132F">
        <w:rPr>
          <w:rFonts w:asciiTheme="minorHAnsi" w:hAnsiTheme="minorHAnsi"/>
        </w:rPr>
        <w:tab/>
      </w:r>
      <w:r w:rsidRPr="00F8132F">
        <w:rPr>
          <w:rFonts w:asciiTheme="minorHAnsi" w:hAnsiTheme="minorHAnsi"/>
        </w:rPr>
        <w:tab/>
        <w:t xml:space="preserve">…………………………………………………………  </w:t>
      </w:r>
    </w:p>
    <w:p w:rsidR="00645DBE" w:rsidRPr="00F8132F" w:rsidRDefault="00645DBE" w:rsidP="00645DBE">
      <w:pPr>
        <w:jc w:val="center"/>
        <w:rPr>
          <w:rFonts w:asciiTheme="minorHAnsi" w:hAnsiTheme="minorHAnsi"/>
        </w:rPr>
      </w:pPr>
      <w:r>
        <w:rPr>
          <w:rFonts w:asciiTheme="minorHAnsi" w:hAnsiTheme="minorHAnsi"/>
        </w:rPr>
        <w:t xml:space="preserve">                                                                                                                             </w:t>
      </w:r>
      <w:r w:rsidRPr="00F8132F">
        <w:rPr>
          <w:rFonts w:asciiTheme="minorHAnsi" w:hAnsiTheme="minorHAnsi"/>
        </w:rPr>
        <w:tab/>
        <w:t>(data i podpis Oferenta )</w:t>
      </w: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6C0E4A" w:rsidRDefault="00C82B66" w:rsidP="00BC2C3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sectPr w:rsidR="00C82B66" w:rsidRPr="006C0E4A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87E05" w:rsidRDefault="00E87E05">
      <w:pPr>
        <w:spacing w:after="0" w:line="240" w:lineRule="auto"/>
      </w:pPr>
      <w:r>
        <w:separator/>
      </w:r>
    </w:p>
  </w:endnote>
  <w:endnote w:type="continuationSeparator" w:id="0">
    <w:p w:rsidR="00E87E05" w:rsidRDefault="00E87E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7E05" w:rsidRDefault="006558E7">
    <w:pPr>
      <w:pStyle w:val="Stopka"/>
      <w:jc w:val="right"/>
    </w:pPr>
    <w:fldSimple w:instr=" PAGE   \* MERGEFORMAT ">
      <w:r w:rsidR="0023547B">
        <w:rPr>
          <w:noProof/>
        </w:rPr>
        <w:t>5</w:t>
      </w:r>
    </w:fldSimple>
  </w:p>
  <w:p w:rsidR="00E87E05" w:rsidRDefault="00E87E05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87E05" w:rsidRDefault="00E87E05">
      <w:pPr>
        <w:spacing w:after="0" w:line="240" w:lineRule="auto"/>
      </w:pPr>
      <w:r>
        <w:separator/>
      </w:r>
    </w:p>
  </w:footnote>
  <w:footnote w:type="continuationSeparator" w:id="0">
    <w:p w:rsidR="00E87E05" w:rsidRDefault="00E87E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7E05" w:rsidRDefault="00E87E05">
    <w:pPr>
      <w:pStyle w:val="Nagwek"/>
    </w:pPr>
    <w:r>
      <w:rPr>
        <w:rFonts w:ascii="Arial Narrow" w:hAnsi="Arial Narrow" w:cs="Arial Narrow"/>
        <w:b/>
        <w:sz w:val="22"/>
        <w:szCs w:val="22"/>
      </w:rPr>
      <w:t>KO/CZD/118/23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7E05" w:rsidRDefault="00E87E05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7E05" w:rsidRDefault="00E87E05">
    <w:pPr>
      <w:pStyle w:val="Nagwek"/>
    </w:pPr>
    <w:r>
      <w:rPr>
        <w:rFonts w:ascii="Arial Narrow" w:hAnsi="Arial Narrow" w:cs="Arial Narrow"/>
        <w:b/>
        <w:sz w:val="22"/>
        <w:szCs w:val="22"/>
      </w:rPr>
      <w:t>KO/CZD/118/23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7E05" w:rsidRDefault="00E87E05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2411"/>
        </w:tabs>
        <w:ind w:left="2771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multilevel"/>
    <w:tmpl w:val="290C4000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>
    <w:nsid w:val="0ABC7347"/>
    <w:multiLevelType w:val="multilevel"/>
    <w:tmpl w:val="7C1CDC1E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46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>
    <w:nsid w:val="1EB52F5C"/>
    <w:multiLevelType w:val="multilevel"/>
    <w:tmpl w:val="2F9E4E42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49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1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2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334650D6"/>
    <w:multiLevelType w:val="hybridMultilevel"/>
    <w:tmpl w:val="0400F112"/>
    <w:lvl w:ilvl="0" w:tplc="3FA89D36">
      <w:start w:val="98"/>
      <w:numFmt w:val="decimal"/>
      <w:lvlText w:val="%1"/>
      <w:lvlJc w:val="left"/>
      <w:pPr>
        <w:ind w:left="4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08" w:hanging="360"/>
      </w:pPr>
    </w:lvl>
    <w:lvl w:ilvl="2" w:tplc="0415001B" w:tentative="1">
      <w:start w:val="1"/>
      <w:numFmt w:val="lowerRoman"/>
      <w:lvlText w:val="%3."/>
      <w:lvlJc w:val="right"/>
      <w:pPr>
        <w:ind w:left="1928" w:hanging="180"/>
      </w:pPr>
    </w:lvl>
    <w:lvl w:ilvl="3" w:tplc="0415000F" w:tentative="1">
      <w:start w:val="1"/>
      <w:numFmt w:val="decimal"/>
      <w:lvlText w:val="%4."/>
      <w:lvlJc w:val="left"/>
      <w:pPr>
        <w:ind w:left="2648" w:hanging="360"/>
      </w:pPr>
    </w:lvl>
    <w:lvl w:ilvl="4" w:tplc="04150019" w:tentative="1">
      <w:start w:val="1"/>
      <w:numFmt w:val="lowerLetter"/>
      <w:lvlText w:val="%5."/>
      <w:lvlJc w:val="left"/>
      <w:pPr>
        <w:ind w:left="3368" w:hanging="360"/>
      </w:pPr>
    </w:lvl>
    <w:lvl w:ilvl="5" w:tplc="0415001B" w:tentative="1">
      <w:start w:val="1"/>
      <w:numFmt w:val="lowerRoman"/>
      <w:lvlText w:val="%6."/>
      <w:lvlJc w:val="right"/>
      <w:pPr>
        <w:ind w:left="4088" w:hanging="180"/>
      </w:pPr>
    </w:lvl>
    <w:lvl w:ilvl="6" w:tplc="0415000F" w:tentative="1">
      <w:start w:val="1"/>
      <w:numFmt w:val="decimal"/>
      <w:lvlText w:val="%7."/>
      <w:lvlJc w:val="left"/>
      <w:pPr>
        <w:ind w:left="4808" w:hanging="360"/>
      </w:pPr>
    </w:lvl>
    <w:lvl w:ilvl="7" w:tplc="04150019" w:tentative="1">
      <w:start w:val="1"/>
      <w:numFmt w:val="lowerLetter"/>
      <w:lvlText w:val="%8."/>
      <w:lvlJc w:val="left"/>
      <w:pPr>
        <w:ind w:left="5528" w:hanging="360"/>
      </w:pPr>
    </w:lvl>
    <w:lvl w:ilvl="8" w:tplc="0415001B" w:tentative="1">
      <w:start w:val="1"/>
      <w:numFmt w:val="lowerRoman"/>
      <w:lvlText w:val="%9."/>
      <w:lvlJc w:val="right"/>
      <w:pPr>
        <w:ind w:left="6248" w:hanging="180"/>
      </w:pPr>
    </w:lvl>
  </w:abstractNum>
  <w:abstractNum w:abstractNumId="54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7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0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469F0D69"/>
    <w:multiLevelType w:val="hybridMultilevel"/>
    <w:tmpl w:val="F142385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6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53F225B5"/>
    <w:multiLevelType w:val="hybridMultilevel"/>
    <w:tmpl w:val="95B85F2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>
    <w:nsid w:val="5F8134DB"/>
    <w:multiLevelType w:val="hybridMultilevel"/>
    <w:tmpl w:val="9D900558"/>
    <w:lvl w:ilvl="0" w:tplc="5F304A60">
      <w:start w:val="1"/>
      <w:numFmt w:val="decimal"/>
      <w:lvlText w:val="%1."/>
      <w:lvlJc w:val="left"/>
      <w:pPr>
        <w:ind w:left="644" w:hanging="360"/>
      </w:pPr>
      <w:rPr>
        <w:b w:val="0"/>
        <w:i w:val="0"/>
        <w:strike w:val="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1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2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3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4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5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>
    <w:nsid w:val="719D6402"/>
    <w:multiLevelType w:val="multilevel"/>
    <w:tmpl w:val="CC80008A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50" w:hanging="390"/>
      </w:pPr>
      <w:rPr>
        <w:rFonts w:ascii="Wingdings" w:hAnsi="Wingdings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79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18"/>
  </w:num>
  <w:num w:numId="8">
    <w:abstractNumId w:val="25"/>
  </w:num>
  <w:num w:numId="9">
    <w:abstractNumId w:val="27"/>
  </w:num>
  <w:num w:numId="10">
    <w:abstractNumId w:val="30"/>
  </w:num>
  <w:num w:numId="11">
    <w:abstractNumId w:val="33"/>
  </w:num>
  <w:num w:numId="12">
    <w:abstractNumId w:val="35"/>
  </w:num>
  <w:num w:numId="13">
    <w:abstractNumId w:val="36"/>
  </w:num>
  <w:num w:numId="14">
    <w:abstractNumId w:val="62"/>
  </w:num>
  <w:num w:numId="15">
    <w:abstractNumId w:val="79"/>
  </w:num>
  <w:num w:numId="16">
    <w:abstractNumId w:val="44"/>
  </w:num>
  <w:num w:numId="17">
    <w:abstractNumId w:val="42"/>
  </w:num>
  <w:num w:numId="18">
    <w:abstractNumId w:val="74"/>
  </w:num>
  <w:num w:numId="19">
    <w:abstractNumId w:val="69"/>
  </w:num>
  <w:num w:numId="20">
    <w:abstractNumId w:val="49"/>
  </w:num>
  <w:num w:numId="21">
    <w:abstractNumId w:val="59"/>
  </w:num>
  <w:num w:numId="22">
    <w:abstractNumId w:val="57"/>
  </w:num>
  <w:num w:numId="23">
    <w:abstractNumId w:val="54"/>
  </w:num>
  <w:num w:numId="24">
    <w:abstractNumId w:val="63"/>
  </w:num>
  <w:num w:numId="25">
    <w:abstractNumId w:val="73"/>
  </w:num>
  <w:num w:numId="26">
    <w:abstractNumId w:val="65"/>
  </w:num>
  <w:num w:numId="27">
    <w:abstractNumId w:val="72"/>
  </w:num>
  <w:num w:numId="28">
    <w:abstractNumId w:val="47"/>
  </w:num>
  <w:num w:numId="29">
    <w:abstractNumId w:val="50"/>
  </w:num>
  <w:num w:numId="30">
    <w:abstractNumId w:val="60"/>
  </w:num>
  <w:num w:numId="31">
    <w:abstractNumId w:val="43"/>
  </w:num>
  <w:num w:numId="32">
    <w:abstractNumId w:val="64"/>
  </w:num>
  <w:num w:numId="33">
    <w:abstractNumId w:val="56"/>
  </w:num>
  <w:num w:numId="34">
    <w:abstractNumId w:val="71"/>
  </w:num>
  <w:num w:numId="35">
    <w:abstractNumId w:val="51"/>
  </w:num>
  <w:num w:numId="36">
    <w:abstractNumId w:val="77"/>
  </w:num>
  <w:num w:numId="37">
    <w:abstractNumId w:val="53"/>
  </w:num>
  <w:num w:numId="38">
    <w:abstractNumId w:val="61"/>
  </w:num>
  <w:num w:numId="39">
    <w:abstractNumId w:val="45"/>
  </w:num>
  <w:num w:numId="40">
    <w:abstractNumId w:val="78"/>
  </w:num>
  <w:num w:numId="41">
    <w:abstractNumId w:val="70"/>
  </w:num>
  <w:num w:numId="42">
    <w:abstractNumId w:val="48"/>
  </w:num>
  <w:num w:numId="43">
    <w:abstractNumId w:val="67"/>
  </w:num>
  <w:numIdMacAtCleanup w:val="4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119D"/>
    <w:rsid w:val="00004F20"/>
    <w:rsid w:val="00014D43"/>
    <w:rsid w:val="00021E15"/>
    <w:rsid w:val="00027A9B"/>
    <w:rsid w:val="00031E34"/>
    <w:rsid w:val="00034B60"/>
    <w:rsid w:val="00040AF0"/>
    <w:rsid w:val="00053644"/>
    <w:rsid w:val="00061FF4"/>
    <w:rsid w:val="0006564C"/>
    <w:rsid w:val="00066FC1"/>
    <w:rsid w:val="00067295"/>
    <w:rsid w:val="00075452"/>
    <w:rsid w:val="000819FD"/>
    <w:rsid w:val="000900AE"/>
    <w:rsid w:val="000905BD"/>
    <w:rsid w:val="00093293"/>
    <w:rsid w:val="0009710F"/>
    <w:rsid w:val="000B3012"/>
    <w:rsid w:val="000C7573"/>
    <w:rsid w:val="000D2DF0"/>
    <w:rsid w:val="000E6103"/>
    <w:rsid w:val="000E7C03"/>
    <w:rsid w:val="000F038C"/>
    <w:rsid w:val="000F1E24"/>
    <w:rsid w:val="000F3DB1"/>
    <w:rsid w:val="000F69C1"/>
    <w:rsid w:val="001001B1"/>
    <w:rsid w:val="00106A14"/>
    <w:rsid w:val="00111A6F"/>
    <w:rsid w:val="001167E2"/>
    <w:rsid w:val="001226D2"/>
    <w:rsid w:val="00146F17"/>
    <w:rsid w:val="00154FD7"/>
    <w:rsid w:val="00162374"/>
    <w:rsid w:val="00163C21"/>
    <w:rsid w:val="00165333"/>
    <w:rsid w:val="0018022A"/>
    <w:rsid w:val="00183C71"/>
    <w:rsid w:val="001900FE"/>
    <w:rsid w:val="00194203"/>
    <w:rsid w:val="0019527B"/>
    <w:rsid w:val="001A02C2"/>
    <w:rsid w:val="001A3265"/>
    <w:rsid w:val="001A7F5E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207AC0"/>
    <w:rsid w:val="00211878"/>
    <w:rsid w:val="002129E4"/>
    <w:rsid w:val="0022260E"/>
    <w:rsid w:val="0023547B"/>
    <w:rsid w:val="00245748"/>
    <w:rsid w:val="00246E27"/>
    <w:rsid w:val="0025171D"/>
    <w:rsid w:val="002566C5"/>
    <w:rsid w:val="00256C10"/>
    <w:rsid w:val="00265A9C"/>
    <w:rsid w:val="00271610"/>
    <w:rsid w:val="0027547D"/>
    <w:rsid w:val="0027736E"/>
    <w:rsid w:val="0028119D"/>
    <w:rsid w:val="00284129"/>
    <w:rsid w:val="002922C1"/>
    <w:rsid w:val="0029242F"/>
    <w:rsid w:val="00293F33"/>
    <w:rsid w:val="00297717"/>
    <w:rsid w:val="002A1E49"/>
    <w:rsid w:val="002A5E32"/>
    <w:rsid w:val="002B1771"/>
    <w:rsid w:val="002B7A43"/>
    <w:rsid w:val="002D0ECC"/>
    <w:rsid w:val="002D6AA7"/>
    <w:rsid w:val="002D720B"/>
    <w:rsid w:val="002E3F4B"/>
    <w:rsid w:val="002F54FF"/>
    <w:rsid w:val="00313038"/>
    <w:rsid w:val="003130EF"/>
    <w:rsid w:val="00323FDB"/>
    <w:rsid w:val="00324457"/>
    <w:rsid w:val="0032508D"/>
    <w:rsid w:val="00332202"/>
    <w:rsid w:val="00345C70"/>
    <w:rsid w:val="00363EDA"/>
    <w:rsid w:val="00365C44"/>
    <w:rsid w:val="0036750E"/>
    <w:rsid w:val="0037706E"/>
    <w:rsid w:val="003779F7"/>
    <w:rsid w:val="003829B8"/>
    <w:rsid w:val="003955C2"/>
    <w:rsid w:val="003A13B6"/>
    <w:rsid w:val="003A5C6B"/>
    <w:rsid w:val="003B43D0"/>
    <w:rsid w:val="003B6132"/>
    <w:rsid w:val="003B6136"/>
    <w:rsid w:val="003B6C26"/>
    <w:rsid w:val="003C16EE"/>
    <w:rsid w:val="003D069F"/>
    <w:rsid w:val="003D0B57"/>
    <w:rsid w:val="003D1FC3"/>
    <w:rsid w:val="003E7668"/>
    <w:rsid w:val="003E7CBE"/>
    <w:rsid w:val="003E7FAA"/>
    <w:rsid w:val="003F6FCD"/>
    <w:rsid w:val="003F78EA"/>
    <w:rsid w:val="0041280B"/>
    <w:rsid w:val="0041365B"/>
    <w:rsid w:val="00427202"/>
    <w:rsid w:val="004273ED"/>
    <w:rsid w:val="00435B47"/>
    <w:rsid w:val="0043758C"/>
    <w:rsid w:val="00444E2F"/>
    <w:rsid w:val="00446CCF"/>
    <w:rsid w:val="00446FCF"/>
    <w:rsid w:val="0045277F"/>
    <w:rsid w:val="00455F69"/>
    <w:rsid w:val="00467C1E"/>
    <w:rsid w:val="004710B7"/>
    <w:rsid w:val="004739E6"/>
    <w:rsid w:val="00483D68"/>
    <w:rsid w:val="00485FE7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5018E3"/>
    <w:rsid w:val="00502595"/>
    <w:rsid w:val="0050274A"/>
    <w:rsid w:val="00511A8F"/>
    <w:rsid w:val="00522101"/>
    <w:rsid w:val="00522F23"/>
    <w:rsid w:val="00527C32"/>
    <w:rsid w:val="00530363"/>
    <w:rsid w:val="00531A57"/>
    <w:rsid w:val="00532DF2"/>
    <w:rsid w:val="00541CF3"/>
    <w:rsid w:val="00541EF2"/>
    <w:rsid w:val="0054594B"/>
    <w:rsid w:val="00546588"/>
    <w:rsid w:val="005509CB"/>
    <w:rsid w:val="00552829"/>
    <w:rsid w:val="005618C6"/>
    <w:rsid w:val="00566811"/>
    <w:rsid w:val="0058160F"/>
    <w:rsid w:val="0058477F"/>
    <w:rsid w:val="005865EA"/>
    <w:rsid w:val="005904F6"/>
    <w:rsid w:val="00594D2E"/>
    <w:rsid w:val="005A5B65"/>
    <w:rsid w:val="005B0FFD"/>
    <w:rsid w:val="005B1C1F"/>
    <w:rsid w:val="005C1189"/>
    <w:rsid w:val="005D3561"/>
    <w:rsid w:val="005D64BB"/>
    <w:rsid w:val="005E62F0"/>
    <w:rsid w:val="005F07D7"/>
    <w:rsid w:val="005F1CAF"/>
    <w:rsid w:val="005F6C76"/>
    <w:rsid w:val="00602C01"/>
    <w:rsid w:val="00605636"/>
    <w:rsid w:val="006101C4"/>
    <w:rsid w:val="006161D4"/>
    <w:rsid w:val="006215AC"/>
    <w:rsid w:val="00624A1E"/>
    <w:rsid w:val="00625D80"/>
    <w:rsid w:val="0062777B"/>
    <w:rsid w:val="00637C8B"/>
    <w:rsid w:val="00645488"/>
    <w:rsid w:val="00645DBE"/>
    <w:rsid w:val="006539EF"/>
    <w:rsid w:val="0065539A"/>
    <w:rsid w:val="006558E7"/>
    <w:rsid w:val="00657435"/>
    <w:rsid w:val="00665CF8"/>
    <w:rsid w:val="0067113B"/>
    <w:rsid w:val="006771A1"/>
    <w:rsid w:val="0068567F"/>
    <w:rsid w:val="0068756C"/>
    <w:rsid w:val="00691868"/>
    <w:rsid w:val="006941B0"/>
    <w:rsid w:val="006957BF"/>
    <w:rsid w:val="006C0E4A"/>
    <w:rsid w:val="006C7361"/>
    <w:rsid w:val="006D62E2"/>
    <w:rsid w:val="006E3EDC"/>
    <w:rsid w:val="006F283C"/>
    <w:rsid w:val="006F3864"/>
    <w:rsid w:val="006F399F"/>
    <w:rsid w:val="006F6504"/>
    <w:rsid w:val="007013F3"/>
    <w:rsid w:val="007140EF"/>
    <w:rsid w:val="0071572B"/>
    <w:rsid w:val="00716E79"/>
    <w:rsid w:val="0071730B"/>
    <w:rsid w:val="007211FC"/>
    <w:rsid w:val="0072362B"/>
    <w:rsid w:val="00727E0C"/>
    <w:rsid w:val="00741E85"/>
    <w:rsid w:val="00745E03"/>
    <w:rsid w:val="00746425"/>
    <w:rsid w:val="007549C0"/>
    <w:rsid w:val="00764364"/>
    <w:rsid w:val="007652AF"/>
    <w:rsid w:val="0076781B"/>
    <w:rsid w:val="00770934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6950"/>
    <w:rsid w:val="007C13AD"/>
    <w:rsid w:val="007C4775"/>
    <w:rsid w:val="007E08D7"/>
    <w:rsid w:val="007E0F47"/>
    <w:rsid w:val="007E196B"/>
    <w:rsid w:val="007E3F47"/>
    <w:rsid w:val="007E5383"/>
    <w:rsid w:val="007F05FA"/>
    <w:rsid w:val="007F0AE1"/>
    <w:rsid w:val="007F47E1"/>
    <w:rsid w:val="007F50C1"/>
    <w:rsid w:val="007F6106"/>
    <w:rsid w:val="008033CB"/>
    <w:rsid w:val="00804422"/>
    <w:rsid w:val="00805325"/>
    <w:rsid w:val="0080680B"/>
    <w:rsid w:val="00806D39"/>
    <w:rsid w:val="008071D7"/>
    <w:rsid w:val="00813C93"/>
    <w:rsid w:val="00817AFB"/>
    <w:rsid w:val="00822846"/>
    <w:rsid w:val="0082337D"/>
    <w:rsid w:val="00823464"/>
    <w:rsid w:val="00830E42"/>
    <w:rsid w:val="00833799"/>
    <w:rsid w:val="00847A0B"/>
    <w:rsid w:val="00853C76"/>
    <w:rsid w:val="00861326"/>
    <w:rsid w:val="00861F6E"/>
    <w:rsid w:val="00862F4C"/>
    <w:rsid w:val="00863B00"/>
    <w:rsid w:val="008715AF"/>
    <w:rsid w:val="00877C3B"/>
    <w:rsid w:val="00877F0B"/>
    <w:rsid w:val="00886E11"/>
    <w:rsid w:val="00886FB6"/>
    <w:rsid w:val="008871D9"/>
    <w:rsid w:val="0089651B"/>
    <w:rsid w:val="008C0A8D"/>
    <w:rsid w:val="008C274A"/>
    <w:rsid w:val="008C2E20"/>
    <w:rsid w:val="008D5D60"/>
    <w:rsid w:val="008E1A0A"/>
    <w:rsid w:val="008E1B88"/>
    <w:rsid w:val="008F08CC"/>
    <w:rsid w:val="008F204E"/>
    <w:rsid w:val="008F5197"/>
    <w:rsid w:val="00900142"/>
    <w:rsid w:val="00903A6A"/>
    <w:rsid w:val="00904852"/>
    <w:rsid w:val="009115D7"/>
    <w:rsid w:val="00916574"/>
    <w:rsid w:val="00925C7A"/>
    <w:rsid w:val="00931985"/>
    <w:rsid w:val="0093677A"/>
    <w:rsid w:val="009367B7"/>
    <w:rsid w:val="009407C4"/>
    <w:rsid w:val="00941090"/>
    <w:rsid w:val="00941CE4"/>
    <w:rsid w:val="00951514"/>
    <w:rsid w:val="00953513"/>
    <w:rsid w:val="00957125"/>
    <w:rsid w:val="009602B9"/>
    <w:rsid w:val="009654FD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B199C"/>
    <w:rsid w:val="009B1D00"/>
    <w:rsid w:val="009C3100"/>
    <w:rsid w:val="009C616A"/>
    <w:rsid w:val="009D0804"/>
    <w:rsid w:val="009E0365"/>
    <w:rsid w:val="009E4210"/>
    <w:rsid w:val="009E4EF2"/>
    <w:rsid w:val="009F23FD"/>
    <w:rsid w:val="00A0106A"/>
    <w:rsid w:val="00A032D5"/>
    <w:rsid w:val="00A04A5A"/>
    <w:rsid w:val="00A116FD"/>
    <w:rsid w:val="00A150E7"/>
    <w:rsid w:val="00A17A0B"/>
    <w:rsid w:val="00A20514"/>
    <w:rsid w:val="00A24890"/>
    <w:rsid w:val="00A27FD4"/>
    <w:rsid w:val="00A32196"/>
    <w:rsid w:val="00A338AD"/>
    <w:rsid w:val="00A41887"/>
    <w:rsid w:val="00A62577"/>
    <w:rsid w:val="00A62E02"/>
    <w:rsid w:val="00A630E1"/>
    <w:rsid w:val="00A70A62"/>
    <w:rsid w:val="00A712D6"/>
    <w:rsid w:val="00A75D87"/>
    <w:rsid w:val="00A90E15"/>
    <w:rsid w:val="00A93F6F"/>
    <w:rsid w:val="00AA5C68"/>
    <w:rsid w:val="00AB1BED"/>
    <w:rsid w:val="00AB2D98"/>
    <w:rsid w:val="00AB32C5"/>
    <w:rsid w:val="00AC2808"/>
    <w:rsid w:val="00AC44B3"/>
    <w:rsid w:val="00AC57EC"/>
    <w:rsid w:val="00AC6E33"/>
    <w:rsid w:val="00AD2551"/>
    <w:rsid w:val="00AD5468"/>
    <w:rsid w:val="00AE0728"/>
    <w:rsid w:val="00AE3F41"/>
    <w:rsid w:val="00AF0232"/>
    <w:rsid w:val="00AF1AAB"/>
    <w:rsid w:val="00B1239B"/>
    <w:rsid w:val="00B141EC"/>
    <w:rsid w:val="00B17D69"/>
    <w:rsid w:val="00B2590F"/>
    <w:rsid w:val="00B271B6"/>
    <w:rsid w:val="00B2756E"/>
    <w:rsid w:val="00B52FD5"/>
    <w:rsid w:val="00B6052D"/>
    <w:rsid w:val="00B61791"/>
    <w:rsid w:val="00B64515"/>
    <w:rsid w:val="00B65459"/>
    <w:rsid w:val="00B659E9"/>
    <w:rsid w:val="00B66594"/>
    <w:rsid w:val="00B66943"/>
    <w:rsid w:val="00B6775F"/>
    <w:rsid w:val="00B974FB"/>
    <w:rsid w:val="00BB7DA4"/>
    <w:rsid w:val="00BC2C39"/>
    <w:rsid w:val="00BD2C32"/>
    <w:rsid w:val="00BD4D84"/>
    <w:rsid w:val="00BD59C5"/>
    <w:rsid w:val="00BE433D"/>
    <w:rsid w:val="00BF38EB"/>
    <w:rsid w:val="00BF462A"/>
    <w:rsid w:val="00C11BA5"/>
    <w:rsid w:val="00C13558"/>
    <w:rsid w:val="00C15CC3"/>
    <w:rsid w:val="00C16EE4"/>
    <w:rsid w:val="00C20D78"/>
    <w:rsid w:val="00C215C9"/>
    <w:rsid w:val="00C21F89"/>
    <w:rsid w:val="00C22407"/>
    <w:rsid w:val="00C2691C"/>
    <w:rsid w:val="00C27284"/>
    <w:rsid w:val="00C42E99"/>
    <w:rsid w:val="00C51569"/>
    <w:rsid w:val="00C51F94"/>
    <w:rsid w:val="00C522F6"/>
    <w:rsid w:val="00C5372A"/>
    <w:rsid w:val="00C60440"/>
    <w:rsid w:val="00C632D2"/>
    <w:rsid w:val="00C75B17"/>
    <w:rsid w:val="00C76FE6"/>
    <w:rsid w:val="00C82B66"/>
    <w:rsid w:val="00C86809"/>
    <w:rsid w:val="00C871A1"/>
    <w:rsid w:val="00C92718"/>
    <w:rsid w:val="00C93504"/>
    <w:rsid w:val="00C96664"/>
    <w:rsid w:val="00CA337A"/>
    <w:rsid w:val="00CA5A6A"/>
    <w:rsid w:val="00CB0C24"/>
    <w:rsid w:val="00CB28D9"/>
    <w:rsid w:val="00CB3CAD"/>
    <w:rsid w:val="00CC2CCB"/>
    <w:rsid w:val="00CC4A0D"/>
    <w:rsid w:val="00CD4E30"/>
    <w:rsid w:val="00CE2B66"/>
    <w:rsid w:val="00CF18C5"/>
    <w:rsid w:val="00CF48BD"/>
    <w:rsid w:val="00CF4ED8"/>
    <w:rsid w:val="00CF7304"/>
    <w:rsid w:val="00D00BA4"/>
    <w:rsid w:val="00D01ECE"/>
    <w:rsid w:val="00D07B8E"/>
    <w:rsid w:val="00D12263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6958"/>
    <w:rsid w:val="00D66E59"/>
    <w:rsid w:val="00D73B05"/>
    <w:rsid w:val="00D8057C"/>
    <w:rsid w:val="00D93418"/>
    <w:rsid w:val="00D93858"/>
    <w:rsid w:val="00D96560"/>
    <w:rsid w:val="00DA3199"/>
    <w:rsid w:val="00DA49CD"/>
    <w:rsid w:val="00DA51AE"/>
    <w:rsid w:val="00DC301D"/>
    <w:rsid w:val="00DD6477"/>
    <w:rsid w:val="00DD6514"/>
    <w:rsid w:val="00DE2CBB"/>
    <w:rsid w:val="00DE737D"/>
    <w:rsid w:val="00DE7C3D"/>
    <w:rsid w:val="00DF1A84"/>
    <w:rsid w:val="00DF33DE"/>
    <w:rsid w:val="00DF4006"/>
    <w:rsid w:val="00E0495B"/>
    <w:rsid w:val="00E070E3"/>
    <w:rsid w:val="00E07747"/>
    <w:rsid w:val="00E22615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7459A"/>
    <w:rsid w:val="00E87E05"/>
    <w:rsid w:val="00E90AF5"/>
    <w:rsid w:val="00E92FC7"/>
    <w:rsid w:val="00E96291"/>
    <w:rsid w:val="00EC0D31"/>
    <w:rsid w:val="00EC368D"/>
    <w:rsid w:val="00ED778C"/>
    <w:rsid w:val="00EE188C"/>
    <w:rsid w:val="00EF530D"/>
    <w:rsid w:val="00F0511F"/>
    <w:rsid w:val="00F13267"/>
    <w:rsid w:val="00F1585F"/>
    <w:rsid w:val="00F20352"/>
    <w:rsid w:val="00F2551B"/>
    <w:rsid w:val="00F27ACD"/>
    <w:rsid w:val="00F311B4"/>
    <w:rsid w:val="00F32562"/>
    <w:rsid w:val="00F3436B"/>
    <w:rsid w:val="00F426D4"/>
    <w:rsid w:val="00F6031A"/>
    <w:rsid w:val="00F63D5A"/>
    <w:rsid w:val="00F6649C"/>
    <w:rsid w:val="00F66B3B"/>
    <w:rsid w:val="00F7474E"/>
    <w:rsid w:val="00F8019B"/>
    <w:rsid w:val="00F81212"/>
    <w:rsid w:val="00F84507"/>
    <w:rsid w:val="00F86CB1"/>
    <w:rsid w:val="00F91229"/>
    <w:rsid w:val="00FA21A1"/>
    <w:rsid w:val="00FB64E1"/>
    <w:rsid w:val="00FC05A7"/>
    <w:rsid w:val="00FC0D82"/>
    <w:rsid w:val="00FD2C57"/>
    <w:rsid w:val="00FD4E89"/>
    <w:rsid w:val="00FD5378"/>
    <w:rsid w:val="00FE070D"/>
    <w:rsid w:val="00FE3AEE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10C3F7A-8CD2-4BE2-AF03-196FC250F1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1171</Words>
  <Characters>7032</Characters>
  <Application>Microsoft Office Word</Application>
  <DocSecurity>0</DocSecurity>
  <Lines>58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8187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2021-01-08T14:04:00Z</cp:lastPrinted>
  <dcterms:created xsi:type="dcterms:W3CDTF">2023-10-20T11:49:00Z</dcterms:created>
  <dcterms:modified xsi:type="dcterms:W3CDTF">2023-10-20T11:49:00Z</dcterms:modified>
</cp:coreProperties>
</file>