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5D42BB" w:rsidRDefault="00D93418" w:rsidP="005D42BB">
      <w:pPr>
        <w:spacing w:after="0"/>
        <w:ind w:firstLine="0"/>
        <w:jc w:val="right"/>
        <w:rPr>
          <w:b/>
          <w:sz w:val="20"/>
          <w:szCs w:val="20"/>
        </w:rPr>
      </w:pPr>
      <w:r w:rsidRPr="005D42BB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F63D5A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237B88">
        <w:trPr>
          <w:trHeight w:hRule="exact" w:val="542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64408" w:rsidRDefault="00CF18C5" w:rsidP="00964408">
            <w:pPr>
              <w:keepNext/>
              <w:spacing w:after="0" w:line="240" w:lineRule="auto"/>
              <w:ind w:firstLine="0"/>
            </w:pPr>
            <w:r w:rsidRPr="008D5D60">
              <w:rPr>
                <w:b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237B88">
        <w:trPr>
          <w:cantSplit/>
          <w:trHeight w:val="416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964408">
            <w:pPr>
              <w:keepNext/>
              <w:spacing w:after="0" w:line="240" w:lineRule="auto"/>
              <w:ind w:firstLine="0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964408">
        <w:trPr>
          <w:trHeight w:val="536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964408">
            <w:pPr>
              <w:keepNext/>
              <w:spacing w:after="0" w:line="240" w:lineRule="auto"/>
              <w:ind w:firstLine="0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964408" w:rsidP="00964408">
            <w:pPr>
              <w:keepNext/>
              <w:spacing w:after="0" w:line="240" w:lineRule="auto"/>
              <w:ind w:firstLine="0"/>
              <w:jc w:val="left"/>
            </w:pPr>
            <w:r>
              <w:rPr>
                <w:b/>
              </w:rPr>
              <w:t xml:space="preserve">Nr domu/ </w:t>
            </w:r>
            <w:r w:rsidR="00CF18C5" w:rsidRPr="008D5D60">
              <w:rPr>
                <w:b/>
              </w:rPr>
              <w:t>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 w:rsidP="00964408">
            <w:pPr>
              <w:keepNext/>
              <w:spacing w:after="0" w:line="240" w:lineRule="auto"/>
              <w:ind w:left="-98" w:firstLine="141"/>
              <w:jc w:val="center"/>
            </w:pPr>
            <w:r w:rsidRPr="008D5D60">
              <w:rPr>
                <w:b/>
              </w:rPr>
              <w:t>Seria ……</w:t>
            </w:r>
            <w:r w:rsidR="00964408">
              <w:rPr>
                <w:b/>
              </w:rPr>
              <w:t>…..</w:t>
            </w:r>
            <w:r w:rsidRPr="008D5D60">
              <w:rPr>
                <w:b/>
              </w:rPr>
              <w:t>……numer…………</w:t>
            </w:r>
            <w:r w:rsidR="00964408">
              <w:rPr>
                <w:b/>
              </w:rPr>
              <w:t>….</w:t>
            </w:r>
            <w:r w:rsidRPr="008D5D60">
              <w:rPr>
                <w:b/>
              </w:rPr>
              <w:t>………. wydany przez……………………</w:t>
            </w:r>
            <w:r w:rsidR="00964408">
              <w:rPr>
                <w:b/>
              </w:rPr>
              <w:t>…….</w:t>
            </w:r>
            <w:r w:rsidRPr="008D5D60">
              <w:rPr>
                <w:b/>
              </w:rPr>
              <w:t>…………………</w:t>
            </w:r>
          </w:p>
        </w:tc>
      </w:tr>
      <w:tr w:rsidR="00CF18C5" w:rsidRPr="008D5D60" w:rsidTr="00237B88">
        <w:trPr>
          <w:trHeight w:val="439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237B88">
        <w:trPr>
          <w:trHeight w:val="402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64408">
        <w:trPr>
          <w:trHeight w:val="432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237B88">
        <w:trPr>
          <w:trHeight w:val="398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16FD4" w:rsidRDefault="00CF18C5" w:rsidP="00213DBF">
      <w:pPr>
        <w:autoSpaceDE w:val="0"/>
        <w:autoSpaceDN w:val="0"/>
        <w:adjustRightInd w:val="0"/>
        <w:spacing w:after="0"/>
        <w:ind w:left="-142" w:firstLine="0"/>
        <w:rPr>
          <w:bCs/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>Udzielanie</w:t>
      </w:r>
      <w:r w:rsidR="00716FD4">
        <w:rPr>
          <w:bCs/>
          <w:color w:val="000000"/>
          <w:sz w:val="20"/>
          <w:szCs w:val="20"/>
        </w:rPr>
        <w:t xml:space="preserve"> </w:t>
      </w:r>
      <w:r w:rsidR="00716FD4" w:rsidRPr="00064F21">
        <w:rPr>
          <w:bCs/>
          <w:sz w:val="20"/>
          <w:szCs w:val="20"/>
        </w:rPr>
        <w:t xml:space="preserve">świadczeń zdrowotnych w zakresie opieki pielęgniarskiej w </w:t>
      </w:r>
      <w:r w:rsidR="00D54104">
        <w:rPr>
          <w:bCs/>
          <w:sz w:val="20"/>
        </w:rPr>
        <w:t>Pracowni Badań Scyntygraficznych i Terapii Izotopowej</w:t>
      </w:r>
      <w:r w:rsidR="00213DBF">
        <w:rPr>
          <w:bCs/>
          <w:sz w:val="20"/>
          <w:szCs w:val="20"/>
        </w:rPr>
        <w:t xml:space="preserve"> </w:t>
      </w:r>
      <w:r w:rsidR="00716FD4" w:rsidRPr="00064F21">
        <w:rPr>
          <w:bCs/>
          <w:sz w:val="20"/>
          <w:szCs w:val="20"/>
        </w:rPr>
        <w:t>na rzecz pacjentów Instytutu "Pomnik- Centrum Zdrowia Dziecka"</w:t>
      </w:r>
      <w:r w:rsidR="00716FD4" w:rsidRPr="00064F21">
        <w:rPr>
          <w:color w:val="000000"/>
          <w:sz w:val="20"/>
          <w:szCs w:val="20"/>
        </w:rPr>
        <w:t xml:space="preserve"> </w:t>
      </w:r>
    </w:p>
    <w:p w:rsidR="00CF18C5" w:rsidRPr="007C4775" w:rsidRDefault="00CF18C5" w:rsidP="00964408">
      <w:pPr>
        <w:numPr>
          <w:ilvl w:val="0"/>
          <w:numId w:val="12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964408">
      <w:pPr>
        <w:numPr>
          <w:ilvl w:val="0"/>
          <w:numId w:val="12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964408">
      <w:pPr>
        <w:numPr>
          <w:ilvl w:val="0"/>
          <w:numId w:val="12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964408">
      <w:pPr>
        <w:numPr>
          <w:ilvl w:val="0"/>
          <w:numId w:val="12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964408">
      <w:pPr>
        <w:numPr>
          <w:ilvl w:val="0"/>
          <w:numId w:val="12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716FD4">
        <w:rPr>
          <w:color w:val="000000"/>
          <w:sz w:val="20"/>
          <w:szCs w:val="20"/>
        </w:rPr>
        <w:t>arunku, o którym mowa w pkt. 5.4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964408">
      <w:pPr>
        <w:numPr>
          <w:ilvl w:val="0"/>
          <w:numId w:val="12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</w:t>
      </w:r>
      <w:r w:rsidR="000277DF">
        <w:rPr>
          <w:color w:val="000000"/>
          <w:sz w:val="20"/>
          <w:szCs w:val="20"/>
        </w:rPr>
        <w:t xml:space="preserve"> minimum</w:t>
      </w:r>
      <w:r w:rsidR="00886FB6">
        <w:rPr>
          <w:color w:val="000000"/>
          <w:sz w:val="20"/>
          <w:szCs w:val="20"/>
        </w:rPr>
        <w:t xml:space="preserve">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 w:rsidR="00716FD4">
        <w:rPr>
          <w:color w:val="000000"/>
          <w:sz w:val="20"/>
          <w:szCs w:val="20"/>
        </w:rPr>
        <w:t>arunku, o którym mowa w pkt. 5.3</w:t>
      </w:r>
      <w:r w:rsidRPr="007C4775">
        <w:rPr>
          <w:color w:val="000000"/>
          <w:sz w:val="20"/>
          <w:szCs w:val="20"/>
        </w:rPr>
        <w:t>. Ogłoszenia</w:t>
      </w:r>
    </w:p>
    <w:p w:rsidR="009367B7" w:rsidRPr="00592126" w:rsidRDefault="00467C1E" w:rsidP="00964408">
      <w:pPr>
        <w:numPr>
          <w:ilvl w:val="0"/>
          <w:numId w:val="12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745E03" w:rsidRDefault="00745E03">
      <w:pPr>
        <w:spacing w:after="0" w:line="240" w:lineRule="auto"/>
        <w:ind w:firstLine="0"/>
        <w:rPr>
          <w:color w:val="000000"/>
        </w:rPr>
      </w:pPr>
    </w:p>
    <w:p w:rsidR="00F63D5A" w:rsidRDefault="00F63D5A">
      <w:pPr>
        <w:spacing w:after="0" w:line="240" w:lineRule="auto"/>
        <w:ind w:firstLine="0"/>
        <w:rPr>
          <w:color w:val="000000"/>
        </w:rPr>
      </w:pPr>
    </w:p>
    <w:p w:rsidR="00213DBF" w:rsidRPr="008D5D60" w:rsidRDefault="00213DBF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716FD4">
        <w:trPr>
          <w:cantSplit/>
          <w:trHeight w:hRule="exact" w:val="7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54104" w:rsidRPr="00C76FE6" w:rsidTr="00716FD4">
        <w:trPr>
          <w:cantSplit/>
          <w:trHeight w:hRule="exact" w:val="7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4104" w:rsidRPr="00C76FE6" w:rsidRDefault="00D54104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4104" w:rsidRPr="00D54104" w:rsidRDefault="00D54104" w:rsidP="00D54104">
            <w:pPr>
              <w:pStyle w:val="Domyolnie"/>
              <w:ind w:left="0" w:firstLine="0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D54104">
              <w:rPr>
                <w:rFonts w:ascii="Calibri" w:hAnsi="Calibri"/>
                <w:sz w:val="22"/>
                <w:szCs w:val="22"/>
              </w:rPr>
              <w:t xml:space="preserve">Dokument potwierdzający ukończenie </w:t>
            </w:r>
            <w:r w:rsidRPr="00D54104">
              <w:rPr>
                <w:rFonts w:ascii="Calibri" w:hAnsi="Calibri"/>
                <w:bCs/>
                <w:sz w:val="22"/>
                <w:szCs w:val="22"/>
              </w:rPr>
              <w:t xml:space="preserve">szkolenia </w:t>
            </w:r>
            <w:r w:rsidRPr="00D54104">
              <w:rPr>
                <w:rFonts w:ascii="Calibri" w:hAnsi="Calibri"/>
                <w:sz w:val="22"/>
                <w:szCs w:val="22"/>
              </w:rPr>
              <w:t>w dziedzinie ochrony radiologicznej pacjenta</w:t>
            </w:r>
            <w:r w:rsidRPr="00D54104">
              <w:rPr>
                <w:rFonts w:ascii="Calibri" w:hAnsi="Calibri"/>
                <w:bCs/>
                <w:sz w:val="22"/>
                <w:szCs w:val="22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4104" w:rsidRPr="00C76FE6" w:rsidRDefault="00D54104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4104" w:rsidRPr="00C76FE6" w:rsidRDefault="00D54104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54104" w:rsidRPr="00C76FE6" w:rsidTr="00D54104">
        <w:trPr>
          <w:cantSplit/>
          <w:trHeight w:hRule="exact" w:val="105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4104" w:rsidRPr="00C76FE6" w:rsidRDefault="00D54104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4104" w:rsidRPr="00D54104" w:rsidRDefault="00D54104" w:rsidP="00D54104">
            <w:pPr>
              <w:pStyle w:val="Domyolnie"/>
              <w:ind w:left="0" w:hanging="42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D54104">
              <w:rPr>
                <w:rFonts w:ascii="Calibri" w:hAnsi="Calibri"/>
                <w:bCs/>
                <w:sz w:val="22"/>
                <w:szCs w:val="22"/>
              </w:rPr>
              <w:t xml:space="preserve">Oświadczenie Oferenta dotyczące zobowiązania do ukończenia szkolenia </w:t>
            </w:r>
            <w:r w:rsidRPr="00D54104">
              <w:rPr>
                <w:rFonts w:ascii="Calibri" w:hAnsi="Calibri"/>
                <w:sz w:val="22"/>
                <w:szCs w:val="22"/>
              </w:rPr>
              <w:t>w dziedzinie ochrony radiologicznej pacjenta</w:t>
            </w:r>
            <w:r w:rsidRPr="00D54104">
              <w:rPr>
                <w:rFonts w:ascii="Calibri" w:hAnsi="Calibri"/>
                <w:bCs/>
                <w:sz w:val="22"/>
                <w:szCs w:val="22"/>
              </w:rPr>
              <w:t xml:space="preserve"> w przeciągu 3 miesięcy od daty podpisania umowy </w:t>
            </w:r>
            <w:r w:rsidRPr="00D54104">
              <w:rPr>
                <w:rFonts w:ascii="Calibri" w:hAnsi="Calibri"/>
                <w:sz w:val="22"/>
                <w:szCs w:val="22"/>
              </w:rPr>
              <w:t>(załącznik nr 6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4104" w:rsidRPr="00C76FE6" w:rsidRDefault="00D54104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4104" w:rsidRPr="00C76FE6" w:rsidRDefault="00D54104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FA21A1" w:rsidTr="00716FD4">
        <w:trPr>
          <w:cantSplit/>
          <w:trHeight w:hRule="exact" w:val="6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886FB6" w:rsidRDefault="00FA21A1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716FD4">
        <w:trPr>
          <w:cantSplit/>
          <w:trHeight w:hRule="exact" w:val="9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C76FE6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716FD4">
        <w:trPr>
          <w:cantSplit/>
          <w:trHeight w:hRule="exact" w:val="7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D54104">
        <w:trPr>
          <w:cantSplit/>
          <w:trHeight w:hRule="exact" w:val="105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B197B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645DBE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C76FE6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066FC1" w:rsidRPr="00446FCF">
        <w:rPr>
          <w:sz w:val="16"/>
        </w:rPr>
        <w:t>Oferenta</w:t>
      </w:r>
    </w:p>
    <w:p w:rsidR="001F685D" w:rsidRDefault="001F685D" w:rsidP="00F63D5A">
      <w:pPr>
        <w:spacing w:after="0" w:line="240" w:lineRule="auto"/>
        <w:ind w:firstLine="0"/>
        <w:jc w:val="right"/>
        <w:rPr>
          <w:b/>
          <w:color w:val="000000"/>
        </w:rPr>
      </w:pP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903A6A" w:rsidRPr="00716FD4" w:rsidRDefault="00716FD4" w:rsidP="00716FD4">
      <w:pPr>
        <w:autoSpaceDE w:val="0"/>
        <w:autoSpaceDN w:val="0"/>
        <w:adjustRightInd w:val="0"/>
        <w:jc w:val="center"/>
        <w:rPr>
          <w:b/>
          <w:bCs/>
          <w:color w:val="000000"/>
          <w:szCs w:val="20"/>
        </w:rPr>
      </w:pPr>
      <w:r w:rsidRPr="00716FD4">
        <w:rPr>
          <w:b/>
          <w:bCs/>
          <w:color w:val="000000"/>
          <w:szCs w:val="20"/>
        </w:rPr>
        <w:t xml:space="preserve">Udzielanie </w:t>
      </w:r>
      <w:r w:rsidRPr="00716FD4">
        <w:rPr>
          <w:b/>
          <w:bCs/>
          <w:szCs w:val="20"/>
        </w:rPr>
        <w:t xml:space="preserve">świadczeń zdrowotnych w zakresie opieki pielęgniarskiej w </w:t>
      </w:r>
      <w:r w:rsidR="00D54104" w:rsidRPr="00D54104">
        <w:rPr>
          <w:b/>
          <w:bCs/>
        </w:rPr>
        <w:t>Pracowni Badań Scyntygraficznych i Terapii Izotopowej</w:t>
      </w:r>
      <w:r w:rsidR="00213DBF" w:rsidRPr="00D54104">
        <w:rPr>
          <w:b/>
          <w:bCs/>
          <w:sz w:val="24"/>
          <w:szCs w:val="20"/>
        </w:rPr>
        <w:t xml:space="preserve"> </w:t>
      </w:r>
      <w:r w:rsidRPr="00716FD4">
        <w:rPr>
          <w:b/>
          <w:bCs/>
          <w:szCs w:val="20"/>
        </w:rPr>
        <w:t>na rzecz pacjentów Instytutu "Pomnik- Centrum Zdrowia Dziecka"</w:t>
      </w:r>
      <w:r w:rsidRPr="00716FD4">
        <w:rPr>
          <w:b/>
          <w:color w:val="000000"/>
          <w:szCs w:val="20"/>
        </w:rPr>
        <w:t xml:space="preserve"> </w:t>
      </w: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3E1515">
      <w:pPr>
        <w:spacing w:after="0" w:line="240" w:lineRule="auto"/>
        <w:ind w:left="-284" w:hanging="142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3E1515" w:rsidRDefault="003E1515" w:rsidP="003E1515">
      <w:pPr>
        <w:spacing w:after="0" w:line="240" w:lineRule="auto"/>
        <w:ind w:left="-284" w:hanging="142"/>
        <w:jc w:val="left"/>
        <w:rPr>
          <w:sz w:val="24"/>
        </w:rPr>
      </w:pPr>
    </w:p>
    <w:p w:rsidR="00527C32" w:rsidRPr="00D8057C" w:rsidRDefault="00527C32" w:rsidP="003E1515">
      <w:pPr>
        <w:spacing w:after="0" w:line="240" w:lineRule="auto"/>
        <w:ind w:left="-284" w:hanging="142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 w:rsidR="00592126"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>…. zł brutto/godz.</w:t>
      </w:r>
    </w:p>
    <w:p w:rsidR="00527C32" w:rsidRPr="00D8057C" w:rsidRDefault="00527C32" w:rsidP="003E1515">
      <w:pPr>
        <w:spacing w:after="0" w:line="240" w:lineRule="auto"/>
        <w:ind w:left="-284" w:hanging="142"/>
        <w:jc w:val="left"/>
        <w:rPr>
          <w:color w:val="000000"/>
          <w:szCs w:val="20"/>
        </w:rPr>
      </w:pPr>
    </w:p>
    <w:p w:rsidR="00CF18C5" w:rsidRPr="00D8057C" w:rsidRDefault="00CF18C5" w:rsidP="003E1515">
      <w:pPr>
        <w:spacing w:after="0" w:line="240" w:lineRule="auto"/>
        <w:ind w:left="-284" w:hanging="142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</w:t>
      </w:r>
      <w:r w:rsidR="00592126">
        <w:rPr>
          <w:color w:val="000000"/>
          <w:szCs w:val="20"/>
        </w:rPr>
        <w:t>…………</w:t>
      </w:r>
      <w:r w:rsidRPr="00D8057C">
        <w:rPr>
          <w:color w:val="000000"/>
          <w:szCs w:val="20"/>
        </w:rPr>
        <w:t>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A699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BB26E6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BB26E6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>
        <w:rPr>
          <w:rFonts w:cs="Tahoma"/>
          <w:bCs/>
          <w:i/>
          <w:kern w:val="144"/>
          <w:sz w:val="18"/>
          <w:szCs w:val="18"/>
          <w:vertAlign w:val="superscript"/>
        </w:rPr>
        <w:t>1</w:t>
      </w:r>
      <w:r w:rsidR="00D8057C"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</w:t>
      </w:r>
      <w:r w:rsidR="009A6991">
        <w:rPr>
          <w:rFonts w:cs="Tahoma"/>
          <w:bCs/>
          <w:i/>
          <w:kern w:val="144"/>
          <w:sz w:val="18"/>
          <w:szCs w:val="18"/>
        </w:rPr>
        <w:t>,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gdy Oferent przedstawi jeden z wymienionych dokumentów potwierdzających posiadanie dodatkowych kwalifikacji zawodowych, Udzielający zamówi</w:t>
      </w:r>
      <w:r w:rsidR="00716FD4">
        <w:rPr>
          <w:rFonts w:cs="Tahoma"/>
          <w:bCs/>
          <w:i/>
          <w:kern w:val="144"/>
          <w:sz w:val="18"/>
          <w:szCs w:val="18"/>
        </w:rPr>
        <w:t>enia przyzna maksymalną liczbę 5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 xml:space="preserve"> punkt</w:t>
      </w:r>
      <w:r w:rsidR="00716FD4">
        <w:rPr>
          <w:rFonts w:cs="Tahoma"/>
          <w:bCs/>
          <w:i/>
          <w:kern w:val="144"/>
          <w:sz w:val="18"/>
          <w:szCs w:val="18"/>
        </w:rPr>
        <w:t>ów</w:t>
      </w:r>
      <w:r w:rsidR="009A6991">
        <w:rPr>
          <w:rFonts w:cs="Tahoma"/>
          <w:bCs/>
          <w:i/>
          <w:kern w:val="144"/>
          <w:sz w:val="18"/>
          <w:szCs w:val="18"/>
        </w:rPr>
        <w:t>.</w:t>
      </w:r>
    </w:p>
    <w:p w:rsidR="00CF18C5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A6991" w:rsidRDefault="009A6991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A6991" w:rsidRPr="008D5D60" w:rsidRDefault="009A6991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7F47E1" w:rsidRDefault="007F47E1" w:rsidP="002E3F4B">
      <w:pPr>
        <w:spacing w:after="0" w:line="240" w:lineRule="auto"/>
        <w:ind w:firstLine="0"/>
        <w:rPr>
          <w:b/>
          <w:color w:val="000000"/>
        </w:rPr>
      </w:pPr>
    </w:p>
    <w:p w:rsidR="009E4EF2" w:rsidRDefault="009E4EF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9A6991" w:rsidRDefault="009A6991" w:rsidP="00716FD4">
      <w:pPr>
        <w:spacing w:after="0" w:line="240" w:lineRule="auto"/>
        <w:ind w:firstLine="0"/>
        <w:rPr>
          <w:b/>
          <w:color w:val="000000"/>
        </w:rPr>
      </w:pPr>
    </w:p>
    <w:p w:rsidR="009A6991" w:rsidRDefault="009A6991" w:rsidP="00716FD4">
      <w:pPr>
        <w:spacing w:after="0" w:line="240" w:lineRule="auto"/>
        <w:ind w:firstLine="0"/>
        <w:rPr>
          <w:b/>
          <w:color w:val="000000"/>
        </w:rPr>
      </w:pPr>
    </w:p>
    <w:p w:rsidR="00446FCF" w:rsidRDefault="00446FCF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CF18C5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628F1" w:rsidRDefault="005628F1" w:rsidP="005628F1">
      <w:pPr>
        <w:ind w:firstLine="0"/>
        <w:rPr>
          <w:rFonts w:cs="Arial"/>
        </w:rPr>
      </w:pPr>
    </w:p>
    <w:p w:rsidR="005628F1" w:rsidRDefault="005628F1" w:rsidP="005628F1">
      <w:pPr>
        <w:ind w:firstLine="0"/>
        <w:jc w:val="right"/>
        <w:rPr>
          <w:rFonts w:asciiTheme="minorHAnsi" w:hAnsiTheme="minorHAnsi"/>
          <w:b/>
        </w:rPr>
      </w:pPr>
    </w:p>
    <w:p w:rsidR="00D54104" w:rsidRPr="00F8132F" w:rsidRDefault="00D54104" w:rsidP="005628F1">
      <w:pPr>
        <w:ind w:firstLine="0"/>
        <w:jc w:val="right"/>
        <w:rPr>
          <w:rFonts w:asciiTheme="minorHAnsi" w:hAnsiTheme="minorHAnsi"/>
          <w:b/>
        </w:rPr>
      </w:pPr>
      <w:r w:rsidRPr="00F8132F">
        <w:rPr>
          <w:rFonts w:asciiTheme="minorHAnsi" w:hAnsiTheme="minorHAnsi"/>
          <w:b/>
        </w:rPr>
        <w:t>Załącznik nr 6 do Ogłoszenia</w:t>
      </w:r>
    </w:p>
    <w:p w:rsidR="00D54104" w:rsidRPr="00F8132F" w:rsidRDefault="00D54104" w:rsidP="00D54104">
      <w:pPr>
        <w:rPr>
          <w:rFonts w:asciiTheme="minorHAnsi" w:hAnsiTheme="minorHAnsi"/>
          <w:b/>
        </w:rPr>
      </w:pPr>
    </w:p>
    <w:p w:rsidR="00D54104" w:rsidRPr="00F8132F" w:rsidRDefault="00D54104" w:rsidP="00D54104">
      <w:pPr>
        <w:rPr>
          <w:rFonts w:asciiTheme="minorHAnsi" w:hAnsiTheme="minorHAnsi"/>
          <w:b/>
        </w:rPr>
      </w:pPr>
    </w:p>
    <w:p w:rsidR="00D54104" w:rsidRPr="00F8132F" w:rsidRDefault="00D54104" w:rsidP="00D54104">
      <w:pPr>
        <w:jc w:val="center"/>
        <w:rPr>
          <w:rFonts w:asciiTheme="minorHAnsi" w:hAnsiTheme="minorHAnsi" w:cs="Calibri"/>
          <w:b/>
        </w:rPr>
      </w:pPr>
      <w:r w:rsidRPr="00F8132F">
        <w:rPr>
          <w:rFonts w:asciiTheme="minorHAnsi" w:hAnsiTheme="minorHAnsi" w:cs="Calibri"/>
          <w:b/>
        </w:rPr>
        <w:t>OŚWIADCZENIE OFERENTA</w:t>
      </w:r>
    </w:p>
    <w:p w:rsidR="00D54104" w:rsidRDefault="00D54104" w:rsidP="00D54104">
      <w:pPr>
        <w:jc w:val="center"/>
        <w:rPr>
          <w:rFonts w:asciiTheme="minorHAnsi" w:hAnsiTheme="minorHAnsi"/>
          <w:b/>
        </w:rPr>
      </w:pPr>
    </w:p>
    <w:p w:rsidR="00D54104" w:rsidRDefault="00D54104" w:rsidP="00D54104">
      <w:pPr>
        <w:ind w:firstLine="0"/>
        <w:jc w:val="left"/>
        <w:rPr>
          <w:rFonts w:asciiTheme="minorHAnsi" w:hAnsiTheme="minorHAnsi"/>
          <w:b/>
        </w:rPr>
      </w:pPr>
    </w:p>
    <w:p w:rsidR="00D54104" w:rsidRDefault="00D54104" w:rsidP="00D54104">
      <w:pPr>
        <w:ind w:firstLine="0"/>
        <w:jc w:val="left"/>
        <w:rPr>
          <w:rFonts w:asciiTheme="minorHAnsi" w:hAnsiTheme="minorHAnsi"/>
          <w:b/>
        </w:rPr>
      </w:pPr>
    </w:p>
    <w:p w:rsidR="00D54104" w:rsidRPr="00D54104" w:rsidRDefault="00D54104" w:rsidP="00D54104">
      <w:pPr>
        <w:ind w:firstLine="0"/>
      </w:pPr>
      <w:r w:rsidRPr="00D54104">
        <w:t xml:space="preserve">Oświadczam, że zobowiązuję się </w:t>
      </w:r>
      <w:r w:rsidRPr="00D54104">
        <w:rPr>
          <w:bCs/>
          <w:color w:val="000000"/>
        </w:rPr>
        <w:t xml:space="preserve">do ukończenia szkolenia </w:t>
      </w:r>
      <w:r w:rsidRPr="00D54104">
        <w:rPr>
          <w:color w:val="000000"/>
        </w:rPr>
        <w:t xml:space="preserve">w dziedzinie ochrony radiologicznej pacjenta </w:t>
      </w:r>
      <w:r w:rsidRPr="00D54104">
        <w:rPr>
          <w:bCs/>
          <w:color w:val="000000"/>
        </w:rPr>
        <w:t>w przeciągu 3 miesięcy od daty podpisania umowy.</w:t>
      </w:r>
    </w:p>
    <w:p w:rsidR="00D54104" w:rsidRDefault="00D54104" w:rsidP="00D54104">
      <w:pPr>
        <w:rPr>
          <w:rFonts w:asciiTheme="minorHAnsi" w:hAnsiTheme="minorHAnsi"/>
        </w:rPr>
      </w:pPr>
    </w:p>
    <w:p w:rsidR="00D54104" w:rsidRDefault="00D54104" w:rsidP="00D54104">
      <w:pPr>
        <w:rPr>
          <w:rFonts w:asciiTheme="minorHAnsi" w:hAnsiTheme="minorHAnsi"/>
        </w:rPr>
      </w:pPr>
    </w:p>
    <w:p w:rsidR="00D54104" w:rsidRDefault="00D54104" w:rsidP="00D54104">
      <w:pPr>
        <w:rPr>
          <w:rFonts w:asciiTheme="minorHAnsi" w:hAnsiTheme="minorHAnsi"/>
        </w:rPr>
      </w:pPr>
    </w:p>
    <w:p w:rsidR="00D54104" w:rsidRDefault="00D54104" w:rsidP="00D54104">
      <w:pPr>
        <w:rPr>
          <w:rFonts w:asciiTheme="minorHAnsi" w:hAnsiTheme="minorHAnsi"/>
        </w:rPr>
      </w:pPr>
    </w:p>
    <w:p w:rsidR="00D54104" w:rsidRDefault="00D54104" w:rsidP="00D54104">
      <w:pPr>
        <w:rPr>
          <w:rFonts w:asciiTheme="minorHAnsi" w:hAnsiTheme="minorHAnsi"/>
        </w:rPr>
      </w:pPr>
    </w:p>
    <w:p w:rsidR="00D54104" w:rsidRDefault="00D54104" w:rsidP="00D54104">
      <w:pPr>
        <w:rPr>
          <w:rFonts w:asciiTheme="minorHAnsi" w:hAnsiTheme="minorHAnsi"/>
        </w:rPr>
      </w:pPr>
    </w:p>
    <w:p w:rsidR="00D54104" w:rsidRPr="00F8132F" w:rsidRDefault="00D54104" w:rsidP="00D54104">
      <w:pPr>
        <w:rPr>
          <w:rFonts w:asciiTheme="minorHAnsi" w:hAnsiTheme="minorHAnsi"/>
        </w:rPr>
      </w:pPr>
    </w:p>
    <w:p w:rsidR="00D54104" w:rsidRPr="00F8132F" w:rsidRDefault="00D54104" w:rsidP="00D54104">
      <w:pPr>
        <w:jc w:val="right"/>
        <w:rPr>
          <w:rFonts w:asciiTheme="minorHAnsi" w:hAnsiTheme="minorHAnsi"/>
        </w:rPr>
      </w:pP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  <w:t xml:space="preserve">…………………………………………………………  </w:t>
      </w:r>
    </w:p>
    <w:p w:rsidR="00D54104" w:rsidRPr="00F8132F" w:rsidRDefault="00D54104" w:rsidP="00D54104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</w:t>
      </w:r>
      <w:r w:rsidRPr="00F8132F">
        <w:rPr>
          <w:rFonts w:asciiTheme="minorHAnsi" w:hAnsiTheme="minorHAnsi"/>
        </w:rPr>
        <w:tab/>
        <w:t>(data i podpis Oferenta )</w:t>
      </w:r>
    </w:p>
    <w:p w:rsidR="00D54104" w:rsidRPr="006C0E4A" w:rsidRDefault="00D54104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D54104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54104" w:rsidRDefault="00D54104">
      <w:pPr>
        <w:spacing w:after="0" w:line="240" w:lineRule="auto"/>
      </w:pPr>
      <w:r>
        <w:separator/>
      </w:r>
    </w:p>
  </w:endnote>
  <w:endnote w:type="continuationSeparator" w:id="0">
    <w:p w:rsidR="00D54104" w:rsidRDefault="00D541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4104" w:rsidRDefault="002A7424">
    <w:pPr>
      <w:pStyle w:val="Stopka"/>
      <w:jc w:val="right"/>
    </w:pPr>
    <w:fldSimple w:instr=" PAGE   \* MERGEFORMAT ">
      <w:r w:rsidR="005D42BB">
        <w:rPr>
          <w:noProof/>
        </w:rPr>
        <w:t>5</w:t>
      </w:r>
    </w:fldSimple>
  </w:p>
  <w:p w:rsidR="00D54104" w:rsidRDefault="00D54104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54104" w:rsidRDefault="00D54104">
      <w:pPr>
        <w:spacing w:after="0" w:line="240" w:lineRule="auto"/>
      </w:pPr>
      <w:r>
        <w:separator/>
      </w:r>
    </w:p>
  </w:footnote>
  <w:footnote w:type="continuationSeparator" w:id="0">
    <w:p w:rsidR="00D54104" w:rsidRDefault="00D541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4104" w:rsidRDefault="00D54104">
    <w:pPr>
      <w:pStyle w:val="Nagwek"/>
    </w:pPr>
    <w:r>
      <w:rPr>
        <w:rFonts w:ascii="Arial Narrow" w:hAnsi="Arial Narrow" w:cs="Arial Narrow"/>
        <w:b/>
        <w:sz w:val="22"/>
        <w:szCs w:val="22"/>
      </w:rPr>
      <w:t>KO/CZD/117/23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4104" w:rsidRDefault="00D54104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4104" w:rsidRDefault="00D54104">
    <w:pPr>
      <w:pStyle w:val="Nagwek"/>
    </w:pPr>
    <w:r>
      <w:rPr>
        <w:rFonts w:ascii="Arial Narrow" w:hAnsi="Arial Narrow" w:cs="Arial Narrow"/>
        <w:b/>
        <w:sz w:val="22"/>
        <w:szCs w:val="22"/>
      </w:rPr>
      <w:t>KO/CZD/117/23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4104" w:rsidRDefault="00D54104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49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314A2BB1"/>
    <w:multiLevelType w:val="hybridMultilevel"/>
    <w:tmpl w:val="A6DE2C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5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8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5E8F505A"/>
    <w:multiLevelType w:val="hybridMultilevel"/>
    <w:tmpl w:val="9EB04B4E"/>
    <w:lvl w:ilvl="0" w:tplc="0415000F">
      <w:start w:val="1"/>
      <w:numFmt w:val="decimal"/>
      <w:lvlText w:val="%1."/>
      <w:lvlJc w:val="left"/>
      <w:pPr>
        <w:ind w:left="5400" w:hanging="360"/>
      </w:pPr>
    </w:lvl>
    <w:lvl w:ilvl="1" w:tplc="04150019" w:tentative="1">
      <w:start w:val="1"/>
      <w:numFmt w:val="lowerLetter"/>
      <w:lvlText w:val="%2."/>
      <w:lvlJc w:val="left"/>
      <w:pPr>
        <w:ind w:left="6120" w:hanging="360"/>
      </w:pPr>
    </w:lvl>
    <w:lvl w:ilvl="2" w:tplc="0415001B" w:tentative="1">
      <w:start w:val="1"/>
      <w:numFmt w:val="lowerRoman"/>
      <w:lvlText w:val="%3."/>
      <w:lvlJc w:val="right"/>
      <w:pPr>
        <w:ind w:left="6840" w:hanging="180"/>
      </w:pPr>
    </w:lvl>
    <w:lvl w:ilvl="3" w:tplc="0415000F" w:tentative="1">
      <w:start w:val="1"/>
      <w:numFmt w:val="decimal"/>
      <w:lvlText w:val="%4."/>
      <w:lvlJc w:val="left"/>
      <w:pPr>
        <w:ind w:left="7560" w:hanging="360"/>
      </w:pPr>
    </w:lvl>
    <w:lvl w:ilvl="4" w:tplc="04150019" w:tentative="1">
      <w:start w:val="1"/>
      <w:numFmt w:val="lowerLetter"/>
      <w:lvlText w:val="%5."/>
      <w:lvlJc w:val="left"/>
      <w:pPr>
        <w:ind w:left="8280" w:hanging="360"/>
      </w:pPr>
    </w:lvl>
    <w:lvl w:ilvl="5" w:tplc="0415001B" w:tentative="1">
      <w:start w:val="1"/>
      <w:numFmt w:val="lowerRoman"/>
      <w:lvlText w:val="%6."/>
      <w:lvlJc w:val="right"/>
      <w:pPr>
        <w:ind w:left="9000" w:hanging="180"/>
      </w:pPr>
    </w:lvl>
    <w:lvl w:ilvl="6" w:tplc="0415000F" w:tentative="1">
      <w:start w:val="1"/>
      <w:numFmt w:val="decimal"/>
      <w:lvlText w:val="%7."/>
      <w:lvlJc w:val="left"/>
      <w:pPr>
        <w:ind w:left="9720" w:hanging="360"/>
      </w:pPr>
    </w:lvl>
    <w:lvl w:ilvl="7" w:tplc="04150019" w:tentative="1">
      <w:start w:val="1"/>
      <w:numFmt w:val="lowerLetter"/>
      <w:lvlText w:val="%8."/>
      <w:lvlJc w:val="left"/>
      <w:pPr>
        <w:ind w:left="10440" w:hanging="360"/>
      </w:pPr>
    </w:lvl>
    <w:lvl w:ilvl="8" w:tplc="0415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67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8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7480283B"/>
    <w:multiLevelType w:val="multilevel"/>
    <w:tmpl w:val="57C8EF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</w:rPr>
    </w:lvl>
  </w:abstractNum>
  <w:abstractNum w:abstractNumId="75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6">
    <w:nsid w:val="78036C01"/>
    <w:multiLevelType w:val="hybridMultilevel"/>
    <w:tmpl w:val="63869E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25"/>
  </w:num>
  <w:num w:numId="8">
    <w:abstractNumId w:val="27"/>
  </w:num>
  <w:num w:numId="9">
    <w:abstractNumId w:val="30"/>
  </w:num>
  <w:num w:numId="10">
    <w:abstractNumId w:val="33"/>
  </w:num>
  <w:num w:numId="11">
    <w:abstractNumId w:val="35"/>
  </w:num>
  <w:num w:numId="12">
    <w:abstractNumId w:val="36"/>
  </w:num>
  <w:num w:numId="13">
    <w:abstractNumId w:val="59"/>
  </w:num>
  <w:num w:numId="14">
    <w:abstractNumId w:val="75"/>
  </w:num>
  <w:num w:numId="15">
    <w:abstractNumId w:val="44"/>
  </w:num>
  <w:num w:numId="16">
    <w:abstractNumId w:val="42"/>
  </w:num>
  <w:num w:numId="17">
    <w:abstractNumId w:val="70"/>
  </w:num>
  <w:num w:numId="18">
    <w:abstractNumId w:val="65"/>
  </w:num>
  <w:num w:numId="19">
    <w:abstractNumId w:val="47"/>
  </w:num>
  <w:num w:numId="20">
    <w:abstractNumId w:val="57"/>
  </w:num>
  <w:num w:numId="21">
    <w:abstractNumId w:val="55"/>
  </w:num>
  <w:num w:numId="22">
    <w:abstractNumId w:val="52"/>
  </w:num>
  <w:num w:numId="23">
    <w:abstractNumId w:val="60"/>
  </w:num>
  <w:num w:numId="24">
    <w:abstractNumId w:val="69"/>
  </w:num>
  <w:num w:numId="25">
    <w:abstractNumId w:val="62"/>
  </w:num>
  <w:num w:numId="26">
    <w:abstractNumId w:val="68"/>
  </w:num>
  <w:num w:numId="27">
    <w:abstractNumId w:val="46"/>
  </w:num>
  <w:num w:numId="28">
    <w:abstractNumId w:val="48"/>
  </w:num>
  <w:num w:numId="29">
    <w:abstractNumId w:val="58"/>
  </w:num>
  <w:num w:numId="30">
    <w:abstractNumId w:val="43"/>
  </w:num>
  <w:num w:numId="31">
    <w:abstractNumId w:val="61"/>
  </w:num>
  <w:num w:numId="32">
    <w:abstractNumId w:val="54"/>
  </w:num>
  <w:num w:numId="33">
    <w:abstractNumId w:val="67"/>
  </w:num>
  <w:num w:numId="34">
    <w:abstractNumId w:val="49"/>
  </w:num>
  <w:num w:numId="35">
    <w:abstractNumId w:val="73"/>
  </w:num>
  <w:num w:numId="36">
    <w:abstractNumId w:val="51"/>
  </w:num>
  <w:num w:numId="37">
    <w:abstractNumId w:val="66"/>
  </w:num>
  <w:num w:numId="38">
    <w:abstractNumId w:val="76"/>
  </w:num>
  <w:num w:numId="39">
    <w:abstractNumId w:val="74"/>
  </w:num>
  <w:numIdMacAtCleanup w:val="3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4D43"/>
    <w:rsid w:val="00021E15"/>
    <w:rsid w:val="000277DF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128D"/>
    <w:rsid w:val="00093293"/>
    <w:rsid w:val="0009710F"/>
    <w:rsid w:val="000B3012"/>
    <w:rsid w:val="000C592F"/>
    <w:rsid w:val="000C7573"/>
    <w:rsid w:val="000D2DF0"/>
    <w:rsid w:val="000E6103"/>
    <w:rsid w:val="000F69C1"/>
    <w:rsid w:val="001001B1"/>
    <w:rsid w:val="001057BE"/>
    <w:rsid w:val="00106A14"/>
    <w:rsid w:val="00111A6F"/>
    <w:rsid w:val="001167E2"/>
    <w:rsid w:val="001226D2"/>
    <w:rsid w:val="001312D2"/>
    <w:rsid w:val="00146F17"/>
    <w:rsid w:val="001474DD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5C3E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85D"/>
    <w:rsid w:val="00207AC0"/>
    <w:rsid w:val="00211878"/>
    <w:rsid w:val="002129E4"/>
    <w:rsid w:val="00213DBF"/>
    <w:rsid w:val="00217858"/>
    <w:rsid w:val="00236197"/>
    <w:rsid w:val="00237B88"/>
    <w:rsid w:val="00245748"/>
    <w:rsid w:val="00246E27"/>
    <w:rsid w:val="0025171D"/>
    <w:rsid w:val="002566C5"/>
    <w:rsid w:val="00265A9C"/>
    <w:rsid w:val="00271610"/>
    <w:rsid w:val="002720F7"/>
    <w:rsid w:val="0027736E"/>
    <w:rsid w:val="0028119D"/>
    <w:rsid w:val="002840CC"/>
    <w:rsid w:val="00284129"/>
    <w:rsid w:val="00290A41"/>
    <w:rsid w:val="002922C1"/>
    <w:rsid w:val="0029242F"/>
    <w:rsid w:val="00293F33"/>
    <w:rsid w:val="00297717"/>
    <w:rsid w:val="002A1E49"/>
    <w:rsid w:val="002A4AC3"/>
    <w:rsid w:val="002A5E32"/>
    <w:rsid w:val="002A73A7"/>
    <w:rsid w:val="002A7424"/>
    <w:rsid w:val="002B1771"/>
    <w:rsid w:val="002B3310"/>
    <w:rsid w:val="002B35A4"/>
    <w:rsid w:val="002D0CA0"/>
    <w:rsid w:val="002D0ECC"/>
    <w:rsid w:val="002D6AA7"/>
    <w:rsid w:val="002D720B"/>
    <w:rsid w:val="002E34CA"/>
    <w:rsid w:val="002E3F4B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0274"/>
    <w:rsid w:val="0037706E"/>
    <w:rsid w:val="003779F7"/>
    <w:rsid w:val="003955C2"/>
    <w:rsid w:val="003A13B6"/>
    <w:rsid w:val="003A5C6B"/>
    <w:rsid w:val="003B2084"/>
    <w:rsid w:val="003B43D0"/>
    <w:rsid w:val="003B6132"/>
    <w:rsid w:val="003C16EE"/>
    <w:rsid w:val="003D069F"/>
    <w:rsid w:val="003D0B57"/>
    <w:rsid w:val="003D1FC3"/>
    <w:rsid w:val="003D2A6C"/>
    <w:rsid w:val="003E1515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4E2F"/>
    <w:rsid w:val="00446CCF"/>
    <w:rsid w:val="00446FCF"/>
    <w:rsid w:val="00452066"/>
    <w:rsid w:val="0045277F"/>
    <w:rsid w:val="00455F69"/>
    <w:rsid w:val="00467C1E"/>
    <w:rsid w:val="004710B7"/>
    <w:rsid w:val="004739E6"/>
    <w:rsid w:val="00483D68"/>
    <w:rsid w:val="00485FE7"/>
    <w:rsid w:val="00487104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695"/>
    <w:rsid w:val="005018E3"/>
    <w:rsid w:val="00502595"/>
    <w:rsid w:val="0050274A"/>
    <w:rsid w:val="00511A8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28F1"/>
    <w:rsid w:val="00566811"/>
    <w:rsid w:val="0058160F"/>
    <w:rsid w:val="0058477F"/>
    <w:rsid w:val="005865EA"/>
    <w:rsid w:val="005904F6"/>
    <w:rsid w:val="00592126"/>
    <w:rsid w:val="00594D2E"/>
    <w:rsid w:val="005A5B65"/>
    <w:rsid w:val="005B0FFD"/>
    <w:rsid w:val="005B1C1F"/>
    <w:rsid w:val="005B1FFD"/>
    <w:rsid w:val="005C1189"/>
    <w:rsid w:val="005D3561"/>
    <w:rsid w:val="005D42BB"/>
    <w:rsid w:val="005D64BB"/>
    <w:rsid w:val="005E62F0"/>
    <w:rsid w:val="005F07D7"/>
    <w:rsid w:val="005F1CAF"/>
    <w:rsid w:val="005F6C76"/>
    <w:rsid w:val="00602C01"/>
    <w:rsid w:val="00603B72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71A1"/>
    <w:rsid w:val="0068567F"/>
    <w:rsid w:val="0068756C"/>
    <w:rsid w:val="00687DC7"/>
    <w:rsid w:val="00691868"/>
    <w:rsid w:val="006941B0"/>
    <w:rsid w:val="006957BF"/>
    <w:rsid w:val="006966A4"/>
    <w:rsid w:val="006C0E4A"/>
    <w:rsid w:val="006D62E2"/>
    <w:rsid w:val="006F283C"/>
    <w:rsid w:val="006F3864"/>
    <w:rsid w:val="007013F3"/>
    <w:rsid w:val="007140EF"/>
    <w:rsid w:val="0071572B"/>
    <w:rsid w:val="00716476"/>
    <w:rsid w:val="00716E79"/>
    <w:rsid w:val="00716FD4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B7593"/>
    <w:rsid w:val="007C4775"/>
    <w:rsid w:val="007D1EE1"/>
    <w:rsid w:val="007E0F47"/>
    <w:rsid w:val="007E196B"/>
    <w:rsid w:val="007E3F47"/>
    <w:rsid w:val="007E48EB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47A0B"/>
    <w:rsid w:val="00853C76"/>
    <w:rsid w:val="00861F6E"/>
    <w:rsid w:val="00862F4C"/>
    <w:rsid w:val="00863B00"/>
    <w:rsid w:val="008715AF"/>
    <w:rsid w:val="00877C3B"/>
    <w:rsid w:val="00877F0B"/>
    <w:rsid w:val="008863EC"/>
    <w:rsid w:val="00886E11"/>
    <w:rsid w:val="00886FB6"/>
    <w:rsid w:val="008871D9"/>
    <w:rsid w:val="0089651B"/>
    <w:rsid w:val="008B260E"/>
    <w:rsid w:val="008B7C85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2375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2041"/>
    <w:rsid w:val="00964408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A6991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367D6"/>
    <w:rsid w:val="00A41887"/>
    <w:rsid w:val="00A62577"/>
    <w:rsid w:val="00A62E02"/>
    <w:rsid w:val="00A630E1"/>
    <w:rsid w:val="00A70A62"/>
    <w:rsid w:val="00A712D6"/>
    <w:rsid w:val="00A75D87"/>
    <w:rsid w:val="00A76B03"/>
    <w:rsid w:val="00A85F10"/>
    <w:rsid w:val="00A90E15"/>
    <w:rsid w:val="00A93F6F"/>
    <w:rsid w:val="00A96CB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974FB"/>
    <w:rsid w:val="00BA5ACA"/>
    <w:rsid w:val="00BB26E6"/>
    <w:rsid w:val="00BB7DA4"/>
    <w:rsid w:val="00BC2C39"/>
    <w:rsid w:val="00BC4399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63D73"/>
    <w:rsid w:val="00C75B17"/>
    <w:rsid w:val="00C76FE6"/>
    <w:rsid w:val="00C80CA0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B71A3"/>
    <w:rsid w:val="00CC05AC"/>
    <w:rsid w:val="00CC2565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4104"/>
    <w:rsid w:val="00D55162"/>
    <w:rsid w:val="00D57958"/>
    <w:rsid w:val="00D63788"/>
    <w:rsid w:val="00D66958"/>
    <w:rsid w:val="00D73B05"/>
    <w:rsid w:val="00D762A6"/>
    <w:rsid w:val="00D8057C"/>
    <w:rsid w:val="00D85C60"/>
    <w:rsid w:val="00D86404"/>
    <w:rsid w:val="00D93418"/>
    <w:rsid w:val="00D93858"/>
    <w:rsid w:val="00D96560"/>
    <w:rsid w:val="00D96BB6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2425C"/>
    <w:rsid w:val="00E24DD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94DEA"/>
    <w:rsid w:val="00EC368D"/>
    <w:rsid w:val="00EC6579"/>
    <w:rsid w:val="00ED778C"/>
    <w:rsid w:val="00EE188C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3D63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1C2F1D9-9D07-4E2E-8D20-8049BE266B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1028</Words>
  <Characters>6170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7184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2023-09-25T09:00:00Z</cp:lastPrinted>
  <dcterms:created xsi:type="dcterms:W3CDTF">2023-10-20T11:51:00Z</dcterms:created>
  <dcterms:modified xsi:type="dcterms:W3CDTF">2023-10-20T11:51:00Z</dcterms:modified>
</cp:coreProperties>
</file>