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06DE5" w:rsidRPr="00706DE5" w:rsidRDefault="00706DE5" w:rsidP="00706DE5">
      <w:pPr>
        <w:pStyle w:val="Akapitzlist"/>
        <w:spacing w:after="0"/>
        <w:ind w:left="0" w:firstLine="0"/>
        <w:jc w:val="right"/>
      </w:pPr>
      <w:r>
        <w:rPr>
          <w:b/>
        </w:rPr>
        <w:t>Załącznik nr 3 do Ogłoszenia</w:t>
      </w:r>
    </w:p>
    <w:p w:rsidR="002F73E7" w:rsidRPr="000C54D5" w:rsidRDefault="002F73E7" w:rsidP="000C54D5">
      <w:pPr>
        <w:pStyle w:val="Akapitzlist"/>
        <w:spacing w:after="0"/>
        <w:ind w:left="0" w:firstLine="0"/>
      </w:pPr>
      <w:r w:rsidRPr="000C54D5">
        <w:rPr>
          <w:b/>
          <w:sz w:val="20"/>
          <w:szCs w:val="20"/>
        </w:rPr>
        <w:t>Dane dotyczące Udzielającego Zamówienia:</w:t>
      </w:r>
      <w:r w:rsidR="000C54D5">
        <w:rPr>
          <w:b/>
          <w:sz w:val="20"/>
          <w:szCs w:val="20"/>
        </w:rPr>
        <w:t xml:space="preserve">  </w:t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</w:p>
    <w:p w:rsidR="002F73E7" w:rsidRPr="000C54D5" w:rsidRDefault="002F73E7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Nazwa: </w:t>
      </w:r>
      <w:r w:rsidRPr="000C54D5">
        <w:rPr>
          <w:b/>
          <w:sz w:val="20"/>
          <w:szCs w:val="20"/>
        </w:rPr>
        <w:t>INSTYTUT „POMNIK-CENTRUM ZDROWIA DZIECKA”</w:t>
      </w:r>
    </w:p>
    <w:p w:rsidR="002F73E7" w:rsidRDefault="002F73E7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0C54D5">
        <w:rPr>
          <w:sz w:val="20"/>
          <w:szCs w:val="20"/>
        </w:rPr>
        <w:t xml:space="preserve">Siedziba: </w:t>
      </w:r>
      <w:r w:rsidRPr="000C54D5">
        <w:rPr>
          <w:b/>
          <w:sz w:val="20"/>
          <w:szCs w:val="20"/>
        </w:rPr>
        <w:t xml:space="preserve">04-730 </w:t>
      </w:r>
      <w:r w:rsidRPr="000C54D5">
        <w:rPr>
          <w:b/>
          <w:caps/>
          <w:sz w:val="20"/>
          <w:szCs w:val="20"/>
        </w:rPr>
        <w:t>Warszawa, al. DZIECI POLSKICH 20</w:t>
      </w:r>
    </w:p>
    <w:p w:rsidR="00B06B9B" w:rsidRPr="000C54D5" w:rsidRDefault="00B06B9B">
      <w:pPr>
        <w:spacing w:after="0" w:line="240" w:lineRule="auto"/>
        <w:ind w:hanging="142"/>
        <w:rPr>
          <w:sz w:val="20"/>
          <w:szCs w:val="20"/>
        </w:rPr>
      </w:pPr>
    </w:p>
    <w:p w:rsidR="002F73E7" w:rsidRPr="000C54D5" w:rsidRDefault="002F73E7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0C54D5">
        <w:rPr>
          <w:b/>
          <w:sz w:val="20"/>
          <w:szCs w:val="20"/>
        </w:rPr>
        <w:t>FORMULARZ OFERTOWY</w:t>
      </w:r>
    </w:p>
    <w:p w:rsidR="002F73E7" w:rsidRDefault="002F73E7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10070" w:type="dxa"/>
        <w:tblInd w:w="-64" w:type="dxa"/>
        <w:tblLayout w:type="fixed"/>
        <w:tblLook w:val="0000"/>
      </w:tblPr>
      <w:tblGrid>
        <w:gridCol w:w="2474"/>
        <w:gridCol w:w="1545"/>
        <w:gridCol w:w="6051"/>
      </w:tblGrid>
      <w:tr w:rsidR="002F73E7" w:rsidRPr="00B06B9B" w:rsidTr="00B06B9B">
        <w:trPr>
          <w:trHeight w:val="609"/>
        </w:trPr>
        <w:tc>
          <w:tcPr>
            <w:tcW w:w="40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Imię i Nazwisko lub</w:t>
            </w:r>
          </w:p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nazwa firmy pod którą działa Oferent</w:t>
            </w:r>
          </w:p>
        </w:tc>
        <w:tc>
          <w:tcPr>
            <w:tcW w:w="6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hRule="exact" w:val="609"/>
        </w:trPr>
        <w:tc>
          <w:tcPr>
            <w:tcW w:w="24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265213">
            <w:pPr>
              <w:keepNext/>
              <w:spacing w:after="0" w:line="240" w:lineRule="auto"/>
              <w:ind w:left="113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ADRES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B06B9B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B06B9B">
              <w:rPr>
                <w:b/>
                <w:sz w:val="20"/>
              </w:rPr>
              <w:t>Kod pocztowy</w:t>
            </w:r>
          </w:p>
        </w:tc>
        <w:tc>
          <w:tcPr>
            <w:tcW w:w="6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cantSplit/>
          <w:trHeight w:val="633"/>
        </w:trPr>
        <w:tc>
          <w:tcPr>
            <w:tcW w:w="24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F73E7" w:rsidRPr="00B06B9B" w:rsidRDefault="002F73E7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B06B9B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B06B9B">
              <w:rPr>
                <w:b/>
                <w:sz w:val="20"/>
              </w:rPr>
              <w:t>Miejscowość</w:t>
            </w:r>
          </w:p>
        </w:tc>
        <w:tc>
          <w:tcPr>
            <w:tcW w:w="6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B87406">
            <w:pPr>
              <w:keepNext/>
              <w:snapToGrid w:val="0"/>
              <w:spacing w:after="0" w:line="240" w:lineRule="auto"/>
              <w:ind w:left="113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532"/>
        </w:trPr>
        <w:tc>
          <w:tcPr>
            <w:tcW w:w="24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F73E7" w:rsidRPr="00B06B9B" w:rsidRDefault="002F73E7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B06B9B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B06B9B">
              <w:rPr>
                <w:b/>
                <w:sz w:val="20"/>
              </w:rPr>
              <w:t>Ulica</w:t>
            </w:r>
          </w:p>
        </w:tc>
        <w:tc>
          <w:tcPr>
            <w:tcW w:w="6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570"/>
        </w:trPr>
        <w:tc>
          <w:tcPr>
            <w:tcW w:w="24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F73E7" w:rsidRPr="00B06B9B" w:rsidRDefault="002F73E7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6B9B" w:rsidRPr="00B06B9B" w:rsidRDefault="00B06B9B" w:rsidP="00B06B9B">
            <w:pPr>
              <w:keepNext/>
              <w:spacing w:after="0" w:line="240" w:lineRule="auto"/>
              <w:ind w:firstLine="12"/>
              <w:jc w:val="left"/>
              <w:rPr>
                <w:b/>
                <w:sz w:val="20"/>
              </w:rPr>
            </w:pPr>
            <w:r w:rsidRPr="00B06B9B">
              <w:rPr>
                <w:b/>
                <w:sz w:val="20"/>
              </w:rPr>
              <w:t>Nr domu/</w:t>
            </w:r>
          </w:p>
          <w:p w:rsidR="002F73E7" w:rsidRPr="00B06B9B" w:rsidRDefault="002F73E7" w:rsidP="00B06B9B">
            <w:pPr>
              <w:keepNext/>
              <w:spacing w:after="0" w:line="240" w:lineRule="auto"/>
              <w:ind w:firstLine="12"/>
              <w:jc w:val="left"/>
              <w:rPr>
                <w:sz w:val="20"/>
              </w:rPr>
            </w:pPr>
            <w:r w:rsidRPr="00B06B9B">
              <w:rPr>
                <w:b/>
                <w:sz w:val="20"/>
              </w:rPr>
              <w:t>mieszkania</w:t>
            </w:r>
          </w:p>
        </w:tc>
        <w:tc>
          <w:tcPr>
            <w:tcW w:w="6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484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NIP*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394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REGON*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529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B06B9B">
              <w:rPr>
                <w:b/>
                <w:sz w:val="20"/>
              </w:rPr>
              <w:t>nr dowodu osobistego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2F73E7" w:rsidRPr="00B06B9B" w:rsidRDefault="002F73E7" w:rsidP="00B06B9B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B06B9B">
              <w:rPr>
                <w:b/>
                <w:sz w:val="20"/>
              </w:rPr>
              <w:t>Seria ………</w:t>
            </w:r>
            <w:r w:rsidR="00B06B9B">
              <w:rPr>
                <w:b/>
                <w:sz w:val="20"/>
              </w:rPr>
              <w:t>………..</w:t>
            </w:r>
            <w:r w:rsidRPr="00B06B9B">
              <w:rPr>
                <w:b/>
                <w:sz w:val="20"/>
              </w:rPr>
              <w:t>…numer…………</w:t>
            </w:r>
            <w:r w:rsidR="00B06B9B">
              <w:rPr>
                <w:b/>
                <w:sz w:val="20"/>
              </w:rPr>
              <w:t>…….</w:t>
            </w:r>
            <w:r w:rsidRPr="00B06B9B">
              <w:rPr>
                <w:b/>
                <w:sz w:val="20"/>
              </w:rPr>
              <w:t>………. wydany przez……</w:t>
            </w:r>
            <w:r w:rsidR="00B06B9B">
              <w:rPr>
                <w:b/>
                <w:sz w:val="20"/>
              </w:rPr>
              <w:t>……….</w:t>
            </w:r>
            <w:r w:rsidRPr="00B06B9B">
              <w:rPr>
                <w:b/>
                <w:sz w:val="20"/>
              </w:rPr>
              <w:t>…………………………………</w:t>
            </w:r>
          </w:p>
        </w:tc>
      </w:tr>
      <w:tr w:rsidR="002F73E7" w:rsidRPr="00B06B9B" w:rsidTr="00B06B9B">
        <w:trPr>
          <w:trHeight w:val="396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PESEL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401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Nazwisko rodowe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394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Imiona rodziców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B06B9B">
            <w:pPr>
              <w:keepNext/>
              <w:spacing w:after="0" w:line="240" w:lineRule="auto"/>
              <w:ind w:firstLine="0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400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adres email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392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telefon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</w:tbl>
    <w:p w:rsidR="002F73E7" w:rsidRPr="000C54D5" w:rsidRDefault="002F73E7">
      <w:pPr>
        <w:keepNext/>
        <w:spacing w:after="0" w:line="240" w:lineRule="auto"/>
        <w:ind w:firstLine="0"/>
        <w:rPr>
          <w:sz w:val="21"/>
          <w:szCs w:val="21"/>
        </w:rPr>
      </w:pPr>
      <w:r w:rsidRPr="000C54D5">
        <w:rPr>
          <w:b/>
          <w:caps/>
          <w:sz w:val="21"/>
          <w:szCs w:val="21"/>
        </w:rPr>
        <w:t>Z</w:t>
      </w:r>
      <w:r w:rsidRPr="000C54D5">
        <w:rPr>
          <w:b/>
          <w:sz w:val="21"/>
          <w:szCs w:val="21"/>
        </w:rPr>
        <w:t>obowiązania Przyjmującego Zamówienie:</w:t>
      </w:r>
    </w:p>
    <w:p w:rsidR="002F73E7" w:rsidRPr="000C54D5" w:rsidRDefault="002F73E7">
      <w:pPr>
        <w:spacing w:after="0" w:line="240" w:lineRule="auto"/>
        <w:ind w:firstLine="0"/>
        <w:rPr>
          <w:sz w:val="21"/>
          <w:szCs w:val="21"/>
        </w:rPr>
      </w:pPr>
      <w:r w:rsidRPr="000C54D5">
        <w:rPr>
          <w:sz w:val="21"/>
          <w:szCs w:val="21"/>
        </w:rPr>
        <w:t xml:space="preserve">Nawiązując do Ogłoszenia o konkursie ofert na </w:t>
      </w:r>
      <w:r w:rsidRPr="000C54D5">
        <w:rPr>
          <w:bCs/>
          <w:sz w:val="21"/>
          <w:szCs w:val="21"/>
        </w:rPr>
        <w:t>Udzielenie świad</w:t>
      </w:r>
      <w:r w:rsidR="00437410" w:rsidRPr="000C54D5">
        <w:rPr>
          <w:bCs/>
          <w:sz w:val="21"/>
          <w:szCs w:val="21"/>
        </w:rPr>
        <w:t>czeń zdrowotnych przez technika</w:t>
      </w:r>
      <w:r w:rsidRPr="000C54D5">
        <w:rPr>
          <w:bCs/>
          <w:sz w:val="21"/>
          <w:szCs w:val="21"/>
        </w:rPr>
        <w:t xml:space="preserve"> analityki medycznej </w:t>
      </w:r>
      <w:r w:rsidRPr="000C54D5">
        <w:rPr>
          <w:bCs/>
          <w:color w:val="000000"/>
          <w:sz w:val="21"/>
          <w:szCs w:val="21"/>
        </w:rPr>
        <w:t>w zakresie wykonywania badań laboratoryjnych</w:t>
      </w:r>
      <w:r w:rsidRPr="000C54D5">
        <w:rPr>
          <w:sz w:val="21"/>
          <w:szCs w:val="21"/>
        </w:rPr>
        <w:t xml:space="preserve"> na rzecz</w:t>
      </w:r>
      <w:r w:rsidRPr="000C54D5">
        <w:rPr>
          <w:bCs/>
          <w:sz w:val="21"/>
          <w:szCs w:val="21"/>
        </w:rPr>
        <w:t xml:space="preserve"> pacjentów Instytutu „Pomnik –Centrum Zdrowia Dziecka”</w:t>
      </w:r>
      <w:r w:rsidR="00265213">
        <w:rPr>
          <w:bCs/>
          <w:sz w:val="21"/>
          <w:szCs w:val="21"/>
        </w:rPr>
        <w:t xml:space="preserve"> – 4 </w:t>
      </w:r>
      <w:proofErr w:type="spellStart"/>
      <w:r w:rsidR="00265213">
        <w:rPr>
          <w:bCs/>
          <w:sz w:val="21"/>
          <w:szCs w:val="21"/>
        </w:rPr>
        <w:t>ososby</w:t>
      </w:r>
      <w:proofErr w:type="spellEnd"/>
      <w:r w:rsidR="00437410" w:rsidRPr="000C54D5">
        <w:rPr>
          <w:b/>
          <w:sz w:val="21"/>
          <w:szCs w:val="21"/>
        </w:rPr>
        <w:t>.</w:t>
      </w:r>
    </w:p>
    <w:p w:rsidR="002F73E7" w:rsidRPr="000C54D5" w:rsidRDefault="002F73E7" w:rsidP="009A1AB4">
      <w:pPr>
        <w:numPr>
          <w:ilvl w:val="0"/>
          <w:numId w:val="14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rFonts w:cs="Arial Narrow"/>
          <w:color w:val="000000"/>
          <w:sz w:val="21"/>
          <w:szCs w:val="21"/>
        </w:rPr>
        <w:t>Zapoznałam/em się z treścią ogłoszenia o konkursie zawierającym w szczególności przedmiot konkursu, kryteria oceny ofert oraz warunki stawiane oferentom.</w:t>
      </w:r>
    </w:p>
    <w:p w:rsidR="002F73E7" w:rsidRPr="000C54D5" w:rsidRDefault="00DD5C37" w:rsidP="009A1AB4">
      <w:pPr>
        <w:numPr>
          <w:ilvl w:val="0"/>
          <w:numId w:val="14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0C54D5">
        <w:rPr>
          <w:rFonts w:cs="Arial Narrow"/>
          <w:color w:val="000000"/>
          <w:sz w:val="21"/>
          <w:szCs w:val="21"/>
        </w:rPr>
        <w:t>z klauzulą informacyjną</w:t>
      </w:r>
      <w:r w:rsidRPr="000C54D5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0C54D5">
        <w:rPr>
          <w:i/>
          <w:sz w:val="21"/>
          <w:szCs w:val="21"/>
          <w:u w:val="single"/>
        </w:rPr>
        <w:t>www.czd.pl</w:t>
      </w:r>
      <w:r w:rsidRPr="000C54D5">
        <w:rPr>
          <w:sz w:val="21"/>
          <w:szCs w:val="21"/>
        </w:rPr>
        <w:t xml:space="preserve">, w zakładce </w:t>
      </w:r>
      <w:r w:rsidRPr="000C54D5">
        <w:rPr>
          <w:i/>
          <w:sz w:val="21"/>
          <w:szCs w:val="21"/>
        </w:rPr>
        <w:t>O Instytucie</w:t>
      </w:r>
      <w:r w:rsidRPr="000C54D5">
        <w:rPr>
          <w:sz w:val="21"/>
          <w:szCs w:val="21"/>
        </w:rPr>
        <w:t xml:space="preserve"> i nie zgłaszam do nich żadnych uwag.</w:t>
      </w:r>
    </w:p>
    <w:p w:rsidR="002F73E7" w:rsidRPr="000C54D5" w:rsidRDefault="002F73E7" w:rsidP="009A1AB4">
      <w:pPr>
        <w:numPr>
          <w:ilvl w:val="0"/>
          <w:numId w:val="14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dane zawarte w złożonych dokumentach, o których mowa w pkt. 5.1 Ogłoszenia są aktualne na dzień składania ofert.</w:t>
      </w:r>
    </w:p>
    <w:p w:rsidR="002F73E7" w:rsidRPr="000C54D5" w:rsidRDefault="002F73E7" w:rsidP="009A1AB4">
      <w:pPr>
        <w:numPr>
          <w:ilvl w:val="0"/>
          <w:numId w:val="14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podczas obowiązywania niniejszej umowy nie będę pozostawał w stosunku pracy z Udzielającym Zamówienia w zakresie pokrywającym się z przedmiotem niniejszego konkursu.</w:t>
      </w:r>
    </w:p>
    <w:p w:rsidR="002F73E7" w:rsidRPr="000C54D5" w:rsidRDefault="002F73E7" w:rsidP="009A1AB4">
      <w:pPr>
        <w:numPr>
          <w:ilvl w:val="0"/>
          <w:numId w:val="14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posiadam</w:t>
      </w:r>
      <w:r w:rsidRPr="000C54D5">
        <w:rPr>
          <w:b/>
          <w:color w:val="000000"/>
          <w:sz w:val="21"/>
          <w:szCs w:val="21"/>
        </w:rPr>
        <w:t xml:space="preserve"> aktualne badania lekarskie</w:t>
      </w:r>
      <w:r w:rsidRPr="000C54D5">
        <w:rPr>
          <w:color w:val="000000"/>
          <w:sz w:val="21"/>
          <w:szCs w:val="21"/>
        </w:rPr>
        <w:t xml:space="preserve"> niezbędne do wykonywania zawodu i udzielania świadczeń zdrowotnych – potwierdzające spełnienie w</w:t>
      </w:r>
      <w:r w:rsidR="00595252">
        <w:rPr>
          <w:color w:val="000000"/>
          <w:sz w:val="21"/>
          <w:szCs w:val="21"/>
        </w:rPr>
        <w:t>arunku, o którym mowa w pkt. 5.3</w:t>
      </w:r>
      <w:r w:rsidRPr="000C54D5">
        <w:rPr>
          <w:color w:val="000000"/>
          <w:sz w:val="21"/>
          <w:szCs w:val="21"/>
        </w:rPr>
        <w:t>. Ogłoszenia.</w:t>
      </w:r>
    </w:p>
    <w:p w:rsidR="00B06B9B" w:rsidRPr="00706DE5" w:rsidRDefault="0067553E" w:rsidP="00706DE5">
      <w:pPr>
        <w:numPr>
          <w:ilvl w:val="0"/>
          <w:numId w:val="14"/>
        </w:numPr>
        <w:suppressAutoHyphens w:val="0"/>
        <w:spacing w:after="0" w:line="240" w:lineRule="auto"/>
        <w:ind w:left="0" w:right="-285" w:hanging="284"/>
        <w:rPr>
          <w:color w:val="000000"/>
          <w:sz w:val="21"/>
          <w:szCs w:val="21"/>
        </w:rPr>
      </w:pPr>
      <w:r w:rsidRPr="000C54D5">
        <w:rPr>
          <w:color w:val="000000"/>
          <w:sz w:val="21"/>
          <w:szCs w:val="21"/>
        </w:rPr>
        <w:t xml:space="preserve">Oświadczam, że przed zawarciem Umowy zobowiązuje się </w:t>
      </w:r>
      <w:r w:rsidRPr="000C54D5">
        <w:rPr>
          <w:rFonts w:cs="Arial Narrow"/>
          <w:color w:val="000000"/>
          <w:sz w:val="21"/>
          <w:szCs w:val="21"/>
        </w:rPr>
        <w:t>zapoznać</w:t>
      </w:r>
      <w:r w:rsidRPr="000C54D5">
        <w:rPr>
          <w:color w:val="000000"/>
          <w:sz w:val="21"/>
          <w:szCs w:val="21"/>
        </w:rPr>
        <w:t xml:space="preserve"> ze zbiorem wytycznych i zasad obowiązujących w Instytucie „Pomnik- Centrum Zdrowia Dziecka” </w:t>
      </w:r>
      <w:r w:rsidRPr="000C54D5">
        <w:rPr>
          <w:sz w:val="21"/>
          <w:szCs w:val="21"/>
        </w:rPr>
        <w:t>–</w:t>
      </w:r>
      <w:r w:rsidRPr="000C54D5">
        <w:rPr>
          <w:sz w:val="21"/>
          <w:szCs w:val="21"/>
          <w:u w:val="single"/>
        </w:rPr>
        <w:t xml:space="preserve"> dotyczy osób mających po raz pierwszy kontakt</w:t>
      </w:r>
      <w:r w:rsidRPr="000C54D5">
        <w:rPr>
          <w:sz w:val="21"/>
          <w:szCs w:val="21"/>
        </w:rPr>
        <w:t xml:space="preserve"> z organizacją pracy w Instytucie, zatrudnionych na podstawie umowy cywilnoprawnej, </w:t>
      </w:r>
      <w:r w:rsidRPr="000C54D5">
        <w:rPr>
          <w:sz w:val="21"/>
          <w:szCs w:val="21"/>
          <w:u w:val="single"/>
        </w:rPr>
        <w:t>świadczący pracę na terenie Instytutu</w:t>
      </w:r>
      <w:r w:rsidRPr="000C54D5">
        <w:rPr>
          <w:sz w:val="21"/>
          <w:szCs w:val="21"/>
        </w:rPr>
        <w:t>, zgodnie z procedurą nr PIII;QP2.</w:t>
      </w:r>
    </w:p>
    <w:p w:rsidR="00B06B9B" w:rsidRDefault="00B06B9B" w:rsidP="000C54D5">
      <w:pPr>
        <w:spacing w:after="0" w:line="240" w:lineRule="auto"/>
        <w:ind w:firstLine="0"/>
        <w:rPr>
          <w:rFonts w:cs="Tahoma"/>
          <w:lang w:eastAsia="en-US"/>
        </w:rPr>
      </w:pPr>
    </w:p>
    <w:p w:rsidR="002F73E7" w:rsidRPr="00B06B9B" w:rsidRDefault="002F73E7" w:rsidP="000C54D5">
      <w:pPr>
        <w:spacing w:after="0" w:line="240" w:lineRule="auto"/>
        <w:ind w:firstLine="0"/>
        <w:rPr>
          <w:rFonts w:cs="Tahoma"/>
          <w:lang w:eastAsia="en-US"/>
        </w:rPr>
      </w:pPr>
      <w:r>
        <w:rPr>
          <w:rFonts w:cs="Tahoma"/>
          <w:lang w:eastAsia="en-US"/>
        </w:rPr>
        <w:t xml:space="preserve">……................., dnia ………………..                        </w:t>
      </w:r>
      <w:r w:rsidR="000C54D5">
        <w:rPr>
          <w:rFonts w:cs="Tahoma"/>
          <w:lang w:eastAsia="en-US"/>
        </w:rPr>
        <w:t xml:space="preserve">                                </w:t>
      </w:r>
      <w:r>
        <w:rPr>
          <w:rFonts w:cs="Tahoma"/>
          <w:lang w:eastAsia="en-US"/>
        </w:rPr>
        <w:t xml:space="preserve"> …………………………………….. </w:t>
      </w:r>
      <w:r w:rsidR="000C54D5">
        <w:rPr>
          <w:rFonts w:eastAsia="Calibri"/>
          <w:i/>
          <w:lang w:eastAsia="en-US"/>
        </w:rPr>
        <w:t xml:space="preserve">  </w:t>
      </w:r>
      <w:r w:rsidR="000C54D5">
        <w:rPr>
          <w:rFonts w:cs="Tahoma"/>
          <w:i/>
          <w:lang w:eastAsia="en-US"/>
        </w:rPr>
        <w:t>(podpis Oferenta)</w:t>
      </w:r>
      <w:r>
        <w:rPr>
          <w:rFonts w:eastAsia="Calibri"/>
          <w:i/>
          <w:lang w:eastAsia="en-US"/>
        </w:rPr>
        <w:t xml:space="preserve">        </w:t>
      </w:r>
      <w:r w:rsidR="008E7550">
        <w:rPr>
          <w:rFonts w:eastAsia="Calibri"/>
          <w:i/>
          <w:lang w:eastAsia="en-US"/>
        </w:rPr>
        <w:tab/>
      </w:r>
      <w:r w:rsidR="008E7550">
        <w:rPr>
          <w:rFonts w:eastAsia="Calibri"/>
          <w:i/>
          <w:lang w:eastAsia="en-US"/>
        </w:rPr>
        <w:tab/>
      </w:r>
      <w:r w:rsidR="008E7550">
        <w:rPr>
          <w:rFonts w:eastAsia="Calibri"/>
          <w:i/>
          <w:lang w:eastAsia="en-US"/>
        </w:rPr>
        <w:tab/>
      </w:r>
      <w:bookmarkStart w:id="0" w:name="_GoBack"/>
      <w:bookmarkEnd w:id="0"/>
    </w:p>
    <w:p w:rsidR="002F73E7" w:rsidRDefault="002F73E7" w:rsidP="000C54D5">
      <w:pPr>
        <w:spacing w:after="0" w:line="240" w:lineRule="auto"/>
        <w:jc w:val="left"/>
        <w:sectPr w:rsidR="002F73E7" w:rsidSect="000C54D5">
          <w:headerReference w:type="default" r:id="rId8"/>
          <w:footerReference w:type="default" r:id="rId9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/>
          <w:b/>
          <w:i/>
          <w:sz w:val="16"/>
          <w:szCs w:val="16"/>
        </w:rPr>
        <w:t xml:space="preserve"> </w:t>
      </w:r>
      <w:r>
        <w:rPr>
          <w:rFonts w:eastAsia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5D1696" w:rsidRDefault="005D1696" w:rsidP="005D1696">
      <w:pPr>
        <w:pStyle w:val="Tekstpodstawowy"/>
      </w:pPr>
      <w:r>
        <w:rPr>
          <w:rFonts w:ascii="Calibri" w:hAnsi="Calibri" w:cs="Calibri"/>
          <w:color w:val="282828"/>
        </w:rPr>
        <w:lastRenderedPageBreak/>
        <w:t> </w:t>
      </w:r>
      <w:r w:rsidRPr="00C21786">
        <w:rPr>
          <w:rFonts w:ascii="Calibri" w:hAnsi="Calibri" w:cs="Calibri"/>
          <w:sz w:val="22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6"/>
        <w:gridCol w:w="7396"/>
        <w:gridCol w:w="733"/>
        <w:gridCol w:w="824"/>
      </w:tblGrid>
      <w:tr w:rsidR="005D1696" w:rsidRPr="00023129" w:rsidTr="00023129">
        <w:trPr>
          <w:cantSplit/>
          <w:trHeight w:hRule="exact" w:val="1270"/>
        </w:trPr>
        <w:tc>
          <w:tcPr>
            <w:tcW w:w="5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1696" w:rsidRPr="00023129" w:rsidRDefault="005D1696" w:rsidP="0022160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D1696" w:rsidRPr="00023129" w:rsidTr="00023129">
        <w:trPr>
          <w:cantSplit/>
          <w:trHeight w:hRule="exact" w:val="626"/>
        </w:trPr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1696" w:rsidRPr="00023129" w:rsidRDefault="005D1696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1696" w:rsidRPr="00023129" w:rsidRDefault="005D1696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D1696" w:rsidRPr="00023129" w:rsidTr="00023129">
        <w:trPr>
          <w:cantSplit/>
          <w:trHeight w:hRule="exact" w:val="62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126FB5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uzyskanie dyplomu tytułu technika analityki medycznej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D1696" w:rsidRPr="00023129" w:rsidTr="00023129">
        <w:trPr>
          <w:cantSplit/>
          <w:trHeight w:hRule="exact" w:val="62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Akapitzlist"/>
              <w:spacing w:after="0" w:line="240" w:lineRule="auto"/>
              <w:ind w:left="0"/>
              <w:jc w:val="center"/>
            </w:pPr>
            <w:r w:rsidRPr="00023129">
              <w:t>Formularz ofertowy (załącznik nr 3 do Ogłoszenia)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D1696" w:rsidRPr="00023129" w:rsidTr="00023129">
        <w:trPr>
          <w:cantSplit/>
          <w:trHeight w:hRule="exact" w:val="62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Akapitzlist"/>
              <w:spacing w:after="0" w:line="240" w:lineRule="auto"/>
              <w:ind w:left="0"/>
              <w:jc w:val="center"/>
            </w:pPr>
            <w:r w:rsidRPr="00023129">
              <w:t>Formularz cenowy (załącznik nr 4 do Ogłoszenia)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D1696" w:rsidRPr="00023129" w:rsidTr="00023129">
        <w:trPr>
          <w:cantSplit/>
          <w:trHeight w:hRule="exact" w:val="62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023129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</w:t>
            </w:r>
            <w:r w:rsidR="008E7550" w:rsidRPr="00023129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danych osobowych (załącznik nr 5</w:t>
            </w:r>
            <w:r w:rsidRPr="00023129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 do Ogłoszenia)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D1696" w:rsidRPr="00023129" w:rsidTr="00023129">
        <w:trPr>
          <w:cantSplit/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77B8" w:rsidRPr="00023129" w:rsidTr="00023129">
        <w:trPr>
          <w:cantSplit/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49036F">
              <w:rPr>
                <w:rFonts w:ascii="Calibri" w:hAnsi="Calibri"/>
                <w:sz w:val="22"/>
                <w:szCs w:val="22"/>
              </w:rPr>
              <w:t>Wykaz personelu (zał. nr 4.1.)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77B8" w:rsidRPr="00023129" w:rsidTr="00023129">
        <w:trPr>
          <w:cantSplit/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8877B8" w:rsidRDefault="008877B8" w:rsidP="008877B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2"/>
              </w:rPr>
            </w:pPr>
            <w:r w:rsidRPr="008877B8">
              <w:rPr>
                <w:color w:val="000000"/>
                <w:sz w:val="20"/>
              </w:rPr>
              <w:t>Wydruk z rejestru KRS (Krajowy Rejestr Sądowy)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77B8" w:rsidRPr="00023129" w:rsidTr="00023129">
        <w:trPr>
          <w:cantSplit/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8877B8" w:rsidRDefault="008877B8" w:rsidP="008877B8">
            <w:pPr>
              <w:pStyle w:val="Styl"/>
              <w:spacing w:line="276" w:lineRule="auto"/>
              <w:jc w:val="center"/>
              <w:rPr>
                <w:color w:val="000000"/>
                <w:sz w:val="20"/>
              </w:rPr>
            </w:pPr>
            <w:r w:rsidRPr="008877B8">
              <w:rPr>
                <w:color w:val="000000"/>
                <w:sz w:val="20"/>
              </w:rPr>
              <w:t xml:space="preserve">Wydruk z RPWDL </w:t>
            </w:r>
            <w:r w:rsidRPr="008877B8">
              <w:rPr>
                <w:sz w:val="20"/>
              </w:rPr>
              <w:t>(Rejestru Podmiotów Wykonujących Działalność Leczniczą)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77B8" w:rsidRPr="00023129" w:rsidTr="00023129">
        <w:trPr>
          <w:cantSplit/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8877B8" w:rsidRDefault="008877B8" w:rsidP="008877B8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  <w:r w:rsidRPr="008877B8">
              <w:rPr>
                <w:sz w:val="20"/>
              </w:rPr>
              <w:t>Polisa od odpowiedzialności cywilnej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D1696" w:rsidRPr="00023129" w:rsidTr="00023129">
        <w:trPr>
          <w:cantSplit/>
          <w:trHeight w:hRule="exact" w:val="1425"/>
        </w:trPr>
        <w:tc>
          <w:tcPr>
            <w:tcW w:w="5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8877B8" w:rsidP="0022160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8E7550" w:rsidP="0022160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72405A" w:rsidRPr="00023129" w:rsidRDefault="0072405A" w:rsidP="0022160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:rsidR="00BC0C3A" w:rsidRPr="00023129" w:rsidRDefault="00BC0C3A" w:rsidP="0022160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</w:t>
            </w:r>
          </w:p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D1696" w:rsidRPr="00023129" w:rsidRDefault="005D1696" w:rsidP="005D1696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5D1696" w:rsidRPr="00023129" w:rsidRDefault="005D1696" w:rsidP="005D1696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8E7550" w:rsidRPr="00023129" w:rsidRDefault="008E7550" w:rsidP="005D1696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D1696" w:rsidRPr="00023129" w:rsidRDefault="005D1696" w:rsidP="005D1696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D1696" w:rsidRPr="00023129" w:rsidRDefault="005D1696" w:rsidP="008C2D78">
      <w:pPr>
        <w:pStyle w:val="Styl"/>
        <w:spacing w:line="276" w:lineRule="auto"/>
        <w:ind w:left="19"/>
        <w:jc w:val="right"/>
        <w:rPr>
          <w:sz w:val="22"/>
          <w:szCs w:val="22"/>
        </w:rPr>
      </w:pPr>
      <w:r w:rsidRPr="00023129">
        <w:rPr>
          <w:rFonts w:ascii="Calibri" w:hAnsi="Calibri" w:cs="Calibri"/>
          <w:sz w:val="22"/>
          <w:szCs w:val="22"/>
        </w:rPr>
        <w:tab/>
      </w:r>
      <w:r w:rsidRPr="0002312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5D1696" w:rsidRPr="00023129" w:rsidRDefault="005D1696" w:rsidP="008C2D78">
      <w:pPr>
        <w:pStyle w:val="Styl"/>
        <w:spacing w:line="276" w:lineRule="auto"/>
        <w:ind w:left="700" w:firstLine="208"/>
        <w:jc w:val="right"/>
        <w:rPr>
          <w:sz w:val="22"/>
          <w:szCs w:val="22"/>
        </w:rPr>
      </w:pPr>
      <w:r w:rsidRPr="00023129">
        <w:rPr>
          <w:rFonts w:ascii="Calibri" w:hAnsi="Calibri" w:cs="Calibri"/>
          <w:sz w:val="22"/>
          <w:szCs w:val="22"/>
        </w:rPr>
        <w:t>Podpis Oferenta</w:t>
      </w:r>
    </w:p>
    <w:p w:rsidR="005D1696" w:rsidRPr="00FD37BB" w:rsidRDefault="005D1696" w:rsidP="005D1696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 w:rsidP="008C2D78">
      <w:pPr>
        <w:spacing w:after="0" w:line="240" w:lineRule="auto"/>
        <w:ind w:firstLine="0"/>
        <w:rPr>
          <w:b/>
          <w:color w:val="000000"/>
        </w:rPr>
      </w:pPr>
    </w:p>
    <w:p w:rsidR="002F73E7" w:rsidRDefault="002F73E7">
      <w:pPr>
        <w:spacing w:after="0" w:line="240" w:lineRule="auto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2F73E7" w:rsidRDefault="002F73E7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</w:t>
      </w:r>
      <w:r w:rsidR="008C2D78">
        <w:rPr>
          <w:b/>
          <w:caps/>
          <w:color w:val="000000"/>
          <w:sz w:val="20"/>
          <w:szCs w:val="20"/>
        </w:rPr>
        <w:t>czeń zdrowotnych PRZEZ TECHNIKA</w:t>
      </w:r>
      <w:r>
        <w:rPr>
          <w:b/>
          <w:caps/>
          <w:color w:val="000000"/>
          <w:sz w:val="20"/>
          <w:szCs w:val="20"/>
        </w:rPr>
        <w:t xml:space="preserve"> ANALITYKI MEDYCZNEJ W ZAKRESIE WYKONYWANIA BADAŃ LABORATORYJNYCH na rzecz pacjentów INSTYTUTU "POMNIK- CENTRUM ZDROWIA DZIECKA"</w:t>
      </w:r>
      <w:r w:rsidR="00265213">
        <w:rPr>
          <w:b/>
          <w:caps/>
          <w:color w:val="000000"/>
          <w:sz w:val="20"/>
          <w:szCs w:val="20"/>
        </w:rPr>
        <w:t xml:space="preserve"> – 4 OSOBY</w:t>
      </w:r>
    </w:p>
    <w:p w:rsidR="003B660B" w:rsidRDefault="003B660B">
      <w:pPr>
        <w:spacing w:after="0" w:line="240" w:lineRule="auto"/>
        <w:jc w:val="left"/>
        <w:rPr>
          <w:b/>
          <w:caps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2F73E7" w:rsidRDefault="002F73E7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F73E7" w:rsidRDefault="002F73E7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2F73E7" w:rsidRDefault="002F73E7">
      <w:pPr>
        <w:spacing w:after="0" w:line="240" w:lineRule="auto"/>
      </w:pPr>
      <w:r>
        <w:rPr>
          <w:color w:val="000000"/>
          <w:sz w:val="20"/>
          <w:szCs w:val="20"/>
        </w:rPr>
        <w:t>Nazwa/Imię i nazwisko Przyjmującego Zamówienie: ………………………………………....</w:t>
      </w:r>
      <w:r w:rsidR="003B660B">
        <w:rPr>
          <w:color w:val="000000"/>
          <w:sz w:val="20"/>
          <w:szCs w:val="20"/>
        </w:rPr>
        <w:t>.....................</w:t>
      </w:r>
      <w:r>
        <w:rPr>
          <w:color w:val="000000"/>
          <w:sz w:val="20"/>
          <w:szCs w:val="20"/>
        </w:rPr>
        <w:t xml:space="preserve">..............................……………..…… </w:t>
      </w:r>
    </w:p>
    <w:p w:rsidR="002F73E7" w:rsidRDefault="002F73E7">
      <w:pPr>
        <w:spacing w:after="0" w:line="240" w:lineRule="auto"/>
        <w:rPr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</w:t>
      </w:r>
      <w:r w:rsidR="003B660B">
        <w:rPr>
          <w:color w:val="000000"/>
          <w:sz w:val="20"/>
          <w:szCs w:val="20"/>
        </w:rPr>
        <w:t>…………………..</w:t>
      </w:r>
      <w:r>
        <w:rPr>
          <w:color w:val="000000"/>
          <w:sz w:val="20"/>
          <w:szCs w:val="20"/>
        </w:rPr>
        <w:t>…………………………………....................……….................………..</w:t>
      </w:r>
    </w:p>
    <w:p w:rsidR="007E3E0B" w:rsidRDefault="007E3E0B">
      <w:pPr>
        <w:spacing w:after="0" w:line="240" w:lineRule="auto"/>
      </w:pPr>
    </w:p>
    <w:p w:rsidR="002F73E7" w:rsidRDefault="002F73E7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2F73E7" w:rsidRDefault="002F73E7">
      <w:pPr>
        <w:pStyle w:val="Nagwek2"/>
        <w:shd w:val="clear" w:color="auto" w:fill="CCCCCC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7E3E0B" w:rsidRPr="007E3E0B" w:rsidRDefault="007E3E0B" w:rsidP="007E3E0B">
      <w:pPr>
        <w:numPr>
          <w:ilvl w:val="0"/>
          <w:numId w:val="1"/>
        </w:numPr>
        <w:spacing w:after="0" w:line="240" w:lineRule="auto"/>
      </w:pP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rPr>
          <w:b/>
          <w:color w:val="000000"/>
        </w:rPr>
      </w:pP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jc w:val="left"/>
      </w:pP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…………………………. zł brutto/godz.*</w:t>
      </w: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jc w:val="left"/>
        <w:rPr>
          <w:color w:val="000000"/>
        </w:rPr>
      </w:pP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2F73E7" w:rsidRDefault="002F73E7">
      <w:pPr>
        <w:pStyle w:val="Tekstpodstawowy22"/>
        <w:spacing w:after="0" w:line="240" w:lineRule="auto"/>
        <w:ind w:left="-426" w:firstLine="0"/>
        <w:rPr>
          <w:b/>
          <w:color w:val="000000"/>
          <w:sz w:val="20"/>
          <w:szCs w:val="20"/>
        </w:rPr>
      </w:pPr>
    </w:p>
    <w:p w:rsidR="008C2D78" w:rsidRDefault="008C2D78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8C2D78" w:rsidRDefault="008C2D78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2F73E7" w:rsidRPr="007E3E0B" w:rsidRDefault="002F73E7">
      <w:pPr>
        <w:spacing w:after="0" w:line="240" w:lineRule="auto"/>
        <w:ind w:firstLine="0"/>
      </w:pPr>
      <w:r w:rsidRPr="007E3E0B">
        <w:rPr>
          <w:rFonts w:cs="Arial"/>
          <w:b/>
          <w:color w:val="000000"/>
        </w:rPr>
        <w:t>KRYTERIUM b): Jakość</w:t>
      </w:r>
      <w:r w:rsidR="005D6228">
        <w:rPr>
          <w:rFonts w:cs="Arial"/>
          <w:b/>
          <w:color w:val="000000"/>
        </w:rPr>
        <w:t xml:space="preserve"> ¹</w:t>
      </w:r>
      <w:r w:rsidRPr="007E3E0B">
        <w:rPr>
          <w:rFonts w:cs="Arial"/>
          <w:b/>
          <w:color w:val="000000"/>
        </w:rPr>
        <w:t xml:space="preserve"> – </w:t>
      </w:r>
      <w:r w:rsidR="0049036F" w:rsidRPr="00BD75F6">
        <w:rPr>
          <w:b/>
          <w:color w:val="000000"/>
          <w:szCs w:val="18"/>
        </w:rPr>
        <w:t xml:space="preserve">dotyczy </w:t>
      </w:r>
      <w:r w:rsidR="0049036F">
        <w:rPr>
          <w:b/>
          <w:color w:val="000000"/>
        </w:rPr>
        <w:t xml:space="preserve">osób fizycznych oraz </w:t>
      </w:r>
      <w:r w:rsidR="0049036F" w:rsidRPr="00B62E4F">
        <w:rPr>
          <w:b/>
          <w:color w:val="000000"/>
        </w:rPr>
        <w:t>osób fizycznych będących podmiotami wykonującymi działalność leczniczą (</w:t>
      </w:r>
      <w:r w:rsidR="0049036F">
        <w:rPr>
          <w:b/>
          <w:color w:val="000000"/>
        </w:rPr>
        <w:t>jednoosobowe działalności gospodarcze</w:t>
      </w:r>
      <w:r w:rsidR="0049036F" w:rsidRPr="00B62E4F">
        <w:rPr>
          <w:b/>
          <w:color w:val="000000"/>
        </w:rPr>
        <w:t>)</w:t>
      </w:r>
      <w:r w:rsidR="0049036F">
        <w:rPr>
          <w:b/>
          <w:color w:val="000000"/>
        </w:rPr>
        <w:t>:</w:t>
      </w:r>
      <w:r w:rsidR="0049036F" w:rsidRPr="007E3E0B">
        <w:rPr>
          <w:rFonts w:cs="Arial"/>
          <w:color w:val="000000"/>
        </w:rPr>
        <w:t xml:space="preserve"> </w:t>
      </w:r>
      <w:r w:rsidRPr="007E3E0B">
        <w:rPr>
          <w:rFonts w:cs="Arial"/>
          <w:color w:val="000000"/>
        </w:rPr>
        <w:t>(należy wybrać jedną preferowaną odpowiedź poprzez postawienie znaku X)</w:t>
      </w:r>
      <w:r w:rsidRPr="007E3E0B">
        <w:rPr>
          <w:rFonts w:cs="Arial"/>
          <w:b/>
          <w:color w:val="000000"/>
        </w:rPr>
        <w:t>:</w:t>
      </w:r>
    </w:p>
    <w:p w:rsidR="002F73E7" w:rsidRDefault="002F73E7">
      <w:pPr>
        <w:spacing w:after="0" w:line="240" w:lineRule="auto"/>
        <w:ind w:left="-397" w:firstLine="0"/>
        <w:rPr>
          <w:rFonts w:cs="Arial"/>
          <w:b/>
          <w:i/>
          <w:color w:val="000000"/>
          <w:sz w:val="20"/>
          <w:szCs w:val="20"/>
        </w:rPr>
      </w:pPr>
    </w:p>
    <w:tbl>
      <w:tblPr>
        <w:tblW w:w="0" w:type="auto"/>
        <w:tblInd w:w="-348" w:type="dxa"/>
        <w:tblLayout w:type="fixed"/>
        <w:tblLook w:val="0000"/>
      </w:tblPr>
      <w:tblGrid>
        <w:gridCol w:w="568"/>
        <w:gridCol w:w="8647"/>
        <w:gridCol w:w="1022"/>
      </w:tblGrid>
      <w:tr w:rsidR="002F73E7" w:rsidTr="003B660B">
        <w:trPr>
          <w:trHeight w:val="9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Default="002F73E7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F1393F" w:rsidRDefault="008C5CE0" w:rsidP="004417ED">
            <w:pPr>
              <w:spacing w:after="0" w:line="240" w:lineRule="auto"/>
              <w:ind w:left="644" w:firstLine="0"/>
              <w:jc w:val="center"/>
              <w:rPr>
                <w:color w:val="000000"/>
                <w:sz w:val="20"/>
                <w:szCs w:val="20"/>
              </w:rPr>
            </w:pPr>
            <w:r w:rsidRPr="00F1393F">
              <w:rPr>
                <w:sz w:val="20"/>
                <w:szCs w:val="20"/>
              </w:rPr>
              <w:t xml:space="preserve">Posiadam </w:t>
            </w:r>
            <w:r w:rsidR="00F1393F" w:rsidRPr="00F1393F">
              <w:rPr>
                <w:color w:val="000000"/>
                <w:sz w:val="20"/>
                <w:szCs w:val="20"/>
                <w:lang w:eastAsia="pl-PL"/>
              </w:rPr>
              <w:t>minimum 5 lat</w:t>
            </w:r>
            <w:r w:rsidR="00F1393F"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 w:rsidR="00F1393F" w:rsidRPr="00F1393F">
              <w:rPr>
                <w:bCs/>
                <w:sz w:val="20"/>
                <w:szCs w:val="20"/>
              </w:rPr>
              <w:t xml:space="preserve">doświadczenia zawodowego </w:t>
            </w:r>
            <w:r w:rsidR="00F1393F"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na stanowisku technika analityki medycznej </w:t>
            </w:r>
            <w:r w:rsidR="003B660B">
              <w:rPr>
                <w:bCs/>
                <w:color w:val="000000"/>
                <w:sz w:val="20"/>
                <w:szCs w:val="20"/>
                <w:lang w:eastAsia="pl-PL"/>
              </w:rPr>
              <w:t>w Laboratorium medycznym w placówce pediatrycznej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Default="002F73E7">
            <w:pPr>
              <w:spacing w:after="0" w:line="240" w:lineRule="auto"/>
              <w:jc w:val="right"/>
            </w:pPr>
          </w:p>
        </w:tc>
      </w:tr>
      <w:tr w:rsidR="002F73E7" w:rsidTr="003B660B">
        <w:trPr>
          <w:trHeight w:val="112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Default="002F73E7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393F" w:rsidRDefault="008C5CE0" w:rsidP="004417ED">
            <w:pPr>
              <w:autoSpaceDE w:val="0"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lang w:eastAsia="pl-PL"/>
              </w:rPr>
            </w:pPr>
            <w:r w:rsidRPr="00F1393F">
              <w:rPr>
                <w:sz w:val="20"/>
                <w:szCs w:val="20"/>
              </w:rPr>
              <w:t xml:space="preserve">Nie posiadam </w:t>
            </w:r>
            <w:r w:rsidR="00F1393F" w:rsidRPr="00F1393F">
              <w:rPr>
                <w:color w:val="000000"/>
                <w:sz w:val="20"/>
                <w:szCs w:val="20"/>
                <w:lang w:eastAsia="pl-PL"/>
              </w:rPr>
              <w:t>minimum 5 lat</w:t>
            </w:r>
            <w:r w:rsidR="00F1393F"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 w:rsidR="00F1393F" w:rsidRPr="00F1393F">
              <w:rPr>
                <w:bCs/>
                <w:sz w:val="20"/>
                <w:szCs w:val="20"/>
              </w:rPr>
              <w:t xml:space="preserve">doświadczenia zawodowego </w:t>
            </w:r>
            <w:r w:rsidR="00F1393F"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na stanowisku technika analityki </w:t>
            </w:r>
          </w:p>
          <w:p w:rsidR="002F73E7" w:rsidRPr="00F1393F" w:rsidRDefault="00F1393F" w:rsidP="004417ED">
            <w:pPr>
              <w:autoSpaceDE w:val="0"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  <w:r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medycznej </w:t>
            </w:r>
            <w:r w:rsidR="003B660B">
              <w:rPr>
                <w:bCs/>
                <w:color w:val="000000"/>
                <w:sz w:val="20"/>
                <w:szCs w:val="20"/>
                <w:lang w:eastAsia="pl-PL"/>
              </w:rPr>
              <w:t>w Laboratorium medycznym w placówce pediatrycznej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Default="002F73E7">
            <w:pPr>
              <w:spacing w:after="0" w:line="240" w:lineRule="auto"/>
              <w:jc w:val="right"/>
            </w:pPr>
          </w:p>
        </w:tc>
      </w:tr>
    </w:tbl>
    <w:p w:rsidR="005D6228" w:rsidRPr="00023129" w:rsidRDefault="005D6228" w:rsidP="00023129">
      <w:pPr>
        <w:autoSpaceDE w:val="0"/>
        <w:spacing w:after="0"/>
        <w:jc w:val="center"/>
        <w:rPr>
          <w:rFonts w:cs="Tahoma"/>
          <w:bCs/>
          <w:i/>
          <w:kern w:val="144"/>
          <w:sz w:val="18"/>
          <w:szCs w:val="18"/>
        </w:rPr>
      </w:pPr>
      <w:r w:rsidRPr="003B660B">
        <w:rPr>
          <w:rFonts w:cs="Tahoma"/>
          <w:bCs/>
          <w:i/>
          <w:kern w:val="144"/>
          <w:sz w:val="16"/>
          <w:szCs w:val="20"/>
          <w:vertAlign w:val="superscript"/>
        </w:rPr>
        <w:t xml:space="preserve">1 </w:t>
      </w:r>
      <w:r w:rsidRPr="003B660B">
        <w:rPr>
          <w:rFonts w:cs="Tahoma"/>
          <w:bCs/>
          <w:i/>
          <w:kern w:val="144"/>
          <w:sz w:val="16"/>
          <w:szCs w:val="20"/>
        </w:rPr>
        <w:t xml:space="preserve">W </w:t>
      </w:r>
      <w:r w:rsidRPr="00023129">
        <w:rPr>
          <w:rFonts w:cs="Tahoma"/>
          <w:bCs/>
          <w:i/>
          <w:kern w:val="144"/>
          <w:sz w:val="18"/>
          <w:szCs w:val="18"/>
        </w:rPr>
        <w:t xml:space="preserve">przypadku, gdy Oferent nie wskaże w Formularzu cenowym informacji o </w:t>
      </w:r>
      <w:r w:rsidRPr="00023129">
        <w:rPr>
          <w:i/>
          <w:sz w:val="18"/>
          <w:szCs w:val="18"/>
        </w:rPr>
        <w:t xml:space="preserve">minimum </w:t>
      </w:r>
      <w:r w:rsidRPr="00023129">
        <w:rPr>
          <w:i/>
          <w:color w:val="000000"/>
          <w:sz w:val="18"/>
          <w:szCs w:val="18"/>
        </w:rPr>
        <w:t xml:space="preserve">5-letnim doświadczeniu </w:t>
      </w:r>
      <w:r w:rsidRPr="00023129">
        <w:rPr>
          <w:bCs/>
          <w:i/>
          <w:color w:val="000000"/>
          <w:sz w:val="18"/>
          <w:szCs w:val="18"/>
        </w:rPr>
        <w:t>w pracy na stanowisku technika analityki medycznej</w:t>
      </w:r>
      <w:r w:rsidR="00023129" w:rsidRPr="00023129">
        <w:rPr>
          <w:bCs/>
          <w:color w:val="000000"/>
          <w:sz w:val="18"/>
          <w:szCs w:val="18"/>
          <w:lang w:eastAsia="pl-PL"/>
        </w:rPr>
        <w:t xml:space="preserve"> w Laboratorium medycznym w placówce pediatrycznej</w:t>
      </w:r>
      <w:r w:rsidRPr="00023129">
        <w:rPr>
          <w:rFonts w:cs="Tahoma"/>
          <w:bCs/>
          <w:i/>
          <w:kern w:val="144"/>
          <w:sz w:val="18"/>
          <w:szCs w:val="18"/>
        </w:rPr>
        <w:t>, Udzielający Zamówienia nie wezwie Oferenta do uzupełnienia oferty oraz nie przyzna punktów w kryterium jakość.</w:t>
      </w:r>
    </w:p>
    <w:p w:rsidR="002F73E7" w:rsidRDefault="002F73E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4C17EB" w:rsidRDefault="004C17EB" w:rsidP="007E3E0B">
      <w:pPr>
        <w:spacing w:after="0" w:line="240" w:lineRule="auto"/>
        <w:ind w:left="-426" w:firstLine="0"/>
        <w:jc w:val="center"/>
        <w:rPr>
          <w:color w:val="000000"/>
        </w:rPr>
      </w:pPr>
    </w:p>
    <w:p w:rsidR="004C17EB" w:rsidRDefault="004C17EB" w:rsidP="007E3E0B">
      <w:pPr>
        <w:spacing w:after="0" w:line="240" w:lineRule="auto"/>
        <w:ind w:left="-426" w:firstLine="0"/>
        <w:jc w:val="center"/>
        <w:rPr>
          <w:color w:val="000000"/>
        </w:rPr>
      </w:pPr>
    </w:p>
    <w:p w:rsidR="004C17EB" w:rsidRDefault="004C17EB" w:rsidP="007E3E0B">
      <w:pPr>
        <w:spacing w:after="0" w:line="240" w:lineRule="auto"/>
        <w:ind w:left="-426" w:firstLine="0"/>
        <w:jc w:val="center"/>
        <w:rPr>
          <w:color w:val="000000"/>
        </w:rPr>
      </w:pPr>
    </w:p>
    <w:p w:rsidR="004C17EB" w:rsidRDefault="004C17EB" w:rsidP="007E3E0B">
      <w:pPr>
        <w:spacing w:after="0" w:line="240" w:lineRule="auto"/>
        <w:ind w:left="-426" w:firstLine="0"/>
        <w:jc w:val="center"/>
        <w:rPr>
          <w:color w:val="000000"/>
        </w:rPr>
      </w:pPr>
    </w:p>
    <w:p w:rsidR="004C17EB" w:rsidRDefault="004C17EB" w:rsidP="007E3E0B">
      <w:pPr>
        <w:spacing w:after="0" w:line="240" w:lineRule="auto"/>
        <w:ind w:left="-426" w:firstLine="0"/>
        <w:jc w:val="center"/>
        <w:rPr>
          <w:color w:val="000000"/>
        </w:rPr>
      </w:pPr>
    </w:p>
    <w:p w:rsidR="002F73E7" w:rsidRPr="005D6228" w:rsidRDefault="002F73E7" w:rsidP="007E3E0B">
      <w:pPr>
        <w:spacing w:after="0" w:line="240" w:lineRule="auto"/>
        <w:ind w:left="-426" w:firstLine="0"/>
        <w:jc w:val="center"/>
        <w:rPr>
          <w:b/>
        </w:rPr>
      </w:pPr>
      <w:r w:rsidRPr="005D6228">
        <w:rPr>
          <w:b/>
          <w:color w:val="000000"/>
        </w:rPr>
        <w:t xml:space="preserve">Udzielający Zamówienie informuje, że każda zmiana w Formularzu cenowym </w:t>
      </w:r>
      <w:r w:rsidR="005D6228" w:rsidRPr="005D6228">
        <w:rPr>
          <w:b/>
          <w:color w:val="000000"/>
        </w:rPr>
        <w:t xml:space="preserve">w zakresie kryterium a) cena </w:t>
      </w:r>
      <w:r w:rsidRPr="005D6228">
        <w:rPr>
          <w:b/>
          <w:color w:val="000000"/>
        </w:rPr>
        <w:t>będzie skutkowała odrzuceniem oferty.</w:t>
      </w:r>
    </w:p>
    <w:p w:rsidR="002F73E7" w:rsidRDefault="002F73E7">
      <w:pPr>
        <w:spacing w:after="0" w:line="240" w:lineRule="auto"/>
        <w:rPr>
          <w:strike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rPr>
          <w:strike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rPr>
          <w:strike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rPr>
          <w:strike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rPr>
          <w:strike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</w:t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2F73E7" w:rsidRDefault="002F73E7">
      <w:pPr>
        <w:spacing w:after="0" w:line="240" w:lineRule="auto"/>
        <w:ind w:firstLine="708"/>
      </w:pPr>
      <w:r>
        <w:rPr>
          <w:rFonts w:eastAsia="Calibri"/>
          <w:i/>
          <w:color w:val="000000"/>
          <w:sz w:val="20"/>
          <w:szCs w:val="20"/>
        </w:rPr>
        <w:t xml:space="preserve">     </w:t>
      </w:r>
    </w:p>
    <w:p w:rsidR="002F73E7" w:rsidRDefault="002F73E7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Pr="00B62E4F" w:rsidRDefault="00CA2443" w:rsidP="00CA2443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CA2443" w:rsidRDefault="00CA2443" w:rsidP="00CA2443">
      <w:pPr>
        <w:pStyle w:val="ListParagraph"/>
        <w:spacing w:after="0" w:line="240" w:lineRule="auto"/>
        <w:ind w:left="0" w:right="-29"/>
        <w:rPr>
          <w:b/>
        </w:rPr>
      </w:pPr>
    </w:p>
    <w:p w:rsidR="00CA2443" w:rsidRDefault="00CA2443" w:rsidP="00CA2443">
      <w:pPr>
        <w:pStyle w:val="ListParagraph"/>
        <w:spacing w:after="0" w:line="240" w:lineRule="auto"/>
        <w:ind w:left="0" w:right="-29"/>
        <w:rPr>
          <w:b/>
        </w:rPr>
      </w:pPr>
    </w:p>
    <w:p w:rsidR="00CA2443" w:rsidRDefault="00CA2443" w:rsidP="00CA2443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leczniczych</w:t>
      </w:r>
      <w:r>
        <w:rPr>
          <w:rFonts w:ascii="Calibri" w:hAnsi="Calibri" w:cs="Calibri"/>
          <w:b/>
          <w:sz w:val="22"/>
          <w:szCs w:val="22"/>
        </w:rPr>
        <w:t>:</w:t>
      </w:r>
    </w:p>
    <w:p w:rsidR="00CA2443" w:rsidRDefault="00CA2443" w:rsidP="00CA2443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061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71"/>
        <w:gridCol w:w="4313"/>
        <w:gridCol w:w="2248"/>
        <w:gridCol w:w="2281"/>
      </w:tblGrid>
      <w:tr w:rsidR="00CA2443" w:rsidRPr="00EC3C8D" w:rsidTr="00CA2443">
        <w:trPr>
          <w:trHeight w:val="311"/>
        </w:trPr>
        <w:tc>
          <w:tcPr>
            <w:tcW w:w="1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jc w:val="center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Lp.</w:t>
            </w:r>
          </w:p>
        </w:tc>
        <w:tc>
          <w:tcPr>
            <w:tcW w:w="431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jc w:val="center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Oferent</w:t>
            </w:r>
          </w:p>
        </w:tc>
        <w:tc>
          <w:tcPr>
            <w:tcW w:w="452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jc w:val="center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Jakość ¹</w:t>
            </w:r>
          </w:p>
        </w:tc>
      </w:tr>
      <w:tr w:rsidR="00CA2443" w:rsidRPr="00EC3C8D" w:rsidTr="00CA2443">
        <w:trPr>
          <w:trHeight w:val="717"/>
        </w:trPr>
        <w:tc>
          <w:tcPr>
            <w:tcW w:w="1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431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EC3C8D">
            <w:pPr>
              <w:spacing w:after="0" w:line="240" w:lineRule="auto"/>
              <w:ind w:firstLine="0"/>
              <w:jc w:val="center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Imię i nazwisko osoby wyznaczonej do udzielania świadczeń będących przedmiotem zamówienia</w:t>
            </w:r>
          </w:p>
        </w:tc>
        <w:tc>
          <w:tcPr>
            <w:tcW w:w="22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A2443" w:rsidRPr="00EC3C8D" w:rsidRDefault="00CA2443" w:rsidP="00CA2443">
            <w:pPr>
              <w:spacing w:after="0" w:line="240" w:lineRule="auto"/>
              <w:ind w:firstLine="0"/>
              <w:jc w:val="left"/>
              <w:rPr>
                <w:sz w:val="20"/>
                <w:szCs w:val="18"/>
              </w:rPr>
            </w:pPr>
            <w:r w:rsidRPr="00EC3C8D">
              <w:rPr>
                <w:sz w:val="20"/>
                <w:szCs w:val="18"/>
              </w:rPr>
              <w:t xml:space="preserve">Posiada </w:t>
            </w:r>
            <w:r w:rsidRPr="00EC3C8D">
              <w:rPr>
                <w:color w:val="000000"/>
                <w:sz w:val="20"/>
                <w:szCs w:val="18"/>
                <w:lang w:eastAsia="pl-PL"/>
              </w:rPr>
              <w:t>minimum 5 lat</w:t>
            </w:r>
            <w:r w:rsidRPr="00EC3C8D">
              <w:rPr>
                <w:bCs/>
                <w:color w:val="000000"/>
                <w:sz w:val="20"/>
                <w:szCs w:val="18"/>
                <w:lang w:eastAsia="pl-PL"/>
              </w:rPr>
              <w:t xml:space="preserve"> </w:t>
            </w:r>
            <w:r w:rsidRPr="00EC3C8D">
              <w:rPr>
                <w:bCs/>
                <w:sz w:val="20"/>
                <w:szCs w:val="18"/>
              </w:rPr>
              <w:t xml:space="preserve">doświadczenia zawodowego </w:t>
            </w:r>
            <w:r w:rsidRPr="00EC3C8D">
              <w:rPr>
                <w:bCs/>
                <w:color w:val="000000"/>
                <w:sz w:val="20"/>
                <w:szCs w:val="18"/>
                <w:lang w:eastAsia="pl-PL"/>
              </w:rPr>
              <w:t>na stanowisku technika analityki medycznej w Laboratorium medycznym w placówce pediatrycznej</w:t>
            </w:r>
          </w:p>
        </w:tc>
        <w:tc>
          <w:tcPr>
            <w:tcW w:w="22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A2443" w:rsidRPr="00EC3C8D" w:rsidRDefault="00CA2443" w:rsidP="00CA2443">
            <w:pPr>
              <w:spacing w:after="0" w:line="240" w:lineRule="auto"/>
              <w:ind w:left="-57" w:firstLine="0"/>
              <w:jc w:val="left"/>
              <w:rPr>
                <w:sz w:val="20"/>
                <w:szCs w:val="18"/>
              </w:rPr>
            </w:pPr>
            <w:r w:rsidRPr="00EC3C8D">
              <w:rPr>
                <w:sz w:val="20"/>
                <w:szCs w:val="18"/>
              </w:rPr>
              <w:t xml:space="preserve">Nie posiada </w:t>
            </w:r>
            <w:r w:rsidRPr="00EC3C8D">
              <w:rPr>
                <w:color w:val="000000"/>
                <w:sz w:val="20"/>
                <w:szCs w:val="18"/>
                <w:lang w:eastAsia="pl-PL"/>
              </w:rPr>
              <w:t>minimum 5 lat</w:t>
            </w:r>
            <w:r w:rsidRPr="00EC3C8D">
              <w:rPr>
                <w:bCs/>
                <w:color w:val="000000"/>
                <w:sz w:val="20"/>
                <w:szCs w:val="18"/>
                <w:lang w:eastAsia="pl-PL"/>
              </w:rPr>
              <w:t xml:space="preserve"> </w:t>
            </w:r>
            <w:r w:rsidRPr="00EC3C8D">
              <w:rPr>
                <w:bCs/>
                <w:sz w:val="20"/>
                <w:szCs w:val="18"/>
              </w:rPr>
              <w:t xml:space="preserve">doświadczenia zawodowego </w:t>
            </w:r>
            <w:r w:rsidRPr="00EC3C8D">
              <w:rPr>
                <w:bCs/>
                <w:color w:val="000000"/>
                <w:sz w:val="20"/>
                <w:szCs w:val="18"/>
                <w:lang w:eastAsia="pl-PL"/>
              </w:rPr>
              <w:t>na stanowisku technika analityki medycznej w Laboratorium medycznym w placówce pediatrycznej</w:t>
            </w:r>
          </w:p>
        </w:tc>
      </w:tr>
      <w:tr w:rsidR="00CA2443" w:rsidRPr="00EC3C8D" w:rsidTr="00CA2443">
        <w:trPr>
          <w:trHeight w:val="419"/>
        </w:trPr>
        <w:tc>
          <w:tcPr>
            <w:tcW w:w="1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431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452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ind w:firstLine="0"/>
              <w:jc w:val="center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należy wybrać jedną preferowaną odpowiedź poprzez postawienie znaku X</w:t>
            </w:r>
          </w:p>
        </w:tc>
      </w:tr>
      <w:tr w:rsidR="00CA2443" w:rsidRPr="00EC3C8D" w:rsidTr="00CA2443">
        <w:trPr>
          <w:trHeight w:val="786"/>
        </w:trPr>
        <w:tc>
          <w:tcPr>
            <w:tcW w:w="11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1.</w:t>
            </w:r>
          </w:p>
        </w:tc>
        <w:tc>
          <w:tcPr>
            <w:tcW w:w="431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  <w:tc>
          <w:tcPr>
            <w:tcW w:w="22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  <w:tc>
          <w:tcPr>
            <w:tcW w:w="22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</w:tr>
      <w:tr w:rsidR="00CA2443" w:rsidRPr="00EC3C8D" w:rsidTr="00CA2443">
        <w:trPr>
          <w:trHeight w:val="724"/>
        </w:trPr>
        <w:tc>
          <w:tcPr>
            <w:tcW w:w="11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2.</w:t>
            </w:r>
          </w:p>
        </w:tc>
        <w:tc>
          <w:tcPr>
            <w:tcW w:w="431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  <w:tc>
          <w:tcPr>
            <w:tcW w:w="22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  <w:tc>
          <w:tcPr>
            <w:tcW w:w="22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</w:tr>
      <w:tr w:rsidR="00CA2443" w:rsidRPr="00EC3C8D" w:rsidTr="00CA2443">
        <w:trPr>
          <w:trHeight w:val="724"/>
        </w:trPr>
        <w:tc>
          <w:tcPr>
            <w:tcW w:w="11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431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22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22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</w:tr>
      <w:tr w:rsidR="00CA2443" w:rsidRPr="00EC3C8D" w:rsidTr="00CA2443">
        <w:trPr>
          <w:trHeight w:val="719"/>
        </w:trPr>
        <w:tc>
          <w:tcPr>
            <w:tcW w:w="11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3.</w:t>
            </w:r>
          </w:p>
        </w:tc>
        <w:tc>
          <w:tcPr>
            <w:tcW w:w="431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  <w:tc>
          <w:tcPr>
            <w:tcW w:w="22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  <w:tc>
          <w:tcPr>
            <w:tcW w:w="22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</w:tr>
    </w:tbl>
    <w:p w:rsidR="00CA2443" w:rsidRDefault="00CA2443" w:rsidP="00CA2443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EC3C8D" w:rsidRPr="00023129" w:rsidRDefault="00CA2443" w:rsidP="00EC3C8D">
      <w:pPr>
        <w:autoSpaceDE w:val="0"/>
        <w:spacing w:after="0"/>
        <w:jc w:val="center"/>
        <w:rPr>
          <w:rFonts w:cs="Tahoma"/>
          <w:bCs/>
          <w:i/>
          <w:kern w:val="144"/>
          <w:sz w:val="18"/>
          <w:szCs w:val="18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</w:rPr>
        <w:t xml:space="preserve">1. </w:t>
      </w:r>
      <w:r w:rsidR="00EC3C8D" w:rsidRPr="003B660B">
        <w:rPr>
          <w:rFonts w:cs="Tahoma"/>
          <w:bCs/>
          <w:i/>
          <w:kern w:val="144"/>
          <w:sz w:val="16"/>
          <w:szCs w:val="20"/>
        </w:rPr>
        <w:t xml:space="preserve">W </w:t>
      </w:r>
      <w:r w:rsidR="00EC3C8D" w:rsidRPr="00023129">
        <w:rPr>
          <w:rFonts w:cs="Tahoma"/>
          <w:bCs/>
          <w:i/>
          <w:kern w:val="144"/>
          <w:sz w:val="18"/>
          <w:szCs w:val="18"/>
        </w:rPr>
        <w:t xml:space="preserve">przypadku, gdy Oferent nie wskaże w Formularzu cenowym informacji o </w:t>
      </w:r>
      <w:r w:rsidR="00EC3C8D" w:rsidRPr="00023129">
        <w:rPr>
          <w:i/>
          <w:sz w:val="18"/>
          <w:szCs w:val="18"/>
        </w:rPr>
        <w:t xml:space="preserve">minimum </w:t>
      </w:r>
      <w:r w:rsidR="00EC3C8D" w:rsidRPr="00023129">
        <w:rPr>
          <w:i/>
          <w:color w:val="000000"/>
          <w:sz w:val="18"/>
          <w:szCs w:val="18"/>
        </w:rPr>
        <w:t xml:space="preserve">5-letnim doświadczeniu </w:t>
      </w:r>
      <w:r w:rsidR="00EC3C8D" w:rsidRPr="00023129">
        <w:rPr>
          <w:bCs/>
          <w:i/>
          <w:color w:val="000000"/>
          <w:sz w:val="18"/>
          <w:szCs w:val="18"/>
        </w:rPr>
        <w:t>w pracy na stanowisku technika analityki medycznej</w:t>
      </w:r>
      <w:r w:rsidR="00EC3C8D" w:rsidRPr="00023129">
        <w:rPr>
          <w:bCs/>
          <w:color w:val="000000"/>
          <w:sz w:val="18"/>
          <w:szCs w:val="18"/>
          <w:lang w:eastAsia="pl-PL"/>
        </w:rPr>
        <w:t xml:space="preserve"> w Laboratorium medycznym w placówce pediatrycznej</w:t>
      </w:r>
      <w:r w:rsidR="00EC3C8D" w:rsidRPr="00023129">
        <w:rPr>
          <w:rFonts w:cs="Tahoma"/>
          <w:bCs/>
          <w:i/>
          <w:kern w:val="144"/>
          <w:sz w:val="18"/>
          <w:szCs w:val="18"/>
        </w:rPr>
        <w:t>, Udzielający Zamówienia nie wezwie Oferenta do uzupełnienia oferty oraz nie przyzna punktów w kryterium jakość.</w:t>
      </w:r>
    </w:p>
    <w:p w:rsidR="00CA2443" w:rsidRDefault="00CA2443" w:rsidP="00EC3C8D">
      <w:pPr>
        <w:shd w:val="clear" w:color="auto" w:fill="FFFFFF"/>
        <w:tabs>
          <w:tab w:val="left" w:pos="-142"/>
        </w:tabs>
        <w:spacing w:after="0" w:line="240" w:lineRule="auto"/>
        <w:ind w:left="-142"/>
        <w:rPr>
          <w:color w:val="000000"/>
          <w:sz w:val="20"/>
          <w:szCs w:val="20"/>
        </w:rPr>
      </w:pP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EC3C8D" w:rsidRDefault="00CA2443" w:rsidP="00CA2443">
      <w:pPr>
        <w:spacing w:after="0" w:line="240" w:lineRule="auto"/>
        <w:jc w:val="center"/>
        <w:rPr>
          <w:sz w:val="20"/>
          <w:szCs w:val="20"/>
        </w:rPr>
      </w:pPr>
      <w:r w:rsidRPr="00485A92">
        <w:rPr>
          <w:sz w:val="20"/>
          <w:szCs w:val="20"/>
        </w:rPr>
        <w:t>W przypadku podmiotów wykonujących działalność leczniczą należy wybrać jedną odpowiedź osobno dla każdej z osób wyznaczonych przez Oferenta do realizacji przedmiotu zamówienia dla Kryterium b) Jakość zgodnie z załącznikiem 4.1;</w:t>
      </w:r>
    </w:p>
    <w:p w:rsidR="00EC3C8D" w:rsidRDefault="00EC3C8D" w:rsidP="00CA2443">
      <w:pPr>
        <w:spacing w:after="0" w:line="240" w:lineRule="auto"/>
        <w:jc w:val="center"/>
        <w:rPr>
          <w:sz w:val="20"/>
          <w:szCs w:val="20"/>
        </w:rPr>
      </w:pPr>
    </w:p>
    <w:p w:rsidR="00CA2443" w:rsidRPr="00485A92" w:rsidRDefault="00CA2443" w:rsidP="00CA2443">
      <w:pPr>
        <w:spacing w:after="0" w:line="240" w:lineRule="auto"/>
        <w:jc w:val="center"/>
        <w:rPr>
          <w:rFonts w:cs="Arial"/>
          <w:color w:val="000000"/>
          <w:sz w:val="20"/>
          <w:szCs w:val="20"/>
        </w:rPr>
      </w:pPr>
      <w:r w:rsidRPr="00485A92">
        <w:rPr>
          <w:sz w:val="20"/>
          <w:szCs w:val="20"/>
        </w:rPr>
        <w:t xml:space="preserve"> W przypadku podmiotów wykonujących działalność leczniczą punkty w Kryterium b) jakość będą przyznane proporcjonalnie do liczby osób, wyznaczonych przez Oferenta do realizacji przedmiotu zamówienia ( na podstawie uzupełnionych danych z załącznika 4.1)</w:t>
      </w: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CA2443" w:rsidRPr="004B7A6E" w:rsidRDefault="00CA2443" w:rsidP="00CA2443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CA2443" w:rsidRDefault="00CA2443" w:rsidP="00CA2443">
      <w:pPr>
        <w:spacing w:after="0" w:line="240" w:lineRule="auto"/>
        <w:rPr>
          <w:b/>
          <w:color w:val="00000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3F04D1" w:rsidRDefault="000E41E2" w:rsidP="00CA2443">
      <w:pPr>
        <w:spacing w:after="0" w:line="240" w:lineRule="auto"/>
        <w:ind w:firstLine="0"/>
        <w:jc w:val="right"/>
        <w:rPr>
          <w:b/>
          <w:color w:val="000000"/>
        </w:rPr>
      </w:pPr>
      <w:r>
        <w:rPr>
          <w:b/>
          <w:color w:val="000000"/>
        </w:rPr>
        <w:t>Załącznik nr 5</w:t>
      </w:r>
      <w:r w:rsidRPr="00B62E4F">
        <w:rPr>
          <w:b/>
          <w:color w:val="000000"/>
        </w:rPr>
        <w:t xml:space="preserve"> do Ogłoszenia</w:t>
      </w:r>
      <w:r>
        <w:rPr>
          <w:b/>
          <w:color w:val="000000"/>
        </w:rPr>
        <w:t xml:space="preserve"> </w:t>
      </w:r>
    </w:p>
    <w:p w:rsidR="003F04D1" w:rsidRDefault="003F04D1" w:rsidP="000E41E2">
      <w:pPr>
        <w:spacing w:after="0" w:line="240" w:lineRule="auto"/>
        <w:jc w:val="right"/>
        <w:rPr>
          <w:b/>
          <w:color w:val="000000"/>
        </w:rPr>
      </w:pPr>
    </w:p>
    <w:p w:rsidR="000E41E2" w:rsidRDefault="000E41E2" w:rsidP="00EC3C8D">
      <w:pPr>
        <w:spacing w:after="0" w:line="240" w:lineRule="auto"/>
        <w:ind w:firstLine="0"/>
        <w:jc w:val="lef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0E41E2" w:rsidRDefault="000E41E2" w:rsidP="00EC3C8D">
      <w:pPr>
        <w:pStyle w:val="Akapitzlist"/>
        <w:spacing w:after="0" w:line="240" w:lineRule="auto"/>
        <w:ind w:left="0" w:right="-284" w:firstLine="0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bCs/>
        </w:rPr>
        <w:t>osób fizycznych prowadzących indywidualną działalność gospodarczą</w:t>
      </w:r>
      <w:r w:rsidR="00403AB8">
        <w:rPr>
          <w:color w:val="000000"/>
        </w:rPr>
        <w:t>:</w:t>
      </w:r>
    </w:p>
    <w:p w:rsidR="000E41E2" w:rsidRPr="00B62E4F" w:rsidRDefault="000E41E2" w:rsidP="000E41E2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0E41E2" w:rsidRPr="00B62E4F" w:rsidRDefault="000E41E2" w:rsidP="00403AB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41E2" w:rsidRPr="00B62E4F" w:rsidRDefault="000E41E2" w:rsidP="00403AB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="00403AB8">
        <w:rPr>
          <w:rFonts w:cs="Arial"/>
        </w:rPr>
        <w:t xml:space="preserve">Instytut Pomnik Centrum Zdrowia </w:t>
      </w:r>
      <w:r w:rsidRPr="00B62E4F">
        <w:rPr>
          <w:rFonts w:cs="Arial"/>
        </w:rPr>
        <w:t xml:space="preserve">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0E41E2" w:rsidRPr="00B62E4F" w:rsidRDefault="000E41E2" w:rsidP="000E41E2">
      <w:pPr>
        <w:tabs>
          <w:tab w:val="left" w:pos="7680"/>
        </w:tabs>
        <w:spacing w:after="0" w:line="360" w:lineRule="auto"/>
        <w:rPr>
          <w:rFonts w:cs="Arial"/>
        </w:rPr>
      </w:pPr>
    </w:p>
    <w:p w:rsidR="000E41E2" w:rsidRPr="003924BA" w:rsidRDefault="000E41E2" w:rsidP="00403AB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E41E2" w:rsidRPr="003924BA" w:rsidRDefault="000E41E2" w:rsidP="000E41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:rsidR="000E41E2" w:rsidRDefault="000E41E2" w:rsidP="000E41E2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E41E2" w:rsidRPr="00B62E4F" w:rsidRDefault="000E41E2" w:rsidP="00EC3C8D">
      <w:pPr>
        <w:ind w:firstLine="0"/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E41E2" w:rsidRPr="00B62E4F" w:rsidRDefault="000E41E2" w:rsidP="00EC3C8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0E41E2" w:rsidRPr="00B62E4F" w:rsidRDefault="000E41E2" w:rsidP="00EC3C8D">
      <w:pPr>
        <w:tabs>
          <w:tab w:val="left" w:pos="2323"/>
        </w:tabs>
        <w:spacing w:after="0" w:line="360" w:lineRule="auto"/>
        <w:ind w:firstLine="0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0E41E2" w:rsidRPr="003924BA" w:rsidRDefault="000E41E2" w:rsidP="000E41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0E41E2" w:rsidRPr="00B62E4F" w:rsidRDefault="000E41E2" w:rsidP="00403AB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41E2" w:rsidRPr="00B62E4F" w:rsidRDefault="000E41E2" w:rsidP="00403AB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0E41E2" w:rsidRDefault="000E41E2" w:rsidP="000E41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403AB8" w:rsidRDefault="00403AB8" w:rsidP="000E41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F73E7" w:rsidRPr="003F04D1" w:rsidRDefault="000E41E2" w:rsidP="003F04D1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F73E7" w:rsidRPr="003F04D1" w:rsidSect="000C54D5">
      <w:headerReference w:type="even" r:id="rId10"/>
      <w:headerReference w:type="default" r:id="rId11"/>
      <w:headerReference w:type="first" r:id="rId12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37C3" w:rsidRDefault="00BE37C3">
      <w:pPr>
        <w:spacing w:after="0" w:line="240" w:lineRule="auto"/>
      </w:pPr>
      <w:r>
        <w:separator/>
      </w:r>
    </w:p>
  </w:endnote>
  <w:endnote w:type="continuationSeparator" w:id="0">
    <w:p w:rsidR="00BE37C3" w:rsidRDefault="00BE37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43" w:rsidRDefault="00CA2443">
    <w:pPr>
      <w:pStyle w:val="Stopka"/>
      <w:jc w:val="right"/>
    </w:pPr>
    <w:fldSimple w:instr=" PAGE   \* MERGEFORMAT ">
      <w:r w:rsidR="00706DE5">
        <w:rPr>
          <w:noProof/>
        </w:rPr>
        <w:t>2</w:t>
      </w:r>
    </w:fldSimple>
  </w:p>
  <w:p w:rsidR="00CA2443" w:rsidRDefault="00CA244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37C3" w:rsidRDefault="00BE37C3">
      <w:pPr>
        <w:spacing w:after="0" w:line="240" w:lineRule="auto"/>
      </w:pPr>
      <w:r>
        <w:separator/>
      </w:r>
    </w:p>
  </w:footnote>
  <w:footnote w:type="continuationSeparator" w:id="0">
    <w:p w:rsidR="00BE37C3" w:rsidRDefault="00BE37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43" w:rsidRDefault="00CA244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111/23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43" w:rsidRDefault="00CA244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43" w:rsidRDefault="00CA244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706DE5">
      <w:rPr>
        <w:rFonts w:ascii="Arial Narrow" w:hAnsi="Arial Narrow" w:cs="Arial Narrow"/>
        <w:b/>
        <w:sz w:val="22"/>
        <w:szCs w:val="22"/>
        <w:lang w:val="pl-PL"/>
      </w:rPr>
      <w:t>111</w:t>
    </w:r>
    <w:r>
      <w:rPr>
        <w:rFonts w:ascii="Arial Narrow" w:hAnsi="Arial Narrow" w:cs="Arial Narrow"/>
        <w:b/>
        <w:sz w:val="22"/>
        <w:szCs w:val="22"/>
        <w:lang w:val="pl-PL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43" w:rsidRDefault="00CA244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4">
    <w:nsid w:val="00000005"/>
    <w:multiLevelType w:val="multilevel"/>
    <w:tmpl w:val="00000005"/>
    <w:name w:val="WW8Num5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5">
    <w:nsid w:val="00000006"/>
    <w:multiLevelType w:val="singleLevel"/>
    <w:tmpl w:val="3FF60A24"/>
    <w:name w:val="WW8Num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6">
    <w:nsid w:val="00000007"/>
    <w:multiLevelType w:val="singleLevel"/>
    <w:tmpl w:val="26BA17C6"/>
    <w:name w:val="WW8Num7"/>
    <w:lvl w:ilvl="0">
      <w:start w:val="1"/>
      <w:numFmt w:val="decimal"/>
      <w:lvlText w:val="%1."/>
      <w:lvlJc w:val="left"/>
      <w:pPr>
        <w:ind w:left="360" w:hanging="360"/>
      </w:pPr>
      <w:rPr>
        <w:rFonts w:cs="Calibri" w:hint="default"/>
        <w:color w:val="000000"/>
        <w:sz w:val="22"/>
        <w:szCs w:val="22"/>
      </w:rPr>
    </w:lvl>
  </w:abstractNum>
  <w:abstractNum w:abstractNumId="7">
    <w:nsid w:val="00000008"/>
    <w:multiLevelType w:val="singleLevel"/>
    <w:tmpl w:val="C888B55A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  <w:sz w:val="22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9">
    <w:nsid w:val="0000000A"/>
    <w:multiLevelType w:val="multilevel"/>
    <w:tmpl w:val="0000000A"/>
    <w:name w:val="WW8Num10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11">
    <w:nsid w:val="0000000C"/>
    <w:multiLevelType w:val="single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3">
    <w:nsid w:val="0000000E"/>
    <w:multiLevelType w:val="singleLevel"/>
    <w:tmpl w:val="0000000E"/>
    <w:name w:val="WW8Num14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14">
    <w:nsid w:val="0000000F"/>
    <w:multiLevelType w:val="singleLevel"/>
    <w:tmpl w:val="0000000F"/>
    <w:name w:val="WW8Num15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15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16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>
    <w:nsid w:val="00000013"/>
    <w:multiLevelType w:val="multilevel"/>
    <w:tmpl w:val="787EED9C"/>
    <w:name w:val="WW8Num19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0">
    <w:nsid w:val="00000015"/>
    <w:multiLevelType w:val="multilevel"/>
    <w:tmpl w:val="C2024AB8"/>
    <w:name w:val="WW8Num21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1">
    <w:nsid w:val="00000016"/>
    <w:multiLevelType w:val="multilevel"/>
    <w:tmpl w:val="00000016"/>
    <w:name w:val="WW8Num2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2">
    <w:nsid w:val="00000017"/>
    <w:multiLevelType w:val="multilevel"/>
    <w:tmpl w:val="AE2E8A24"/>
    <w:name w:val="WW8Num23"/>
    <w:lvl w:ilvl="0">
      <w:start w:val="4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</w:abstractNum>
  <w:abstractNum w:abstractNumId="23">
    <w:nsid w:val="00000018"/>
    <w:multiLevelType w:val="multilevel"/>
    <w:tmpl w:val="00000018"/>
    <w:name w:val="WW8Num2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4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5">
    <w:nsid w:val="0000001A"/>
    <w:multiLevelType w:val="multilevel"/>
    <w:tmpl w:val="0000001A"/>
    <w:name w:val="WW8Num26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eastAsia="Times New Roman" w:cs="Times New Roman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6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7">
    <w:nsid w:val="0000001C"/>
    <w:multiLevelType w:val="multilevel"/>
    <w:tmpl w:val="916C42FA"/>
    <w:name w:val="WW8Num2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</w:abstractNum>
  <w:abstractNum w:abstractNumId="28">
    <w:nsid w:val="0000001D"/>
    <w:multiLevelType w:val="multi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9">
    <w:nsid w:val="0000001E"/>
    <w:multiLevelType w:val="multilevel"/>
    <w:tmpl w:val="0000001E"/>
    <w:name w:val="WW8Num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1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2">
    <w:nsid w:val="00000021"/>
    <w:multiLevelType w:val="multi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3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4">
    <w:nsid w:val="00000023"/>
    <w:multiLevelType w:val="multilevel"/>
    <w:tmpl w:val="00000023"/>
    <w:name w:val="WW8Num35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5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6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7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color w:val="auto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F4571B1"/>
    <w:multiLevelType w:val="multilevel"/>
    <w:tmpl w:val="BE509726"/>
    <w:name w:val="WW8Num210"/>
    <w:lvl w:ilvl="0">
      <w:start w:val="1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40">
    <w:nsid w:val="10A66C9F"/>
    <w:multiLevelType w:val="hybridMultilevel"/>
    <w:tmpl w:val="131C76DE"/>
    <w:lvl w:ilvl="0" w:tplc="E2F462BA">
      <w:start w:val="1"/>
      <w:numFmt w:val="decimal"/>
      <w:lvlText w:val="%1"/>
      <w:lvlJc w:val="left"/>
      <w:pPr>
        <w:ind w:left="720" w:hanging="360"/>
      </w:pPr>
      <w:rPr>
        <w:rFonts w:hint="default"/>
        <w:color w:val="00000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319278E2"/>
    <w:multiLevelType w:val="multilevel"/>
    <w:tmpl w:val="E92E4E9A"/>
    <w:name w:val="WW8Num202"/>
    <w:lvl w:ilvl="0">
      <w:start w:val="5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</w:abstractNum>
  <w:abstractNum w:abstractNumId="44">
    <w:nsid w:val="32E23C8B"/>
    <w:multiLevelType w:val="multilevel"/>
    <w:tmpl w:val="A99AF2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5">
    <w:nsid w:val="33034634"/>
    <w:multiLevelType w:val="hybridMultilevel"/>
    <w:tmpl w:val="7218A270"/>
    <w:lvl w:ilvl="0" w:tplc="559A583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36EC2E01"/>
    <w:multiLevelType w:val="multilevel"/>
    <w:tmpl w:val="FCBC43D4"/>
    <w:name w:val="WW8Num182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47">
    <w:nsid w:val="39AF24B2"/>
    <w:multiLevelType w:val="hybridMultilevel"/>
    <w:tmpl w:val="6EA2C542"/>
    <w:lvl w:ilvl="0" w:tplc="C34CD07A">
      <w:start w:val="1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39D90326"/>
    <w:multiLevelType w:val="hybridMultilevel"/>
    <w:tmpl w:val="C80C04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3AF45E82"/>
    <w:multiLevelType w:val="multilevel"/>
    <w:tmpl w:val="C60C52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1">
    <w:nsid w:val="44BB7FA7"/>
    <w:multiLevelType w:val="hybridMultilevel"/>
    <w:tmpl w:val="0BAC2844"/>
    <w:lvl w:ilvl="0" w:tplc="DC681190">
      <w:start w:val="31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2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3">
    <w:nsid w:val="5D8E6B3F"/>
    <w:multiLevelType w:val="multilevel"/>
    <w:tmpl w:val="4B94E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E832548"/>
    <w:multiLevelType w:val="hybridMultilevel"/>
    <w:tmpl w:val="7218A270"/>
    <w:lvl w:ilvl="0" w:tplc="559A583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64555C5C"/>
    <w:multiLevelType w:val="hybridMultilevel"/>
    <w:tmpl w:val="1FDA43B4"/>
    <w:lvl w:ilvl="0" w:tplc="8D0223F0">
      <w:start w:val="11"/>
      <w:numFmt w:val="decimal"/>
      <w:lvlText w:val="%1."/>
      <w:lvlJc w:val="left"/>
      <w:pPr>
        <w:ind w:left="5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7">
    <w:nsid w:val="673F3873"/>
    <w:multiLevelType w:val="hybridMultilevel"/>
    <w:tmpl w:val="EEF841F4"/>
    <w:name w:val="WW8Num82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773922E7"/>
    <w:multiLevelType w:val="singleLevel"/>
    <w:tmpl w:val="0000000B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59">
    <w:nsid w:val="7CEA7A29"/>
    <w:multiLevelType w:val="multilevel"/>
    <w:tmpl w:val="A24A59F8"/>
    <w:name w:val="WW8Num19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5"/>
  </w:num>
  <w:num w:numId="15">
    <w:abstractNumId w:val="19"/>
  </w:num>
  <w:num w:numId="16">
    <w:abstractNumId w:val="20"/>
  </w:num>
  <w:num w:numId="17">
    <w:abstractNumId w:val="21"/>
  </w:num>
  <w:num w:numId="18">
    <w:abstractNumId w:val="22"/>
  </w:num>
  <w:num w:numId="19">
    <w:abstractNumId w:val="23"/>
  </w:num>
  <w:num w:numId="20">
    <w:abstractNumId w:val="24"/>
  </w:num>
  <w:num w:numId="21">
    <w:abstractNumId w:val="25"/>
  </w:num>
  <w:num w:numId="22">
    <w:abstractNumId w:val="26"/>
  </w:num>
  <w:num w:numId="23">
    <w:abstractNumId w:val="27"/>
  </w:num>
  <w:num w:numId="24">
    <w:abstractNumId w:val="28"/>
  </w:num>
  <w:num w:numId="25">
    <w:abstractNumId w:val="29"/>
  </w:num>
  <w:num w:numId="26">
    <w:abstractNumId w:val="30"/>
  </w:num>
  <w:num w:numId="27">
    <w:abstractNumId w:val="31"/>
  </w:num>
  <w:num w:numId="28">
    <w:abstractNumId w:val="32"/>
  </w:num>
  <w:num w:numId="29">
    <w:abstractNumId w:val="33"/>
  </w:num>
  <w:num w:numId="30">
    <w:abstractNumId w:val="34"/>
  </w:num>
  <w:num w:numId="31">
    <w:abstractNumId w:val="36"/>
  </w:num>
  <w:num w:numId="32">
    <w:abstractNumId w:val="46"/>
  </w:num>
  <w:num w:numId="33">
    <w:abstractNumId w:val="43"/>
  </w:num>
  <w:num w:numId="34">
    <w:abstractNumId w:val="59"/>
  </w:num>
  <w:num w:numId="35">
    <w:abstractNumId w:val="53"/>
  </w:num>
  <w:num w:numId="36">
    <w:abstractNumId w:val="49"/>
  </w:num>
  <w:num w:numId="37">
    <w:abstractNumId w:val="50"/>
  </w:num>
  <w:num w:numId="38">
    <w:abstractNumId w:val="55"/>
  </w:num>
  <w:num w:numId="39">
    <w:abstractNumId w:val="42"/>
  </w:num>
  <w:num w:numId="40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56"/>
  </w:num>
  <w:num w:numId="42">
    <w:abstractNumId w:val="58"/>
  </w:num>
  <w:num w:numId="43">
    <w:abstractNumId w:val="47"/>
  </w:num>
  <w:num w:numId="44">
    <w:abstractNumId w:val="41"/>
  </w:num>
  <w:num w:numId="45">
    <w:abstractNumId w:val="54"/>
  </w:num>
  <w:num w:numId="46">
    <w:abstractNumId w:val="51"/>
  </w:num>
  <w:num w:numId="47">
    <w:abstractNumId w:val="44"/>
  </w:num>
  <w:num w:numId="48">
    <w:abstractNumId w:val="52"/>
  </w:num>
  <w:num w:numId="49">
    <w:abstractNumId w:val="40"/>
  </w:num>
  <w:num w:numId="50">
    <w:abstractNumId w:val="45"/>
  </w:num>
  <w:numIdMacAtCleanup w:val="3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0876"/>
    <w:rsid w:val="00006D48"/>
    <w:rsid w:val="00023129"/>
    <w:rsid w:val="00041280"/>
    <w:rsid w:val="000645B5"/>
    <w:rsid w:val="00073C24"/>
    <w:rsid w:val="00075D7A"/>
    <w:rsid w:val="00075D9A"/>
    <w:rsid w:val="000C54D5"/>
    <w:rsid w:val="000E41E2"/>
    <w:rsid w:val="000F69B9"/>
    <w:rsid w:val="00102838"/>
    <w:rsid w:val="001052CD"/>
    <w:rsid w:val="00126FB5"/>
    <w:rsid w:val="00147865"/>
    <w:rsid w:val="001B564B"/>
    <w:rsid w:val="001C6B2D"/>
    <w:rsid w:val="0022160C"/>
    <w:rsid w:val="00265213"/>
    <w:rsid w:val="002D6F41"/>
    <w:rsid w:val="002F73E7"/>
    <w:rsid w:val="00322B33"/>
    <w:rsid w:val="00332594"/>
    <w:rsid w:val="00342E26"/>
    <w:rsid w:val="00384F65"/>
    <w:rsid w:val="003B660B"/>
    <w:rsid w:val="003F04D1"/>
    <w:rsid w:val="003F5EDA"/>
    <w:rsid w:val="00403AB8"/>
    <w:rsid w:val="00415F76"/>
    <w:rsid w:val="00437410"/>
    <w:rsid w:val="004417ED"/>
    <w:rsid w:val="00447844"/>
    <w:rsid w:val="00485F35"/>
    <w:rsid w:val="0049036F"/>
    <w:rsid w:val="004C17EB"/>
    <w:rsid w:val="004C5C63"/>
    <w:rsid w:val="004D643C"/>
    <w:rsid w:val="004F7F04"/>
    <w:rsid w:val="00571147"/>
    <w:rsid w:val="00595252"/>
    <w:rsid w:val="005D1696"/>
    <w:rsid w:val="005D60C1"/>
    <w:rsid w:val="005D6228"/>
    <w:rsid w:val="00627060"/>
    <w:rsid w:val="00635A61"/>
    <w:rsid w:val="0067553E"/>
    <w:rsid w:val="00680876"/>
    <w:rsid w:val="006A0EA5"/>
    <w:rsid w:val="007029F5"/>
    <w:rsid w:val="00706DE5"/>
    <w:rsid w:val="00715BA8"/>
    <w:rsid w:val="0072405A"/>
    <w:rsid w:val="00782A07"/>
    <w:rsid w:val="007C34A4"/>
    <w:rsid w:val="007D7249"/>
    <w:rsid w:val="007E3E0B"/>
    <w:rsid w:val="0082293E"/>
    <w:rsid w:val="00830EF8"/>
    <w:rsid w:val="008877B8"/>
    <w:rsid w:val="008A615C"/>
    <w:rsid w:val="008B373E"/>
    <w:rsid w:val="008C2342"/>
    <w:rsid w:val="008C2D78"/>
    <w:rsid w:val="008C46C3"/>
    <w:rsid w:val="008C5CE0"/>
    <w:rsid w:val="008E7550"/>
    <w:rsid w:val="008F320F"/>
    <w:rsid w:val="009232F2"/>
    <w:rsid w:val="00927894"/>
    <w:rsid w:val="009574F4"/>
    <w:rsid w:val="00967D0F"/>
    <w:rsid w:val="00974E02"/>
    <w:rsid w:val="009A1AB4"/>
    <w:rsid w:val="009A34D3"/>
    <w:rsid w:val="009C755C"/>
    <w:rsid w:val="009D7479"/>
    <w:rsid w:val="009E0098"/>
    <w:rsid w:val="009F7174"/>
    <w:rsid w:val="009F791B"/>
    <w:rsid w:val="00A20CCE"/>
    <w:rsid w:val="00A27C9E"/>
    <w:rsid w:val="00A362E5"/>
    <w:rsid w:val="00AA7ADA"/>
    <w:rsid w:val="00AC1378"/>
    <w:rsid w:val="00AE04C6"/>
    <w:rsid w:val="00B06B9B"/>
    <w:rsid w:val="00B23385"/>
    <w:rsid w:val="00B87406"/>
    <w:rsid w:val="00BA2FF5"/>
    <w:rsid w:val="00BC0C3A"/>
    <w:rsid w:val="00BE37C3"/>
    <w:rsid w:val="00BF1BD0"/>
    <w:rsid w:val="00C61002"/>
    <w:rsid w:val="00CA2443"/>
    <w:rsid w:val="00D91F5C"/>
    <w:rsid w:val="00DC2410"/>
    <w:rsid w:val="00DD5C37"/>
    <w:rsid w:val="00E34822"/>
    <w:rsid w:val="00E675F6"/>
    <w:rsid w:val="00EB6DF2"/>
    <w:rsid w:val="00EC3C8D"/>
    <w:rsid w:val="00F1393F"/>
    <w:rsid w:val="00F2516B"/>
    <w:rsid w:val="00F31C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  <w:spacing w:after="200" w:line="276" w:lineRule="auto"/>
      <w:ind w:hanging="425"/>
      <w:jc w:val="both"/>
    </w:pPr>
    <w:rPr>
      <w:rFonts w:ascii="Calibri" w:hAnsi="Calibri" w:cs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pPr>
      <w:keepNext/>
      <w:keepLines/>
      <w:numPr>
        <w:numId w:val="1"/>
      </w:numPr>
      <w:spacing w:before="480" w:after="0"/>
      <w:outlineLvl w:val="0"/>
    </w:pPr>
    <w:rPr>
      <w:rFonts w:ascii="Cambria" w:hAnsi="Cambria" w:cs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qFormat/>
    <w:pPr>
      <w:numPr>
        <w:ilvl w:val="4"/>
        <w:numId w:val="1"/>
      </w:numPr>
      <w:spacing w:before="240" w:after="60" w:line="240" w:lineRule="auto"/>
      <w:outlineLvl w:val="4"/>
    </w:pPr>
    <w:rPr>
      <w:rFonts w:ascii="Times New Roman" w:hAnsi="Times New Roman" w:cs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b/>
    </w:rPr>
  </w:style>
  <w:style w:type="character" w:customStyle="1" w:styleId="WW8Num2z1">
    <w:name w:val="WW8Num2z1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2z2">
    <w:name w:val="WW8Num2z2"/>
    <w:rPr>
      <w:rFonts w:hint="default"/>
    </w:rPr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 w:hint="default"/>
      <w:sz w:val="22"/>
      <w:szCs w:val="22"/>
    </w:rPr>
  </w:style>
  <w:style w:type="character" w:customStyle="1" w:styleId="WW8Num4z0">
    <w:name w:val="WW8Num4z0"/>
    <w:rPr>
      <w:rFonts w:hint="default"/>
      <w:bCs/>
      <w:color w:val="auto"/>
      <w:sz w:val="22"/>
      <w:szCs w:val="22"/>
      <w:lang w:eastAsia="en-US"/>
    </w:rPr>
  </w:style>
  <w:style w:type="character" w:customStyle="1" w:styleId="WW8Num5z0">
    <w:name w:val="WW8Num5z0"/>
    <w:rPr>
      <w:rFonts w:hint="default"/>
      <w:b/>
      <w:color w:val="000000"/>
    </w:rPr>
  </w:style>
  <w:style w:type="character" w:customStyle="1" w:styleId="WW8Num6z0">
    <w:name w:val="WW8Num6z0"/>
    <w:rPr>
      <w:rFonts w:hint="default"/>
      <w:color w:val="auto"/>
      <w:lang w:eastAsia="en-US"/>
    </w:rPr>
  </w:style>
  <w:style w:type="character" w:customStyle="1" w:styleId="WW8Num7z0">
    <w:name w:val="WW8Num7z0"/>
    <w:rPr>
      <w:rFonts w:cs="Calibri" w:hint="default"/>
      <w:color w:val="000000"/>
      <w:sz w:val="18"/>
      <w:szCs w:val="18"/>
    </w:rPr>
  </w:style>
  <w:style w:type="character" w:customStyle="1" w:styleId="WW8Num8z0">
    <w:name w:val="WW8Num8z0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9z0">
    <w:name w:val="WW8Num9z0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Calibri" w:hint="default"/>
      <w:b/>
      <w:sz w:val="22"/>
      <w:szCs w:val="22"/>
    </w:rPr>
  </w:style>
  <w:style w:type="character" w:customStyle="1" w:styleId="WW8Num10z1">
    <w:name w:val="WW8Num10z1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10z2">
    <w:name w:val="WW8Num10z2"/>
    <w:rPr>
      <w:rFonts w:hint="default"/>
    </w:rPr>
  </w:style>
  <w:style w:type="character" w:customStyle="1" w:styleId="WW8Num11z0">
    <w:name w:val="WW8Num11z0"/>
    <w:rPr>
      <w:rFonts w:hint="default"/>
      <w:bCs/>
      <w:color w:val="auto"/>
      <w:lang w:eastAsia="en-US"/>
    </w:rPr>
  </w:style>
  <w:style w:type="character" w:customStyle="1" w:styleId="WW8Num12z0">
    <w:name w:val="WW8Num12z0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13z0">
    <w:name w:val="WW8Num13z0"/>
    <w:rPr>
      <w:rFonts w:hint="default"/>
      <w:bCs/>
      <w:color w:val="auto"/>
    </w:rPr>
  </w:style>
  <w:style w:type="character" w:customStyle="1" w:styleId="WW8Num14z0">
    <w:name w:val="WW8Num14z0"/>
    <w:rPr>
      <w:rFonts w:hint="default"/>
      <w:color w:val="000000"/>
    </w:rPr>
  </w:style>
  <w:style w:type="character" w:customStyle="1" w:styleId="WW8Num15z0">
    <w:name w:val="WW8Num15z0"/>
    <w:rPr>
      <w:rFonts w:hint="default"/>
    </w:rPr>
  </w:style>
  <w:style w:type="character" w:customStyle="1" w:styleId="WW8Num16z0">
    <w:name w:val="WW8Num16z0"/>
    <w:rPr>
      <w:b w:val="0"/>
      <w:color w:val="000000"/>
      <w:sz w:val="21"/>
      <w:szCs w:val="21"/>
    </w:rPr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color w:val="000000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color w:val="000000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eastAsia="Times New Roman" w:cs="Times New Roman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cs="Arial"/>
      <w:color w:val="000000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eastAsia="Calibri" w:cs="Arial Narrow"/>
      <w:color w:val="000000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b w:val="0"/>
      <w:color w:val="000000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eastAsia="Calibri" w:cs="Arial Narrow"/>
      <w:color w:val="000000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eastAsia="Calibri" w:cs="Arial Narrow"/>
      <w:color w:val="000000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b w:val="0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color w:val="000000"/>
    </w:rPr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  <w:rPr>
      <w:rFonts w:ascii="Calibri" w:hAnsi="Calibri" w:cs="Calibri" w:hint="default"/>
      <w:color w:val="auto"/>
      <w:sz w:val="22"/>
      <w:szCs w:val="22"/>
    </w:rPr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11z1">
    <w:name w:val="WW8Num11z1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11z2">
    <w:name w:val="WW8Num11z2"/>
    <w:rPr>
      <w:rFonts w:hint="default"/>
    </w:rPr>
  </w:style>
  <w:style w:type="character" w:customStyle="1" w:styleId="WW8Num8z1">
    <w:name w:val="WW8Num8z1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Pr>
      <w:rFonts w:hint="default"/>
    </w:rPr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39z0">
    <w:name w:val="WW8Num39z0"/>
    <w:rPr>
      <w:rFonts w:cs="Calibri"/>
      <w:sz w:val="24"/>
      <w:szCs w:val="24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eastAsia="Calibri" w:cs="Arial Narrow"/>
      <w:color w:val="000000"/>
    </w:rPr>
  </w:style>
  <w:style w:type="character" w:customStyle="1" w:styleId="WW8Num41z0">
    <w:name w:val="WW8Num41z0"/>
    <w:rPr>
      <w:color w:val="000000"/>
    </w:rPr>
  </w:style>
  <w:style w:type="character" w:customStyle="1" w:styleId="WW8Num42z0">
    <w:name w:val="WW8Num42z0"/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cs="Calibri"/>
      <w:sz w:val="24"/>
      <w:szCs w:val="24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Domylnaczcionkaakapitu2">
    <w:name w:val="Domyślna czcionka akapitu2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1">
    <w:name w:val="WW8Num7z1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Pr>
      <w:rFonts w:hint="default"/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1">
    <w:name w:val="WW8Num13z1"/>
    <w:rPr>
      <w:rFonts w:ascii="Courier New" w:hAnsi="Courier New" w:cs="Courier New" w:hint="default"/>
    </w:rPr>
  </w:style>
  <w:style w:type="character" w:customStyle="1" w:styleId="WW8Num13z2">
    <w:name w:val="WW8Num13z2"/>
    <w:rPr>
      <w:rFonts w:ascii="Wingdings" w:hAnsi="Wingdings" w:cs="Wingdings" w:hint="default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4z0">
    <w:name w:val="WW8Num44z0"/>
    <w:rPr>
      <w:color w:val="000000"/>
    </w:rPr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0">
    <w:name w:val="WW8Num45z0"/>
    <w:rPr>
      <w:rFonts w:hint="default"/>
    </w:rPr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0">
    <w:name w:val="WW8Num46z0"/>
    <w:rPr>
      <w:rFonts w:ascii="Symbol" w:hAnsi="Symbol" w:cs="Symbol" w:hint="default"/>
    </w:rPr>
  </w:style>
  <w:style w:type="character" w:customStyle="1" w:styleId="WW8Num46z1">
    <w:name w:val="WW8Num46z1"/>
    <w:rPr>
      <w:rFonts w:ascii="Courier New" w:hAnsi="Courier New" w:cs="Courier New" w:hint="default"/>
    </w:rPr>
  </w:style>
  <w:style w:type="character" w:customStyle="1" w:styleId="WW8Num46z2">
    <w:name w:val="WW8Num46z2"/>
    <w:rPr>
      <w:rFonts w:ascii="Wingdings" w:hAnsi="Wingdings" w:cs="Wingdings" w:hint="default"/>
    </w:rPr>
  </w:style>
  <w:style w:type="character" w:customStyle="1" w:styleId="WW8Num47z0">
    <w:name w:val="WW8Num47z0"/>
    <w:rPr>
      <w:b w:val="0"/>
      <w:color w:val="000000"/>
      <w:sz w:val="21"/>
      <w:szCs w:val="21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WW8Num48z0">
    <w:name w:val="WW8Num48z0"/>
    <w:rPr>
      <w:rFonts w:hint="default"/>
      <w:b w:val="0"/>
      <w:i w:val="0"/>
      <w:lang w:val="pl-PL"/>
    </w:rPr>
  </w:style>
  <w:style w:type="character" w:customStyle="1" w:styleId="WW8Num48z1">
    <w:name w:val="WW8Num48z1"/>
  </w:style>
  <w:style w:type="character" w:customStyle="1" w:styleId="WW8Num48z2">
    <w:name w:val="WW8Num48z2"/>
  </w:style>
  <w:style w:type="character" w:customStyle="1" w:styleId="WW8Num48z3">
    <w:name w:val="WW8Num48z3"/>
  </w:style>
  <w:style w:type="character" w:customStyle="1" w:styleId="WW8Num48z4">
    <w:name w:val="WW8Num48z4"/>
  </w:style>
  <w:style w:type="character" w:customStyle="1" w:styleId="WW8Num48z5">
    <w:name w:val="WW8Num48z5"/>
  </w:style>
  <w:style w:type="character" w:customStyle="1" w:styleId="WW8Num48z6">
    <w:name w:val="WW8Num48z6"/>
  </w:style>
  <w:style w:type="character" w:customStyle="1" w:styleId="WW8Num48z7">
    <w:name w:val="WW8Num48z7"/>
  </w:style>
  <w:style w:type="character" w:customStyle="1" w:styleId="WW8Num48z8">
    <w:name w:val="WW8Num48z8"/>
  </w:style>
  <w:style w:type="character" w:customStyle="1" w:styleId="WW8Num49z0">
    <w:name w:val="WW8Num49z0"/>
    <w:rPr>
      <w:rFonts w:eastAsia="Calibri" w:cs="Arial Narrow"/>
      <w:color w:val="000000"/>
    </w:rPr>
  </w:style>
  <w:style w:type="character" w:customStyle="1" w:styleId="WW8Num49z1">
    <w:name w:val="WW8Num49z1"/>
  </w:style>
  <w:style w:type="character" w:customStyle="1" w:styleId="WW8Num49z2">
    <w:name w:val="WW8Num49z2"/>
    <w:rPr>
      <w:rFonts w:hint="default"/>
    </w:rPr>
  </w:style>
  <w:style w:type="character" w:customStyle="1" w:styleId="WW8Num49z3">
    <w:name w:val="WW8Num49z3"/>
  </w:style>
  <w:style w:type="character" w:customStyle="1" w:styleId="WW8Num49z4">
    <w:name w:val="WW8Num49z4"/>
  </w:style>
  <w:style w:type="character" w:customStyle="1" w:styleId="WW8Num49z5">
    <w:name w:val="WW8Num49z5"/>
  </w:style>
  <w:style w:type="character" w:customStyle="1" w:styleId="WW8Num49z6">
    <w:name w:val="WW8Num49z6"/>
  </w:style>
  <w:style w:type="character" w:customStyle="1" w:styleId="WW8Num49z7">
    <w:name w:val="WW8Num49z7"/>
  </w:style>
  <w:style w:type="character" w:customStyle="1" w:styleId="WW8Num49z8">
    <w:name w:val="WW8Num49z8"/>
  </w:style>
  <w:style w:type="character" w:customStyle="1" w:styleId="WW8Num50z0">
    <w:name w:val="WW8Num50z0"/>
    <w:rPr>
      <w:color w:val="000000"/>
    </w:rPr>
  </w:style>
  <w:style w:type="character" w:customStyle="1" w:styleId="WW8Num50z1">
    <w:name w:val="WW8Num50z1"/>
  </w:style>
  <w:style w:type="character" w:customStyle="1" w:styleId="WW8Num50z2">
    <w:name w:val="WW8Num50z2"/>
  </w:style>
  <w:style w:type="character" w:customStyle="1" w:styleId="WW8Num50z3">
    <w:name w:val="WW8Num50z3"/>
  </w:style>
  <w:style w:type="character" w:customStyle="1" w:styleId="WW8Num50z4">
    <w:name w:val="WW8Num50z4"/>
  </w:style>
  <w:style w:type="character" w:customStyle="1" w:styleId="WW8Num50z5">
    <w:name w:val="WW8Num50z5"/>
  </w:style>
  <w:style w:type="character" w:customStyle="1" w:styleId="WW8Num50z6">
    <w:name w:val="WW8Num50z6"/>
  </w:style>
  <w:style w:type="character" w:customStyle="1" w:styleId="WW8Num50z7">
    <w:name w:val="WW8Num50z7"/>
  </w:style>
  <w:style w:type="character" w:customStyle="1" w:styleId="WW8Num50z8">
    <w:name w:val="WW8Num50z8"/>
  </w:style>
  <w:style w:type="character" w:customStyle="1" w:styleId="Domylnaczcionkaakapitu1">
    <w:name w:val="Domyślna czcionka akapitu1"/>
  </w:style>
  <w:style w:type="character" w:customStyle="1" w:styleId="Nagwek1Znak">
    <w:name w:val="Nagłówek 1 Znak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Pr>
      <w:color w:val="0000FF"/>
      <w:u w:val="single"/>
    </w:rPr>
  </w:style>
  <w:style w:type="character" w:customStyle="1" w:styleId="TytuZnak">
    <w:name w:val="Tytuł Znak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</w:style>
  <w:style w:type="character" w:customStyle="1" w:styleId="PlandokumentuZnak">
    <w:name w:val="Plan dokumentu Znak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rFonts w:eastAsia="Times New Roman"/>
    </w:rPr>
  </w:style>
  <w:style w:type="character" w:customStyle="1" w:styleId="TematkomentarzaZnak">
    <w:name w:val="Temat komentarza Znak"/>
    <w:rPr>
      <w:rFonts w:eastAsia="Times New Roman"/>
      <w:b/>
      <w:bCs/>
    </w:rPr>
  </w:style>
  <w:style w:type="character" w:styleId="Uwydatnienie">
    <w:name w:val="Emphasis"/>
    <w:qFormat/>
    <w:rPr>
      <w:i/>
      <w:iCs/>
    </w:rPr>
  </w:style>
  <w:style w:type="character" w:customStyle="1" w:styleId="ZwykytekstZnak">
    <w:name w:val="Zwykły tekst Znak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rPr>
      <w:rFonts w:eastAsia="Times New Roman"/>
      <w:sz w:val="22"/>
      <w:szCs w:val="22"/>
    </w:rPr>
  </w:style>
  <w:style w:type="character" w:styleId="Pogrubienie">
    <w:name w:val="Strong"/>
    <w:qFormat/>
    <w:rPr>
      <w:b/>
      <w:bCs/>
    </w:rPr>
  </w:style>
  <w:style w:type="character" w:customStyle="1" w:styleId="TekstprzypisudolnegoZnak">
    <w:name w:val="Tekst przypisu dolnego Znak"/>
    <w:rPr>
      <w:rFonts w:eastAsia="Times New Roman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Tekstpodstawowywcity2Znak">
    <w:name w:val="Tekst podstawowy wcięty 2 Znak"/>
    <w:rPr>
      <w:rFonts w:eastAsia="Times New Roman"/>
      <w:sz w:val="22"/>
      <w:szCs w:val="22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WW-Znakiprzypiswkocowych">
    <w:name w:val="WW-Znaki przypisów końcowych"/>
  </w:style>
  <w:style w:type="character" w:customStyle="1" w:styleId="Znakinumeracji">
    <w:name w:val="Znaki numeracji"/>
    <w:rPr>
      <w:rFonts w:ascii="Calibri" w:hAnsi="Calibri" w:cs="Calibri"/>
      <w:sz w:val="18"/>
      <w:szCs w:val="18"/>
    </w:rPr>
  </w:style>
  <w:style w:type="character" w:customStyle="1" w:styleId="Odwoanieprzypisukocowego1">
    <w:name w:val="Odwołanie przypisu końcowego1"/>
    <w:rPr>
      <w:vertAlign w:val="superscript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ListLabel2">
    <w:name w:val="ListLabel 2"/>
    <w:rPr>
      <w:color w:val="000000"/>
    </w:rPr>
  </w:style>
  <w:style w:type="character" w:customStyle="1" w:styleId="ListLabel3">
    <w:name w:val="ListLabel 3"/>
    <w:rPr>
      <w:color w:val="000000"/>
    </w:rPr>
  </w:style>
  <w:style w:type="character" w:customStyle="1" w:styleId="ListLabel5">
    <w:name w:val="ListLabel 5"/>
    <w:rPr>
      <w:rFonts w:eastAsia="Times New Roman" w:cs="Times New Roman"/>
    </w:rPr>
  </w:style>
  <w:style w:type="character" w:customStyle="1" w:styleId="ListLabel7">
    <w:name w:val="ListLabel 7"/>
    <w:rPr>
      <w:rFonts w:cs="Arial"/>
      <w:color w:val="000000"/>
    </w:rPr>
  </w:style>
  <w:style w:type="character" w:customStyle="1" w:styleId="ListLabel8">
    <w:name w:val="ListLabel 8"/>
    <w:rPr>
      <w:rFonts w:eastAsia="Calibri" w:cs="Arial Narrow"/>
      <w:color w:val="000000"/>
    </w:rPr>
  </w:style>
  <w:style w:type="character" w:customStyle="1" w:styleId="ListLabel9">
    <w:name w:val="ListLabel 9"/>
    <w:rPr>
      <w:b w:val="0"/>
      <w:color w:val="000000"/>
    </w:rPr>
  </w:style>
  <w:style w:type="character" w:customStyle="1" w:styleId="ListLabel10">
    <w:name w:val="ListLabel 10"/>
    <w:rPr>
      <w:rFonts w:eastAsia="Calibri" w:cs="Arial Narrow"/>
      <w:color w:val="000000"/>
    </w:rPr>
  </w:style>
  <w:style w:type="character" w:customStyle="1" w:styleId="ListLabel11">
    <w:name w:val="ListLabel 11"/>
    <w:rPr>
      <w:rFonts w:eastAsia="Calibri" w:cs="Arial Narrow"/>
      <w:color w:val="000000"/>
    </w:rPr>
  </w:style>
  <w:style w:type="character" w:customStyle="1" w:styleId="ListLabel12">
    <w:name w:val="ListLabel 12"/>
    <w:rPr>
      <w:b w:val="0"/>
    </w:rPr>
  </w:style>
  <w:style w:type="character" w:customStyle="1" w:styleId="ListLabel13">
    <w:name w:val="ListLabel 13"/>
    <w:rPr>
      <w:color w:val="000000"/>
    </w:r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kstpodstawowy">
    <w:name w:val="Body Text"/>
    <w:basedOn w:val="Normalny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0">
    <w:name w:val="Nagłówek1"/>
    <w:basedOn w:val="Normalny"/>
    <w:next w:val="Tekstpodstawowy"/>
    <w:pPr>
      <w:spacing w:after="0" w:line="240" w:lineRule="auto"/>
      <w:ind w:left="-284" w:firstLine="284"/>
      <w:jc w:val="center"/>
    </w:pPr>
    <w:rPr>
      <w:rFonts w:ascii="Times New Roman" w:hAnsi="Times New Roman" w:cs="Times New Roman"/>
      <w:b/>
      <w:sz w:val="24"/>
      <w:szCs w:val="20"/>
      <w:lang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paragraph" w:customStyle="1" w:styleId="Listapunktowana21">
    <w:name w:val="Lista punktowana 21"/>
    <w:basedOn w:val="Normalny"/>
    <w:pPr>
      <w:spacing w:after="0" w:line="240" w:lineRule="auto"/>
      <w:ind w:left="566" w:hanging="283"/>
    </w:pPr>
    <w:rPr>
      <w:rFonts w:ascii="Times New Roman" w:hAnsi="Times New Roman" w:cs="Times New Roman"/>
      <w:sz w:val="20"/>
      <w:szCs w:val="20"/>
    </w:rPr>
  </w:style>
  <w:style w:type="paragraph" w:customStyle="1" w:styleId="Lista-kontynuacja1">
    <w:name w:val="Lista - kontynuacja1"/>
    <w:basedOn w:val="Normalny"/>
    <w:pPr>
      <w:spacing w:after="120" w:line="240" w:lineRule="auto"/>
      <w:ind w:left="283"/>
    </w:pPr>
    <w:rPr>
      <w:rFonts w:ascii="Times New Roman" w:hAnsi="Times New Roman" w:cs="Times New Roman"/>
      <w:sz w:val="20"/>
      <w:szCs w:val="20"/>
    </w:rPr>
  </w:style>
  <w:style w:type="paragraph" w:customStyle="1" w:styleId="Lista-kontynuacja21">
    <w:name w:val="Lista - kontynuacja 21"/>
    <w:basedOn w:val="Normalny"/>
    <w:pPr>
      <w:spacing w:after="120" w:line="240" w:lineRule="auto"/>
      <w:ind w:left="566"/>
    </w:pPr>
    <w:rPr>
      <w:rFonts w:ascii="Times New Roman" w:hAnsi="Times New Roman" w:cs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spacing w:after="0" w:line="240" w:lineRule="auto"/>
      <w:ind w:left="426" w:hanging="446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  <w:contextualSpacing/>
    </w:pPr>
    <w:rPr>
      <w:rFonts w:eastAsia="Calibri"/>
    </w:rPr>
  </w:style>
  <w:style w:type="paragraph" w:customStyle="1" w:styleId="Default">
    <w:name w:val="Default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pPr>
      <w:spacing w:after="0" w:line="240" w:lineRule="auto"/>
    </w:pPr>
    <w:rPr>
      <w:rFonts w:ascii="Tahoma" w:hAnsi="Tahoma" w:cs="Tahoma"/>
      <w:sz w:val="16"/>
      <w:szCs w:val="16"/>
      <w:lang/>
    </w:rPr>
  </w:style>
  <w:style w:type="paragraph" w:styleId="Tekstdymka">
    <w:name w:val="Balloon Text"/>
    <w:basedOn w:val="Normalny"/>
    <w:pPr>
      <w:spacing w:after="0" w:line="240" w:lineRule="auto"/>
    </w:pPr>
    <w:rPr>
      <w:rFonts w:ascii="Segoe UI" w:hAnsi="Segoe UI" w:cs="Segoe UI"/>
      <w:sz w:val="18"/>
      <w:szCs w:val="18"/>
      <w:lang/>
    </w:rPr>
  </w:style>
  <w:style w:type="paragraph" w:customStyle="1" w:styleId="Tekstkomentarza1">
    <w:name w:val="Tekst komentarza1"/>
    <w:basedOn w:val="Normalny"/>
    <w:pPr>
      <w:spacing w:line="240" w:lineRule="auto"/>
    </w:pPr>
    <w:rPr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Poprawka">
    <w:name w:val="Revision"/>
    <w:pPr>
      <w:suppressAutoHyphens/>
      <w:ind w:hanging="425"/>
      <w:jc w:val="both"/>
    </w:pPr>
    <w:rPr>
      <w:rFonts w:ascii="Calibri" w:hAnsi="Calibri" w:cs="Calibri"/>
      <w:sz w:val="22"/>
      <w:szCs w:val="22"/>
      <w:lang w:eastAsia="zh-CN"/>
    </w:rPr>
  </w:style>
  <w:style w:type="paragraph" w:customStyle="1" w:styleId="Zwykytekst1">
    <w:name w:val="Zwykły tekst1"/>
    <w:basedOn w:val="Normalny"/>
    <w:pPr>
      <w:spacing w:after="0" w:line="240" w:lineRule="auto"/>
    </w:pPr>
    <w:rPr>
      <w:rFonts w:ascii="Consolas" w:eastAsia="Calibri" w:hAnsi="Consolas" w:cs="Consolas"/>
      <w:sz w:val="21"/>
      <w:szCs w:val="21"/>
      <w:lang/>
    </w:rPr>
  </w:style>
  <w:style w:type="paragraph" w:customStyle="1" w:styleId="Tekstpodstawowy21">
    <w:name w:val="Tekst podstawowy 21"/>
    <w:basedOn w:val="Normalny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pPr>
      <w:widowControl w:val="0"/>
      <w:overflowPunct w:val="0"/>
      <w:autoSpaceDE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Tekstpodstawowy22">
    <w:name w:val="Tekst podstawowy 22"/>
    <w:basedOn w:val="Normalny"/>
    <w:pPr>
      <w:spacing w:after="120" w:line="480" w:lineRule="auto"/>
    </w:pPr>
    <w:rPr>
      <w:lang/>
    </w:rPr>
  </w:style>
  <w:style w:type="paragraph" w:styleId="Tekstprzypisudolnego">
    <w:name w:val="footnote text"/>
    <w:basedOn w:val="Normalny"/>
    <w:rPr>
      <w:sz w:val="20"/>
      <w:szCs w:val="20"/>
      <w:lang/>
    </w:rPr>
  </w:style>
  <w:style w:type="paragraph" w:styleId="NormalnyWeb">
    <w:name w:val="Normal (Web)"/>
    <w:basedOn w:val="Normalny"/>
    <w:pPr>
      <w:spacing w:after="0" w:line="240" w:lineRule="auto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Zawartoramki">
    <w:name w:val="Zawartość ramki"/>
    <w:basedOn w:val="Normalny"/>
  </w:style>
  <w:style w:type="paragraph" w:customStyle="1" w:styleId="ListParagraph">
    <w:name w:val="List Paragraph"/>
    <w:basedOn w:val="Normalny"/>
    <w:pPr>
      <w:ind w:left="720"/>
      <w:contextualSpacing/>
    </w:pPr>
    <w:rPr>
      <w:rFonts w:eastAsia="Calibri"/>
    </w:rPr>
  </w:style>
  <w:style w:type="paragraph" w:customStyle="1" w:styleId="Nagweklisty">
    <w:name w:val="Nagłówek listy"/>
    <w:basedOn w:val="Normalny"/>
    <w:next w:val="Zawartolisty"/>
  </w:style>
  <w:style w:type="paragraph" w:customStyle="1" w:styleId="Zawartolisty">
    <w:name w:val="Zawartość listy"/>
    <w:basedOn w:val="Normalny"/>
    <w:pPr>
      <w:ind w:left="567"/>
    </w:pPr>
  </w:style>
  <w:style w:type="character" w:styleId="Odwoaniedokomentarza">
    <w:name w:val="annotation reference"/>
    <w:uiPriority w:val="99"/>
    <w:semiHidden/>
    <w:unhideWhenUsed/>
    <w:rsid w:val="00DC2410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DC2410"/>
    <w:rPr>
      <w:rFonts w:cs="Times New Roman"/>
      <w:sz w:val="20"/>
      <w:szCs w:val="20"/>
      <w:lang/>
    </w:rPr>
  </w:style>
  <w:style w:type="character" w:customStyle="1" w:styleId="TekstkomentarzaZnak1">
    <w:name w:val="Tekst komentarza Znak1"/>
    <w:link w:val="Tekstkomentarza"/>
    <w:uiPriority w:val="99"/>
    <w:semiHidden/>
    <w:rsid w:val="00DC2410"/>
    <w:rPr>
      <w:rFonts w:ascii="Calibri" w:hAnsi="Calibri" w:cs="Calibri"/>
      <w:lang w:eastAsia="zh-CN"/>
    </w:rPr>
  </w:style>
  <w:style w:type="paragraph" w:customStyle="1" w:styleId="Styl">
    <w:name w:val="Styl"/>
    <w:rsid w:val="005D1696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D1696"/>
    <w:pPr>
      <w:spacing w:line="100" w:lineRule="atLeast"/>
      <w:ind w:firstLine="0"/>
      <w:jc w:val="lef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10EB55-6AF6-4963-96EF-41679AC74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1260</Words>
  <Characters>7560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8803</CharactersWithSpaces>
  <SharedDoc>false</SharedDoc>
  <HLinks>
    <vt:vector size="12" baseType="variant"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2023-10-17T09:39:00Z</cp:lastPrinted>
  <dcterms:created xsi:type="dcterms:W3CDTF">2023-10-17T09:59:00Z</dcterms:created>
  <dcterms:modified xsi:type="dcterms:W3CDTF">2023-10-17T09:59:00Z</dcterms:modified>
</cp:coreProperties>
</file>