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DD5CD7" w:rsidRDefault="00D93418" w:rsidP="00DD5CD7">
      <w:pPr>
        <w:spacing w:after="0"/>
        <w:ind w:firstLine="0"/>
        <w:jc w:val="right"/>
        <w:rPr>
          <w:b/>
          <w:sz w:val="20"/>
          <w:szCs w:val="20"/>
        </w:rPr>
      </w:pPr>
      <w:r w:rsidRPr="00DD5CD7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237B88">
        <w:trPr>
          <w:trHeight w:val="43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213DBF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 xml:space="preserve">świadczeń zdrowotnych w zakresie opieki pielęgniarskiej w </w:t>
      </w:r>
      <w:r w:rsidR="00213DBF" w:rsidRPr="00064F21">
        <w:rPr>
          <w:bCs/>
          <w:sz w:val="20"/>
          <w:szCs w:val="20"/>
        </w:rPr>
        <w:t>P</w:t>
      </w:r>
      <w:r w:rsidR="00213DBF">
        <w:rPr>
          <w:bCs/>
          <w:sz w:val="20"/>
          <w:szCs w:val="20"/>
        </w:rPr>
        <w:t xml:space="preserve">oradni Nefrologii i Nadciśnienia Tętniczego </w:t>
      </w:r>
      <w:r w:rsidR="00716FD4" w:rsidRPr="00064F21">
        <w:rPr>
          <w:bCs/>
          <w:sz w:val="20"/>
          <w:szCs w:val="20"/>
        </w:rPr>
        <w:t>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0277DF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592126" w:rsidRDefault="00467C1E" w:rsidP="0059212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Default="00F63D5A">
      <w:pPr>
        <w:spacing w:after="0" w:line="240" w:lineRule="auto"/>
        <w:ind w:firstLine="0"/>
        <w:rPr>
          <w:color w:val="000000"/>
        </w:rPr>
      </w:pPr>
    </w:p>
    <w:p w:rsidR="00213DBF" w:rsidRPr="008D5D60" w:rsidRDefault="00213DBF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1F685D" w:rsidRDefault="001F685D" w:rsidP="00F63D5A">
      <w:pPr>
        <w:spacing w:after="0" w:line="240" w:lineRule="auto"/>
        <w:ind w:firstLine="0"/>
        <w:jc w:val="right"/>
        <w:rPr>
          <w:b/>
          <w:color w:val="000000"/>
        </w:rPr>
      </w:pP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 xml:space="preserve">świadczeń zdrowotnych w zakresie opieki pielęgniarskiej w </w:t>
      </w:r>
      <w:r w:rsidR="00213DBF" w:rsidRPr="00213DBF">
        <w:rPr>
          <w:b/>
          <w:bCs/>
          <w:szCs w:val="20"/>
        </w:rPr>
        <w:t>Poradni Nefrologii i Nadciśnienia Tętniczego</w:t>
      </w:r>
      <w:r w:rsidR="00213DBF" w:rsidRPr="00213DBF">
        <w:rPr>
          <w:bCs/>
          <w:szCs w:val="20"/>
        </w:rPr>
        <w:t xml:space="preserve"> </w:t>
      </w:r>
      <w:r w:rsidRPr="00716FD4">
        <w:rPr>
          <w:b/>
          <w:bCs/>
          <w:szCs w:val="20"/>
        </w:rPr>
        <w:t>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7BE" w:rsidRDefault="001057BE">
      <w:pPr>
        <w:spacing w:after="0" w:line="240" w:lineRule="auto"/>
      </w:pPr>
      <w:r>
        <w:separator/>
      </w:r>
    </w:p>
  </w:endnote>
  <w:endnote w:type="continuationSeparator" w:id="0">
    <w:p w:rsidR="001057BE" w:rsidRDefault="00105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714FF4">
    <w:pPr>
      <w:pStyle w:val="Stopka"/>
      <w:jc w:val="right"/>
    </w:pPr>
    <w:fldSimple w:instr=" PAGE   \* MERGEFORMAT ">
      <w:r w:rsidR="00DD5CD7">
        <w:rPr>
          <w:noProof/>
        </w:rPr>
        <w:t>3</w:t>
      </w:r>
    </w:fldSimple>
  </w:p>
  <w:p w:rsidR="001057BE" w:rsidRDefault="001057B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7BE" w:rsidRDefault="001057BE">
      <w:pPr>
        <w:spacing w:after="0" w:line="240" w:lineRule="auto"/>
      </w:pPr>
      <w:r>
        <w:separator/>
      </w:r>
    </w:p>
  </w:footnote>
  <w:footnote w:type="continuationSeparator" w:id="0">
    <w:p w:rsidR="001057BE" w:rsidRDefault="00105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290A41">
    <w:pPr>
      <w:pStyle w:val="Nagwek"/>
    </w:pPr>
    <w:r>
      <w:rPr>
        <w:rFonts w:ascii="Arial Narrow" w:hAnsi="Arial Narrow" w:cs="Arial Narrow"/>
        <w:b/>
        <w:sz w:val="22"/>
        <w:szCs w:val="22"/>
      </w:rPr>
      <w:t>KO/CZD/108/</w:t>
    </w:r>
    <w:r w:rsidR="001057BE">
      <w:rPr>
        <w:rFonts w:ascii="Arial Narrow" w:hAnsi="Arial Narrow" w:cs="Arial Narrow"/>
        <w:b/>
        <w:sz w:val="22"/>
        <w:szCs w:val="22"/>
      </w:rPr>
      <w:t>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290A41">
      <w:rPr>
        <w:rFonts w:ascii="Arial Narrow" w:hAnsi="Arial Narrow" w:cs="Arial Narrow"/>
        <w:b/>
        <w:sz w:val="22"/>
        <w:szCs w:val="22"/>
      </w:rPr>
      <w:t>108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2C15749"/>
    <w:multiLevelType w:val="multilevel"/>
    <w:tmpl w:val="A1EE988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703CB7"/>
    <w:multiLevelType w:val="hybridMultilevel"/>
    <w:tmpl w:val="032629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6712338"/>
    <w:multiLevelType w:val="hybridMultilevel"/>
    <w:tmpl w:val="9E2462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BAC5E10"/>
    <w:multiLevelType w:val="hybridMultilevel"/>
    <w:tmpl w:val="CA525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A10465D"/>
    <w:multiLevelType w:val="hybridMultilevel"/>
    <w:tmpl w:val="357A11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A6037C7"/>
    <w:multiLevelType w:val="hybridMultilevel"/>
    <w:tmpl w:val="6E342DAE"/>
    <w:lvl w:ilvl="0" w:tplc="F9C004C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4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E895886"/>
    <w:multiLevelType w:val="hybridMultilevel"/>
    <w:tmpl w:val="ADC04E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5"/>
  </w:num>
  <w:num w:numId="15">
    <w:abstractNumId w:val="81"/>
  </w:num>
  <w:num w:numId="16">
    <w:abstractNumId w:val="46"/>
  </w:num>
  <w:num w:numId="17">
    <w:abstractNumId w:val="43"/>
  </w:num>
  <w:num w:numId="18">
    <w:abstractNumId w:val="75"/>
  </w:num>
  <w:num w:numId="19">
    <w:abstractNumId w:val="71"/>
  </w:num>
  <w:num w:numId="20">
    <w:abstractNumId w:val="51"/>
  </w:num>
  <w:num w:numId="21">
    <w:abstractNumId w:val="63"/>
  </w:num>
  <w:num w:numId="22">
    <w:abstractNumId w:val="61"/>
  </w:num>
  <w:num w:numId="23">
    <w:abstractNumId w:val="56"/>
  </w:num>
  <w:num w:numId="24">
    <w:abstractNumId w:val="66"/>
  </w:num>
  <w:num w:numId="25">
    <w:abstractNumId w:val="74"/>
  </w:num>
  <w:num w:numId="26">
    <w:abstractNumId w:val="68"/>
  </w:num>
  <w:num w:numId="27">
    <w:abstractNumId w:val="73"/>
  </w:num>
  <w:num w:numId="28">
    <w:abstractNumId w:val="50"/>
  </w:num>
  <w:num w:numId="29">
    <w:abstractNumId w:val="52"/>
  </w:num>
  <w:num w:numId="30">
    <w:abstractNumId w:val="64"/>
  </w:num>
  <w:num w:numId="31">
    <w:abstractNumId w:val="45"/>
  </w:num>
  <w:num w:numId="32">
    <w:abstractNumId w:val="67"/>
  </w:num>
  <w:num w:numId="33">
    <w:abstractNumId w:val="76"/>
  </w:num>
  <w:num w:numId="34">
    <w:abstractNumId w:val="60"/>
  </w:num>
  <w:num w:numId="35">
    <w:abstractNumId w:val="72"/>
  </w:num>
  <w:num w:numId="36">
    <w:abstractNumId w:val="53"/>
  </w:num>
  <w:num w:numId="37">
    <w:abstractNumId w:val="80"/>
  </w:num>
  <w:num w:numId="38">
    <w:abstractNumId w:val="59"/>
  </w:num>
  <w:num w:numId="39">
    <w:abstractNumId w:val="58"/>
  </w:num>
  <w:num w:numId="40">
    <w:abstractNumId w:val="49"/>
  </w:num>
  <w:num w:numId="41">
    <w:abstractNumId w:val="55"/>
  </w:num>
  <w:num w:numId="42">
    <w:abstractNumId w:val="42"/>
  </w:num>
  <w:num w:numId="43">
    <w:abstractNumId w:val="82"/>
  </w:num>
  <w:num w:numId="44">
    <w:abstractNumId w:val="44"/>
  </w:num>
  <w:num w:numId="45">
    <w:abstractNumId w:val="79"/>
  </w:num>
  <w:num w:numId="46">
    <w:abstractNumId w:val="48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736E"/>
    <w:rsid w:val="0028119D"/>
    <w:rsid w:val="002840CC"/>
    <w:rsid w:val="00284129"/>
    <w:rsid w:val="00290A41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0274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87104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3B72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4FF4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3788"/>
    <w:rsid w:val="00D66958"/>
    <w:rsid w:val="00D73B05"/>
    <w:rsid w:val="00D8057C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5CD7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3D72D6-4650-4DD9-99A6-82C6BD051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927</Words>
  <Characters>5563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2023-09-25T09:00:00Z</cp:lastPrinted>
  <dcterms:created xsi:type="dcterms:W3CDTF">2023-09-25T10:48:00Z</dcterms:created>
  <dcterms:modified xsi:type="dcterms:W3CDTF">2023-09-25T10:48:00Z</dcterms:modified>
</cp:coreProperties>
</file>