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348CE" w:rsidRDefault="005348CE" w:rsidP="005348CE">
      <w:pPr>
        <w:spacing w:after="120"/>
        <w:jc w:val="center"/>
      </w:pPr>
      <w:r>
        <w:rPr>
          <w:rFonts w:cs="Arial Narrow"/>
          <w:b/>
          <w:bCs/>
          <w:color w:val="000000"/>
        </w:rPr>
        <w:tab/>
      </w:r>
      <w:r>
        <w:rPr>
          <w:rFonts w:cs="Arial Narrow"/>
          <w:b/>
          <w:bCs/>
          <w:color w:val="000000"/>
        </w:rPr>
        <w:tab/>
      </w:r>
      <w:r>
        <w:rPr>
          <w:rFonts w:cs="Arial Narrow"/>
          <w:b/>
          <w:bCs/>
          <w:color w:val="000000"/>
        </w:rPr>
        <w:tab/>
      </w:r>
      <w:r>
        <w:rPr>
          <w:rFonts w:cs="Arial Narrow"/>
          <w:b/>
          <w:bCs/>
          <w:color w:val="000000"/>
        </w:rPr>
        <w:tab/>
      </w:r>
    </w:p>
    <w:p w:rsidR="005348CE" w:rsidRPr="005348CE" w:rsidRDefault="005348CE" w:rsidP="005348CE">
      <w:pPr>
        <w:spacing w:after="120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oferty                                     Załącznik nr 3 do Ogłoszenia </w:t>
      </w:r>
    </w:p>
    <w:p w:rsidR="005348CE" w:rsidRPr="005348CE" w:rsidRDefault="005348CE" w:rsidP="005348CE">
      <w:pPr>
        <w:jc w:val="center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bCs/>
          <w:color w:val="548DD4"/>
          <w:sz w:val="22"/>
          <w:szCs w:val="22"/>
        </w:rPr>
        <w:t>Udzielanie</w:t>
      </w:r>
      <w:r w:rsidRPr="005348CE">
        <w:rPr>
          <w:rFonts w:ascii="Calibri" w:hAnsi="Calibri"/>
          <w:b/>
          <w:color w:val="548DD4"/>
          <w:sz w:val="22"/>
          <w:szCs w:val="22"/>
        </w:rPr>
        <w:t xml:space="preserve"> świadczeń zdrowotnych przez lekarza specjalistę </w:t>
      </w:r>
      <w:r w:rsidR="00741F28">
        <w:rPr>
          <w:rFonts w:ascii="Calibri" w:hAnsi="Calibri"/>
          <w:b/>
          <w:color w:val="548DD4"/>
          <w:sz w:val="22"/>
          <w:szCs w:val="22"/>
        </w:rPr>
        <w:t xml:space="preserve">w dziedzinie Patomorfologii </w:t>
      </w:r>
      <w:r w:rsidRPr="005348CE">
        <w:rPr>
          <w:rFonts w:ascii="Calibri" w:hAnsi="Calibri"/>
          <w:b/>
          <w:color w:val="548DD4"/>
          <w:sz w:val="22"/>
          <w:szCs w:val="22"/>
        </w:rPr>
        <w:t xml:space="preserve">w zakresie </w:t>
      </w:r>
      <w:r w:rsidRPr="005348CE">
        <w:rPr>
          <w:rFonts w:ascii="Calibri" w:hAnsi="Calibri" w:cs="Arial Narrow"/>
          <w:b/>
          <w:bCs/>
          <w:color w:val="4F81BD"/>
          <w:sz w:val="22"/>
          <w:szCs w:val="22"/>
        </w:rPr>
        <w:t>wykonywania badań histopatologicznych i cytologicznych oraz badań pośmiertnych</w:t>
      </w:r>
      <w:r w:rsidRPr="005348CE">
        <w:rPr>
          <w:rFonts w:ascii="Calibri" w:hAnsi="Calibri"/>
          <w:b/>
          <w:color w:val="548DD4"/>
          <w:sz w:val="22"/>
          <w:szCs w:val="22"/>
        </w:rPr>
        <w:t xml:space="preserve"> na rzecz pacjentów Instytutu „Pomnik – Centrum Zdrowia Dziecka”</w:t>
      </w:r>
    </w:p>
    <w:p w:rsidR="005348CE" w:rsidRPr="005348CE" w:rsidRDefault="005348CE" w:rsidP="005348CE">
      <w:pPr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Telefon:……………………………………… Fax:……………………...........……………………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741F28" w:rsidRDefault="00741F28" w:rsidP="005348CE">
      <w:pPr>
        <w:rPr>
          <w:rFonts w:ascii="Calibri" w:hAnsi="Calibri" w:cs="Arial Narrow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 xml:space="preserve">Zapoznał się z treścią Istotnych Postanowień Umowy stanowiących załącznik nr 3 do Ogłoszenia oraz </w:t>
      </w:r>
      <w:r w:rsidRPr="008F7CEA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8F7CEA">
        <w:rPr>
          <w:rFonts w:ascii="Calibri" w:hAnsi="Calibri"/>
          <w:sz w:val="22"/>
          <w:szCs w:val="22"/>
        </w:rPr>
        <w:t xml:space="preserve"> dotyczącą przetwarzania danych osobowych osób zawierających umowy o świadczenia zdrowotne znajdującą się na stronie </w:t>
      </w:r>
      <w:r w:rsidRPr="008F7CEA">
        <w:rPr>
          <w:rFonts w:ascii="Calibri" w:hAnsi="Calibri"/>
          <w:sz w:val="22"/>
          <w:szCs w:val="22"/>
          <w:u w:val="single"/>
        </w:rPr>
        <w:t>www.czd.pl</w:t>
      </w:r>
      <w:r w:rsidRPr="008F7CEA">
        <w:rPr>
          <w:rFonts w:ascii="Calibri" w:hAnsi="Calibri"/>
          <w:sz w:val="22"/>
          <w:szCs w:val="22"/>
        </w:rPr>
        <w:t xml:space="preserve">, w zakładce </w:t>
      </w:r>
      <w:r w:rsidRPr="008F7CEA">
        <w:rPr>
          <w:rFonts w:ascii="Calibri" w:hAnsi="Calibri"/>
          <w:i/>
          <w:sz w:val="22"/>
          <w:szCs w:val="22"/>
        </w:rPr>
        <w:t>O Instytucie</w:t>
      </w:r>
      <w:r w:rsidRPr="008F7CEA">
        <w:rPr>
          <w:rFonts w:ascii="Calibri" w:hAnsi="Calibri"/>
          <w:sz w:val="22"/>
          <w:szCs w:val="22"/>
        </w:rPr>
        <w:t xml:space="preserve"> i nie zgłasza do nich żadnych uwag.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color w:val="000000"/>
          <w:sz w:val="22"/>
          <w:szCs w:val="22"/>
        </w:rPr>
        <w:t>Podczas obowiązywania niniejszej umowy nie będzie pozostawał /</w:t>
      </w:r>
      <w:r w:rsidRPr="008F7CEA">
        <w:rPr>
          <w:rFonts w:ascii="Calibri" w:hAnsi="Calibri"/>
          <w:sz w:val="22"/>
          <w:szCs w:val="22"/>
        </w:rPr>
        <w:t>Osoba wyznaczona do realizacji przedmiotu zamówienia</w:t>
      </w:r>
      <w:r w:rsidRPr="008F7CEA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w zakresie pokrywającym się z przedmiotem niniejszego konkursu.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 xml:space="preserve">Posiada/ Osoba wyznaczona do realizacji przedmiotu zamówienia posiada </w:t>
      </w:r>
      <w:r w:rsidRPr="008F7CEA">
        <w:rPr>
          <w:rFonts w:ascii="Calibri" w:hAnsi="Calibri"/>
          <w:b/>
          <w:bCs/>
          <w:sz w:val="22"/>
          <w:szCs w:val="22"/>
        </w:rPr>
        <w:t>wykształcenie wyższe medyczne.</w:t>
      </w:r>
    </w:p>
    <w:p w:rsidR="005348CE" w:rsidRP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>Posiada/ Osoba wyznaczona do realizacji przedmiotu zamówienia posiada</w:t>
      </w:r>
      <w:r w:rsidRPr="008F7CEA">
        <w:rPr>
          <w:rFonts w:ascii="Calibri" w:hAnsi="Calibri"/>
          <w:b/>
          <w:sz w:val="22"/>
          <w:szCs w:val="22"/>
        </w:rPr>
        <w:t xml:space="preserve"> aktualne badania lekarskie</w:t>
      </w:r>
      <w:r w:rsidRPr="008F7CEA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warunku, o którym mowa w pkt. 1.3. w Załączniku nr 2 do  Ogłoszenia.</w:t>
      </w:r>
    </w:p>
    <w:p w:rsidR="005348CE" w:rsidRPr="005348CE" w:rsidRDefault="005348CE" w:rsidP="008F7CEA">
      <w:pPr>
        <w:numPr>
          <w:ilvl w:val="0"/>
          <w:numId w:val="3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5348CE" w:rsidRPr="005348CE" w:rsidRDefault="005348CE" w:rsidP="008F7CEA">
      <w:pPr>
        <w:numPr>
          <w:ilvl w:val="0"/>
          <w:numId w:val="3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5348CE" w:rsidRPr="005348CE" w:rsidRDefault="005348CE" w:rsidP="005348CE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F7CEA" w:rsidRDefault="008F7CEA" w:rsidP="005348CE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F7CEA" w:rsidRDefault="008F7CEA" w:rsidP="005348CE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741F28" w:rsidRDefault="00741F28" w:rsidP="005348CE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348CE" w:rsidRPr="005348CE" w:rsidRDefault="005348CE" w:rsidP="008F7CE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5348CE" w:rsidRPr="005348CE" w:rsidRDefault="005348CE" w:rsidP="008F7CE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color w:val="000000"/>
          <w:sz w:val="22"/>
          <w:szCs w:val="22"/>
        </w:rPr>
        <w:tab/>
        <w:t>(data i podpis Oferenta )</w:t>
      </w:r>
    </w:p>
    <w:p w:rsidR="005348CE" w:rsidRPr="005348CE" w:rsidRDefault="005348CE" w:rsidP="005348CE">
      <w:pPr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>*</w:t>
      </w:r>
      <w:r w:rsidRPr="005348CE">
        <w:rPr>
          <w:rFonts w:ascii="Calibri" w:hAnsi="Calibri" w:cs="Arial Narrow"/>
          <w:bCs/>
          <w:color w:val="000000"/>
          <w:sz w:val="22"/>
          <w:szCs w:val="22"/>
        </w:rPr>
        <w:t>informacje wymagane dla osób prowadzących działalność gospodarczą</w:t>
      </w:r>
    </w:p>
    <w:p w:rsidR="005348CE" w:rsidRPr="005348CE" w:rsidRDefault="005348CE" w:rsidP="005348CE">
      <w:pPr>
        <w:pStyle w:val="Tekstpodstawowy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8F7CEA" w:rsidRDefault="008F7CEA" w:rsidP="005348CE">
      <w:pPr>
        <w:pStyle w:val="Tekstpodstawowy"/>
        <w:jc w:val="right"/>
        <w:rPr>
          <w:rFonts w:ascii="Calibri" w:hAnsi="Calibri" w:cs="Arial Narrow"/>
          <w:b/>
          <w:bCs/>
          <w:color w:val="282828"/>
          <w:sz w:val="22"/>
          <w:szCs w:val="22"/>
          <w:lang w:val="pl-PL"/>
        </w:rPr>
      </w:pPr>
    </w:p>
    <w:p w:rsidR="00741F28" w:rsidRDefault="00741F28" w:rsidP="005348CE">
      <w:pPr>
        <w:pStyle w:val="Tekstpodstawowy"/>
        <w:jc w:val="right"/>
        <w:rPr>
          <w:rFonts w:ascii="Calibri" w:hAnsi="Calibri" w:cs="Arial Narrow"/>
          <w:b/>
          <w:bCs/>
          <w:color w:val="282828"/>
          <w:sz w:val="22"/>
          <w:szCs w:val="22"/>
          <w:lang w:val="pl-PL"/>
        </w:rPr>
      </w:pPr>
    </w:p>
    <w:p w:rsidR="006D2F09" w:rsidRDefault="006D2F09" w:rsidP="005348CE">
      <w:pPr>
        <w:pStyle w:val="Tekstpodstawowy"/>
        <w:jc w:val="right"/>
        <w:rPr>
          <w:rFonts w:ascii="Calibri" w:hAnsi="Calibri" w:cs="Arial Narrow"/>
          <w:b/>
          <w:bCs/>
          <w:color w:val="282828"/>
          <w:sz w:val="22"/>
          <w:szCs w:val="22"/>
          <w:lang w:val="pl-PL"/>
        </w:rPr>
      </w:pPr>
    </w:p>
    <w:p w:rsidR="00741F28" w:rsidRDefault="00741F28" w:rsidP="005348CE">
      <w:pPr>
        <w:pStyle w:val="Tekstpodstawowy"/>
        <w:jc w:val="right"/>
        <w:rPr>
          <w:rFonts w:ascii="Calibri" w:hAnsi="Calibri" w:cs="Arial Narrow"/>
          <w:b/>
          <w:bCs/>
          <w:color w:val="282828"/>
          <w:sz w:val="22"/>
          <w:szCs w:val="22"/>
          <w:lang w:val="pl-PL"/>
        </w:rPr>
      </w:pPr>
    </w:p>
    <w:p w:rsidR="005348CE" w:rsidRPr="005348CE" w:rsidRDefault="005348CE" w:rsidP="005348CE">
      <w:pPr>
        <w:pStyle w:val="Tekstpodstawowy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282828"/>
          <w:sz w:val="22"/>
          <w:szCs w:val="22"/>
        </w:rPr>
        <w:t>Załącznik nr 3 do Ogłoszenia</w:t>
      </w:r>
    </w:p>
    <w:p w:rsidR="00741F28" w:rsidRDefault="00741F28" w:rsidP="005348CE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5348CE" w:rsidRPr="005348CE" w:rsidRDefault="005348CE" w:rsidP="005348CE">
      <w:pPr>
        <w:pStyle w:val="Tekstpodstawowy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color w:val="282828"/>
          <w:sz w:val="22"/>
          <w:szCs w:val="22"/>
        </w:rPr>
        <w:t> </w:t>
      </w:r>
      <w:r w:rsidRPr="005348CE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5348CE" w:rsidRPr="005348CE" w:rsidTr="005348C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48CE" w:rsidRPr="005348CE" w:rsidRDefault="005348CE" w:rsidP="005348C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/>
                <w:sz w:val="22"/>
                <w:szCs w:val="22"/>
              </w:rPr>
              <w:t>Dokument potwierdzający posiadanie specjalizacji z zakresu patomorfologii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5348CE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5348CE">
              <w:rPr>
                <w:rFonts w:ascii="Calibri" w:hAnsi="Calibri" w:cs="Calibri"/>
                <w:sz w:val="22"/>
                <w:szCs w:val="22"/>
              </w:rPr>
              <w:t>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Ogłoszenia)- </w:t>
            </w:r>
            <w:r w:rsidRPr="005348CE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5348CE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348CE" w:rsidRPr="005348CE" w:rsidRDefault="005348CE" w:rsidP="005348C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348CE" w:rsidRPr="005348CE" w:rsidRDefault="005348CE" w:rsidP="005348CE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5348CE" w:rsidRPr="005348CE" w:rsidRDefault="005348CE" w:rsidP="005348C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348CE" w:rsidRPr="005348CE" w:rsidRDefault="005348CE" w:rsidP="005348C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348CE" w:rsidRPr="005348CE" w:rsidRDefault="005348CE" w:rsidP="005348C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348CE" w:rsidRPr="005348CE" w:rsidRDefault="005348CE" w:rsidP="005348CE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5348CE">
        <w:rPr>
          <w:rFonts w:ascii="Calibri" w:eastAsia="Calibri" w:hAnsi="Calibri" w:cs="Calibri"/>
          <w:sz w:val="22"/>
          <w:szCs w:val="22"/>
        </w:rPr>
        <w:t xml:space="preserve">    </w:t>
      </w:r>
      <w:r w:rsidRPr="005348CE">
        <w:rPr>
          <w:rFonts w:ascii="Calibri" w:hAnsi="Calibri" w:cs="Calibri"/>
          <w:sz w:val="22"/>
          <w:szCs w:val="22"/>
        </w:rPr>
        <w:t xml:space="preserve">.................................................                                       </w:t>
      </w:r>
      <w:r w:rsidRPr="005348CE">
        <w:rPr>
          <w:rFonts w:ascii="Calibri" w:hAnsi="Calibri" w:cs="Calibri"/>
          <w:sz w:val="22"/>
          <w:szCs w:val="22"/>
        </w:rPr>
        <w:tab/>
      </w:r>
      <w:r w:rsidRPr="005348CE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5348CE" w:rsidRPr="005348CE" w:rsidRDefault="005348CE" w:rsidP="005348CE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5348CE">
        <w:rPr>
          <w:rFonts w:ascii="Calibri" w:eastAsia="Calibri" w:hAnsi="Calibri" w:cs="Calibri"/>
          <w:sz w:val="22"/>
          <w:szCs w:val="22"/>
        </w:rPr>
        <w:t xml:space="preserve">                     Miejscowość i d</w:t>
      </w:r>
      <w:r w:rsidRPr="005348CE">
        <w:rPr>
          <w:rFonts w:ascii="Calibri" w:hAnsi="Calibri" w:cs="Calibri"/>
          <w:sz w:val="22"/>
          <w:szCs w:val="22"/>
        </w:rPr>
        <w:t xml:space="preserve">ata                                                          </w:t>
      </w:r>
      <w:r w:rsidRPr="005348CE">
        <w:rPr>
          <w:rFonts w:ascii="Calibri" w:hAnsi="Calibri" w:cs="Calibri"/>
          <w:sz w:val="22"/>
          <w:szCs w:val="22"/>
        </w:rPr>
        <w:tab/>
      </w:r>
      <w:r w:rsidRPr="005348CE">
        <w:rPr>
          <w:rFonts w:ascii="Calibri" w:hAnsi="Calibri" w:cs="Calibri"/>
          <w:sz w:val="22"/>
          <w:szCs w:val="22"/>
        </w:rPr>
        <w:tab/>
        <w:t xml:space="preserve"> Podpis Oferenta</w:t>
      </w:r>
    </w:p>
    <w:p w:rsidR="005348CE" w:rsidRDefault="005348CE" w:rsidP="005348CE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eastAsia="pl-PL"/>
        </w:rPr>
      </w:pPr>
    </w:p>
    <w:p w:rsidR="008F7CEA" w:rsidRPr="008F7CEA" w:rsidRDefault="008F7CEA" w:rsidP="005348CE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eastAsia="pl-PL"/>
        </w:rPr>
      </w:pPr>
    </w:p>
    <w:p w:rsidR="005348CE" w:rsidRPr="005348CE" w:rsidRDefault="005348CE" w:rsidP="005348CE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348CE" w:rsidRDefault="005348CE" w:rsidP="005348CE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37513A" w:rsidRPr="005348CE" w:rsidRDefault="0037513A" w:rsidP="005348CE">
      <w:pPr>
        <w:jc w:val="right"/>
        <w:rPr>
          <w:rFonts w:ascii="Calibri" w:hAnsi="Calibri"/>
          <w:sz w:val="22"/>
          <w:szCs w:val="22"/>
        </w:rPr>
      </w:pPr>
    </w:p>
    <w:p w:rsidR="0037513A" w:rsidRPr="00C7571C" w:rsidRDefault="005348CE" w:rsidP="0037513A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</w:p>
    <w:p w:rsidR="0037513A" w:rsidRPr="00C7571C" w:rsidRDefault="0037513A" w:rsidP="0037513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348CE" w:rsidRPr="00C7571C" w:rsidRDefault="005348CE" w:rsidP="005348CE">
      <w:pPr>
        <w:jc w:val="center"/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7513A" w:rsidRPr="00C7571C" w:rsidRDefault="0037513A" w:rsidP="0037513A">
      <w:pPr>
        <w:rPr>
          <w:rFonts w:ascii="Calibri" w:hAnsi="Calibri"/>
          <w:sz w:val="22"/>
          <w:szCs w:val="22"/>
        </w:rPr>
      </w:pPr>
      <w:r w:rsidRPr="00C7571C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C7571C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37513A" w:rsidRPr="00C7571C" w:rsidRDefault="0037513A" w:rsidP="0037513A">
      <w:pPr>
        <w:rPr>
          <w:rFonts w:ascii="Calibri" w:hAnsi="Calibri"/>
          <w:b/>
          <w:color w:val="000000"/>
          <w:sz w:val="22"/>
          <w:szCs w:val="22"/>
        </w:rPr>
      </w:pPr>
    </w:p>
    <w:p w:rsidR="0037513A" w:rsidRPr="00C7571C" w:rsidRDefault="0037513A" w:rsidP="0037513A">
      <w:pPr>
        <w:ind w:left="-425" w:firstLine="425"/>
        <w:rPr>
          <w:rFonts w:ascii="Calibri" w:hAnsi="Calibri"/>
          <w:b/>
          <w:color w:val="000000"/>
          <w:sz w:val="22"/>
          <w:szCs w:val="22"/>
        </w:rPr>
      </w:pPr>
      <w:r w:rsidRPr="00C7571C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37513A" w:rsidRPr="00C7571C" w:rsidRDefault="0037513A" w:rsidP="0037513A">
      <w:pPr>
        <w:rPr>
          <w:rFonts w:ascii="Calibri" w:hAnsi="Calibri"/>
          <w:sz w:val="22"/>
          <w:szCs w:val="22"/>
        </w:rPr>
      </w:pPr>
    </w:p>
    <w:p w:rsidR="0037513A" w:rsidRPr="00C7571C" w:rsidRDefault="0037513A" w:rsidP="0037513A">
      <w:pPr>
        <w:rPr>
          <w:rFonts w:ascii="Calibri" w:hAnsi="Calibri"/>
          <w:sz w:val="22"/>
          <w:szCs w:val="22"/>
        </w:rPr>
      </w:pPr>
      <w:r w:rsidRPr="00C7571C">
        <w:rPr>
          <w:rFonts w:ascii="Calibri" w:hAnsi="Calibri"/>
          <w:color w:val="000000"/>
          <w:sz w:val="22"/>
          <w:szCs w:val="22"/>
        </w:rPr>
        <w:t>…………</w:t>
      </w:r>
      <w:r w:rsidR="00C7571C" w:rsidRPr="00C7571C">
        <w:rPr>
          <w:rFonts w:ascii="Calibri" w:hAnsi="Calibri"/>
          <w:color w:val="000000"/>
          <w:sz w:val="22"/>
          <w:szCs w:val="22"/>
        </w:rPr>
        <w:t>…………….</w:t>
      </w:r>
      <w:r w:rsidRPr="00C7571C">
        <w:rPr>
          <w:rFonts w:ascii="Calibri" w:hAnsi="Calibri"/>
          <w:color w:val="000000"/>
          <w:sz w:val="22"/>
          <w:szCs w:val="22"/>
        </w:rPr>
        <w:t>………</w:t>
      </w:r>
      <w:r w:rsidR="008909D9" w:rsidRPr="00C7571C">
        <w:rPr>
          <w:rFonts w:ascii="Calibri" w:hAnsi="Calibri"/>
          <w:color w:val="000000"/>
          <w:sz w:val="22"/>
          <w:szCs w:val="22"/>
        </w:rPr>
        <w:t>………………..</w:t>
      </w:r>
      <w:r w:rsidRPr="00C7571C">
        <w:rPr>
          <w:rFonts w:ascii="Calibri" w:hAnsi="Calibri"/>
          <w:color w:val="000000"/>
          <w:sz w:val="22"/>
          <w:szCs w:val="22"/>
        </w:rPr>
        <w:t>……. zł brutto/godz.</w:t>
      </w:r>
    </w:p>
    <w:p w:rsidR="0037513A" w:rsidRPr="00C7571C" w:rsidRDefault="0037513A" w:rsidP="0037513A">
      <w:pPr>
        <w:rPr>
          <w:rFonts w:ascii="Calibri" w:hAnsi="Calibri"/>
          <w:color w:val="000000"/>
          <w:sz w:val="22"/>
          <w:szCs w:val="22"/>
        </w:rPr>
      </w:pPr>
    </w:p>
    <w:p w:rsidR="0037513A" w:rsidRPr="00C7571C" w:rsidRDefault="0037513A" w:rsidP="0037513A">
      <w:pPr>
        <w:rPr>
          <w:rFonts w:ascii="Calibri" w:hAnsi="Calibri"/>
          <w:color w:val="000000"/>
          <w:sz w:val="22"/>
          <w:szCs w:val="22"/>
        </w:rPr>
      </w:pPr>
      <w:r w:rsidRPr="00C7571C">
        <w:rPr>
          <w:rFonts w:ascii="Calibri" w:hAnsi="Calibri"/>
          <w:color w:val="000000"/>
          <w:sz w:val="22"/>
          <w:szCs w:val="22"/>
        </w:rPr>
        <w:t>Słownie: ……………………</w:t>
      </w:r>
      <w:r w:rsidR="008909D9" w:rsidRPr="00C7571C">
        <w:rPr>
          <w:rFonts w:ascii="Calibri" w:hAnsi="Calibri"/>
          <w:color w:val="000000"/>
          <w:sz w:val="22"/>
          <w:szCs w:val="22"/>
        </w:rPr>
        <w:t>………..</w:t>
      </w:r>
      <w:r w:rsidRPr="00C7571C">
        <w:rPr>
          <w:rFonts w:ascii="Calibri" w:hAnsi="Calibri"/>
          <w:color w:val="000000"/>
          <w:sz w:val="22"/>
          <w:szCs w:val="22"/>
        </w:rPr>
        <w:t>…</w:t>
      </w:r>
      <w:r w:rsidR="00C7571C" w:rsidRPr="00C7571C">
        <w:rPr>
          <w:rFonts w:ascii="Calibri" w:hAnsi="Calibri"/>
          <w:color w:val="000000"/>
          <w:sz w:val="22"/>
          <w:szCs w:val="22"/>
        </w:rPr>
        <w:t>…………</w:t>
      </w:r>
      <w:r w:rsidRPr="00C7571C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5348CE" w:rsidRPr="00C7571C" w:rsidRDefault="005348CE" w:rsidP="005348CE">
      <w:pPr>
        <w:ind w:hanging="720"/>
        <w:rPr>
          <w:rFonts w:ascii="Calibri" w:hAnsi="Calibri"/>
          <w:b/>
          <w:color w:val="000000"/>
          <w:sz w:val="22"/>
          <w:szCs w:val="22"/>
        </w:rPr>
      </w:pPr>
    </w:p>
    <w:p w:rsidR="005348CE" w:rsidRPr="00C7571C" w:rsidRDefault="005348CE" w:rsidP="005348CE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348CE" w:rsidRPr="00C7571C" w:rsidRDefault="005348CE" w:rsidP="005348CE">
      <w:pPr>
        <w:ind w:hanging="227"/>
        <w:rPr>
          <w:rFonts w:ascii="Calibri" w:hAnsi="Calibri" w:cs="Arial"/>
          <w:b/>
          <w:color w:val="000000"/>
          <w:sz w:val="22"/>
          <w:szCs w:val="22"/>
        </w:rPr>
      </w:pPr>
    </w:p>
    <w:p w:rsidR="00C7571C" w:rsidRPr="00C7571C" w:rsidRDefault="008F7CEA" w:rsidP="008F7CEA">
      <w:pPr>
        <w:rPr>
          <w:rFonts w:ascii="Calibri" w:hAnsi="Calibri"/>
          <w:b/>
          <w:sz w:val="22"/>
          <w:szCs w:val="22"/>
        </w:rPr>
      </w:pPr>
      <w:r w:rsidRPr="00C7571C">
        <w:rPr>
          <w:rFonts w:ascii="Calibri" w:hAnsi="Calibri"/>
          <w:b/>
          <w:sz w:val="22"/>
          <w:szCs w:val="22"/>
        </w:rPr>
        <w:t>Kryterium : jakość - dotyczy wszystkich oferentów (należy wybrać jedną preferowaną odpowiedź poprzez postawienie znaku X):</w:t>
      </w:r>
    </w:p>
    <w:p w:rsidR="00C7571C" w:rsidRPr="00C7571C" w:rsidRDefault="00C7571C" w:rsidP="008F7CEA">
      <w:pPr>
        <w:rPr>
          <w:rFonts w:ascii="Calibri" w:hAnsi="Calibri"/>
          <w:b/>
          <w:sz w:val="22"/>
          <w:szCs w:val="22"/>
        </w:rPr>
      </w:pPr>
    </w:p>
    <w:p w:rsidR="008F7CEA" w:rsidRPr="00C7571C" w:rsidRDefault="008F7CEA" w:rsidP="008F7CEA">
      <w:pPr>
        <w:jc w:val="center"/>
        <w:rPr>
          <w:rFonts w:ascii="Calibri" w:hAnsi="Calibri" w:cs="Calibri"/>
          <w:b/>
          <w:sz w:val="22"/>
          <w:szCs w:val="22"/>
        </w:rPr>
      </w:pPr>
      <w:r w:rsidRPr="00C7571C">
        <w:rPr>
          <w:rFonts w:ascii="Calibri" w:hAnsi="Calibri" w:cs="Calibri"/>
          <w:b/>
          <w:sz w:val="22"/>
          <w:szCs w:val="22"/>
        </w:rPr>
        <w:t>OŚWIADCZENIE OFERENTA- KRYTERIUM JAKOŚĆ</w:t>
      </w:r>
    </w:p>
    <w:p w:rsidR="008F7CEA" w:rsidRPr="00C7571C" w:rsidRDefault="008F7CEA" w:rsidP="008F7CEA">
      <w:pPr>
        <w:jc w:val="center"/>
        <w:rPr>
          <w:rFonts w:ascii="Calibri" w:hAnsi="Calibri"/>
          <w:b/>
          <w:sz w:val="22"/>
          <w:szCs w:val="22"/>
        </w:rPr>
      </w:pPr>
    </w:p>
    <w:p w:rsidR="008F7CEA" w:rsidRPr="00C7571C" w:rsidRDefault="008F7CEA" w:rsidP="008F7CEA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/>
          <w:sz w:val="22"/>
          <w:szCs w:val="22"/>
        </w:rPr>
        <w:t xml:space="preserve">Oświadczam, że </w:t>
      </w:r>
      <w:r w:rsidRPr="00054CC5">
        <w:rPr>
          <w:rFonts w:ascii="Calibri" w:hAnsi="Calibri"/>
          <w:b/>
          <w:sz w:val="22"/>
          <w:szCs w:val="22"/>
        </w:rPr>
        <w:t xml:space="preserve">posiadam /że osoba wyznaczona przez Oferenta do udzielania świadczeń objętych zamówieniem </w:t>
      </w:r>
      <w:r w:rsidRPr="00054CC5">
        <w:rPr>
          <w:rFonts w:ascii="Calibri" w:hAnsi="Calibri" w:cs="Arial"/>
          <w:b/>
          <w:sz w:val="22"/>
          <w:szCs w:val="22"/>
        </w:rPr>
        <w:t>posiada</w:t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b/>
          <w:color w:val="000000"/>
          <w:sz w:val="22"/>
          <w:szCs w:val="22"/>
        </w:rPr>
        <w:t>(</w:t>
      </w:r>
      <w:r w:rsidRPr="00C7571C">
        <w:rPr>
          <w:rFonts w:ascii="Calibri" w:hAnsi="Calibri" w:cs="Arial"/>
          <w:b/>
          <w:i/>
          <w:color w:val="000000"/>
          <w:sz w:val="22"/>
          <w:szCs w:val="22"/>
          <w:u w:val="single"/>
        </w:rPr>
        <w:t>niewłaściwe skreślić</w:t>
      </w:r>
      <w:r w:rsidRPr="00C7571C">
        <w:rPr>
          <w:rFonts w:ascii="Calibri" w:hAnsi="Calibri" w:cs="Arial"/>
          <w:b/>
          <w:color w:val="000000"/>
          <w:sz w:val="22"/>
          <w:szCs w:val="22"/>
        </w:rPr>
        <w:t>)</w:t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udokumentowane </w:t>
      </w:r>
      <w:r w:rsidR="001559AC">
        <w:rPr>
          <w:rFonts w:ascii="Calibri" w:hAnsi="Calibri" w:cs="Arial"/>
          <w:color w:val="000000"/>
          <w:sz w:val="22"/>
          <w:szCs w:val="22"/>
        </w:rPr>
        <w:t>doświadczenie</w:t>
      </w:r>
      <w:r w:rsidR="001559AC" w:rsidRPr="000B1A70">
        <w:rPr>
          <w:rFonts w:ascii="Calibri" w:hAnsi="Calibri" w:cs="Arial"/>
          <w:color w:val="000000"/>
          <w:sz w:val="22"/>
          <w:szCs w:val="22"/>
        </w:rPr>
        <w:t xml:space="preserve"> w pracy w zakresie </w:t>
      </w:r>
      <w:r w:rsidR="001559AC" w:rsidRPr="000B1A70">
        <w:rPr>
          <w:rFonts w:ascii="Calibri" w:hAnsi="Calibri"/>
          <w:bCs/>
          <w:color w:val="000000"/>
          <w:sz w:val="22"/>
          <w:szCs w:val="22"/>
          <w:lang w:eastAsia="pl-PL"/>
        </w:rPr>
        <w:t>diagnostyki patomorfologicznej</w:t>
      </w:r>
      <w:r w:rsidRPr="00C7571C">
        <w:rPr>
          <w:rFonts w:ascii="Calibri" w:hAnsi="Calibri" w:cs="Arial"/>
          <w:color w:val="000000"/>
          <w:sz w:val="22"/>
          <w:szCs w:val="22"/>
          <w:vertAlign w:val="superscript"/>
        </w:rPr>
        <w:t>, 1</w:t>
      </w:r>
      <w:r w:rsidRPr="00C7571C">
        <w:rPr>
          <w:rFonts w:ascii="Calibri" w:hAnsi="Calibri" w:cs="Arial"/>
          <w:color w:val="000000"/>
          <w:sz w:val="22"/>
          <w:szCs w:val="22"/>
        </w:rPr>
        <w:t>:</w:t>
      </w:r>
    </w:p>
    <w:p w:rsidR="008F7CEA" w:rsidRPr="00C7571C" w:rsidRDefault="008F7CEA" w:rsidP="008F7CEA">
      <w:pPr>
        <w:jc w:val="both"/>
        <w:rPr>
          <w:rFonts w:ascii="Calibri" w:hAnsi="Calibri"/>
          <w:sz w:val="22"/>
          <w:szCs w:val="22"/>
        </w:rPr>
      </w:pPr>
    </w:p>
    <w:p w:rsidR="008F7CEA" w:rsidRPr="00C7571C" w:rsidRDefault="008F7CEA" w:rsidP="008F7CEA">
      <w:pPr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Brak doświadczenia</w:t>
      </w:r>
    </w:p>
    <w:p w:rsidR="008F7CEA" w:rsidRPr="00C7571C" w:rsidRDefault="008F7CEA" w:rsidP="008F7CEA">
      <w:pPr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1-5 lata doświadczenia </w:t>
      </w:r>
    </w:p>
    <w:p w:rsidR="008F7CEA" w:rsidRPr="00C7571C" w:rsidRDefault="008F7CEA" w:rsidP="008F7CEA">
      <w:pPr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powyżej 5 lat doświadczenia </w:t>
      </w:r>
    </w:p>
    <w:p w:rsidR="008F7CEA" w:rsidRPr="00C7571C" w:rsidRDefault="008F7CEA" w:rsidP="008F7CEA">
      <w:pPr>
        <w:jc w:val="both"/>
        <w:rPr>
          <w:rFonts w:ascii="Calibri" w:hAnsi="Calibri"/>
          <w:sz w:val="22"/>
          <w:szCs w:val="22"/>
        </w:rPr>
      </w:pPr>
    </w:p>
    <w:p w:rsidR="008F7CEA" w:rsidRPr="008909D9" w:rsidRDefault="008F7CEA" w:rsidP="008F7CEA">
      <w:pPr>
        <w:jc w:val="both"/>
        <w:rPr>
          <w:rFonts w:ascii="Calibri" w:hAnsi="Calibri"/>
          <w:sz w:val="18"/>
          <w:szCs w:val="20"/>
        </w:rPr>
      </w:pPr>
      <w:r w:rsidRPr="008909D9">
        <w:rPr>
          <w:rFonts w:ascii="Calibri" w:hAnsi="Calibri"/>
          <w:sz w:val="18"/>
          <w:szCs w:val="20"/>
          <w:vertAlign w:val="superscript"/>
        </w:rPr>
        <w:t>1</w:t>
      </w:r>
      <w:r w:rsidRPr="008909D9">
        <w:rPr>
          <w:rFonts w:ascii="Calibri" w:hAnsi="Calibri"/>
          <w:sz w:val="18"/>
          <w:szCs w:val="20"/>
        </w:rPr>
        <w:t xml:space="preserve"> Udzielający zamówienia ma prawo zweryfikować przekazaną informację i zwrócić się do Oferenta o przedstawienie dokumentów potwierdzających posiadane doświadczenie w pracy </w:t>
      </w:r>
      <w:r w:rsidRPr="008909D9">
        <w:rPr>
          <w:rFonts w:ascii="Calibri" w:hAnsi="Calibri" w:cs="Arial"/>
          <w:color w:val="000000"/>
          <w:sz w:val="18"/>
          <w:szCs w:val="20"/>
        </w:rPr>
        <w:t>w zakresie diagnostyki patomorfologicznej</w:t>
      </w:r>
      <w:r w:rsidRPr="008909D9">
        <w:rPr>
          <w:rFonts w:ascii="Calibri" w:hAnsi="Calibri"/>
          <w:sz w:val="18"/>
          <w:szCs w:val="20"/>
        </w:rPr>
        <w:t>.</w:t>
      </w:r>
    </w:p>
    <w:p w:rsidR="008F7CEA" w:rsidRPr="008909D9" w:rsidRDefault="008F7CEA" w:rsidP="008F7CEA">
      <w:pPr>
        <w:jc w:val="both"/>
        <w:rPr>
          <w:rFonts w:ascii="Calibri" w:hAnsi="Calibri"/>
          <w:sz w:val="18"/>
          <w:szCs w:val="20"/>
        </w:rPr>
      </w:pPr>
      <w:r w:rsidRPr="008909D9">
        <w:rPr>
          <w:rFonts w:ascii="Calibri" w:hAnsi="Calibri"/>
          <w:sz w:val="18"/>
          <w:szCs w:val="20"/>
        </w:rPr>
        <w:t xml:space="preserve">W przypadku braku złożonego oświadczenia o posiadanym doświadczeniu w pracy </w:t>
      </w:r>
      <w:r w:rsidRPr="008909D9">
        <w:rPr>
          <w:rFonts w:ascii="Calibri" w:hAnsi="Calibri" w:cs="Arial"/>
          <w:color w:val="000000"/>
          <w:sz w:val="18"/>
          <w:szCs w:val="20"/>
        </w:rPr>
        <w:t>w zakresie diagnostyki patomorfologicznej</w:t>
      </w:r>
      <w:r w:rsidRPr="008909D9">
        <w:rPr>
          <w:rFonts w:ascii="Calibri" w:hAnsi="Calibri"/>
          <w:sz w:val="18"/>
          <w:szCs w:val="20"/>
        </w:rPr>
        <w:t>, Udzielający zamówienia uzna, że Oferent nie posiada doświadczenia i nie przyzna punktów w kryterium Jakość</w:t>
      </w:r>
      <w:r w:rsidR="000007A6" w:rsidRPr="008909D9">
        <w:rPr>
          <w:rFonts w:ascii="Calibri" w:hAnsi="Calibri"/>
          <w:sz w:val="18"/>
          <w:szCs w:val="20"/>
        </w:rPr>
        <w:t>.</w:t>
      </w:r>
    </w:p>
    <w:p w:rsidR="005348CE" w:rsidRPr="005348CE" w:rsidRDefault="005348CE" w:rsidP="005348CE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5348CE" w:rsidRPr="005348CE" w:rsidRDefault="005348CE" w:rsidP="005348CE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5348CE" w:rsidRPr="005348CE" w:rsidRDefault="005348CE" w:rsidP="005348CE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5348CE" w:rsidRPr="00C7571C" w:rsidRDefault="005348CE" w:rsidP="005348CE">
      <w:pPr>
        <w:jc w:val="center"/>
        <w:rPr>
          <w:rFonts w:ascii="Calibri" w:hAnsi="Calibri"/>
          <w:sz w:val="22"/>
          <w:szCs w:val="22"/>
        </w:rPr>
      </w:pPr>
      <w:r w:rsidRPr="00C7571C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C7571C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C7571C">
        <w:rPr>
          <w:rFonts w:ascii="Calibri" w:hAnsi="Calibri"/>
          <w:color w:val="000000"/>
          <w:sz w:val="22"/>
          <w:szCs w:val="22"/>
        </w:rPr>
        <w:t>że</w:t>
      </w:r>
      <w:r w:rsidRPr="00C7571C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C7571C">
        <w:rPr>
          <w:rFonts w:ascii="Calibri" w:hAnsi="Calibri"/>
          <w:color w:val="000000"/>
          <w:sz w:val="22"/>
          <w:szCs w:val="22"/>
        </w:rPr>
        <w:t>każda zmiana w formularzu cenowym</w:t>
      </w:r>
      <w:r w:rsidR="001559AC">
        <w:rPr>
          <w:rFonts w:ascii="Calibri" w:hAnsi="Calibri"/>
          <w:color w:val="000000"/>
          <w:sz w:val="22"/>
          <w:szCs w:val="22"/>
        </w:rPr>
        <w:t>, w zakresie kryterium a) cena,</w:t>
      </w:r>
      <w:r w:rsidRPr="00C7571C">
        <w:rPr>
          <w:rFonts w:ascii="Calibri" w:hAnsi="Calibri"/>
          <w:color w:val="000000"/>
          <w:sz w:val="22"/>
          <w:szCs w:val="22"/>
        </w:rPr>
        <w:t xml:space="preserve"> będzie skutkowała odrzuceniem oferty.</w:t>
      </w:r>
    </w:p>
    <w:p w:rsidR="005348CE" w:rsidRPr="00C7571C" w:rsidRDefault="005348CE" w:rsidP="005348CE">
      <w:pPr>
        <w:rPr>
          <w:rFonts w:ascii="Calibri" w:hAnsi="Calibri"/>
          <w:strike/>
          <w:color w:val="000000"/>
          <w:sz w:val="22"/>
          <w:szCs w:val="22"/>
        </w:rPr>
      </w:pPr>
    </w:p>
    <w:p w:rsidR="005348CE" w:rsidRPr="00C7571C" w:rsidRDefault="005348CE" w:rsidP="005348CE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348CE" w:rsidRPr="00C7571C" w:rsidRDefault="005348CE" w:rsidP="005348CE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348CE" w:rsidRPr="00C7571C" w:rsidRDefault="005348CE" w:rsidP="005348CE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348CE" w:rsidRPr="00C7571C" w:rsidRDefault="005348CE" w:rsidP="008F7CE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5348CE" w:rsidRPr="00C7571C" w:rsidRDefault="005348CE" w:rsidP="008F7CE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color w:val="000000"/>
          <w:sz w:val="22"/>
          <w:szCs w:val="22"/>
        </w:rPr>
        <w:tab/>
        <w:t>(data i podpis Oferenta )</w:t>
      </w:r>
    </w:p>
    <w:p w:rsidR="005348CE" w:rsidRPr="005348CE" w:rsidRDefault="005348CE" w:rsidP="005348CE">
      <w:pPr>
        <w:ind w:firstLine="708"/>
        <w:jc w:val="right"/>
        <w:rPr>
          <w:rFonts w:ascii="Calibri" w:hAnsi="Calibri" w:cs="Arial Narrow"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jc w:val="right"/>
        <w:rPr>
          <w:rFonts w:ascii="Calibri" w:hAnsi="Calibri" w:cs="Arial Narrow"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jc w:val="right"/>
        <w:rPr>
          <w:rFonts w:ascii="Calibri" w:hAnsi="Calibri" w:cs="Arial Narrow"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348CE" w:rsidRDefault="005348CE" w:rsidP="005348CE">
      <w:pPr>
        <w:ind w:firstLine="708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B17090" w:rsidRDefault="00B17090" w:rsidP="005348CE">
      <w:pPr>
        <w:ind w:firstLine="708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348CE" w:rsidRPr="005348CE" w:rsidRDefault="005348CE" w:rsidP="00C7571C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5348CE">
        <w:rPr>
          <w:rFonts w:ascii="Calibri" w:hAnsi="Calibri"/>
          <w:sz w:val="22"/>
          <w:szCs w:val="22"/>
        </w:rPr>
        <w:t xml:space="preserve">     </w:t>
      </w: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5348CE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5348CE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5348CE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5348CE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8F7CEA" w:rsidRPr="001972E6" w:rsidTr="008F7CEA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F7CEA" w:rsidRPr="001972E6" w:rsidRDefault="008F7CEA" w:rsidP="008F7CEA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F7CEA" w:rsidRPr="001972E6" w:rsidRDefault="008F7CEA" w:rsidP="008F7CEA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8F7CEA" w:rsidRPr="001972E6" w:rsidTr="008F7CEA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F7CEA" w:rsidRPr="001972E6" w:rsidRDefault="008F7CEA" w:rsidP="008F7CE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CEA" w:rsidRDefault="008F7CEA" w:rsidP="008F7CE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8F7CEA" w:rsidRPr="001972E6" w:rsidRDefault="008F7CEA" w:rsidP="008F7CE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8F7CEA" w:rsidRPr="005348CE" w:rsidRDefault="005348CE" w:rsidP="008F7CEA">
      <w:pPr>
        <w:ind w:firstLine="708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="008F7CEA" w:rsidRPr="005348CE">
        <w:rPr>
          <w:rFonts w:ascii="Calibri" w:hAnsi="Calibri"/>
          <w:i/>
          <w:color w:val="000000"/>
          <w:sz w:val="22"/>
          <w:szCs w:val="22"/>
        </w:rPr>
        <w:t>………</w:t>
      </w:r>
      <w:r w:rsidR="008F7CEA">
        <w:rPr>
          <w:rFonts w:ascii="Calibri" w:hAnsi="Calibri"/>
          <w:i/>
          <w:color w:val="000000"/>
          <w:sz w:val="22"/>
          <w:szCs w:val="22"/>
        </w:rPr>
        <w:t>……………</w:t>
      </w:r>
      <w:r w:rsidR="008F7CEA" w:rsidRPr="005348CE">
        <w:rPr>
          <w:rFonts w:ascii="Calibri" w:hAnsi="Calibri"/>
          <w:i/>
          <w:color w:val="000000"/>
          <w:sz w:val="22"/>
          <w:szCs w:val="22"/>
        </w:rPr>
        <w:t>……………………………</w:t>
      </w:r>
    </w:p>
    <w:p w:rsidR="008F7CEA" w:rsidRDefault="005348CE" w:rsidP="005348CE">
      <w:pPr>
        <w:ind w:firstLine="708"/>
        <w:jc w:val="right"/>
        <w:rPr>
          <w:rFonts w:ascii="Calibri" w:hAnsi="Calibri"/>
          <w:i/>
          <w:color w:val="000000"/>
          <w:sz w:val="22"/>
          <w:szCs w:val="22"/>
        </w:rPr>
      </w:pP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>(</w:t>
      </w:r>
      <w:r w:rsidRPr="005348CE">
        <w:rPr>
          <w:rFonts w:ascii="Calibri" w:hAnsi="Calibri"/>
          <w:i/>
          <w:color w:val="000000"/>
          <w:sz w:val="22"/>
          <w:szCs w:val="22"/>
        </w:rPr>
        <w:t xml:space="preserve">podpis Oferenta)   </w:t>
      </w:r>
    </w:p>
    <w:p w:rsidR="005348CE" w:rsidRPr="005348CE" w:rsidRDefault="005348CE" w:rsidP="005348CE">
      <w:pPr>
        <w:ind w:firstLine="708"/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5348CE" w:rsidRDefault="005348CE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Pr="005348CE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5348CE" w:rsidRPr="005348CE" w:rsidRDefault="005348CE" w:rsidP="008F7CEA">
      <w:pPr>
        <w:rPr>
          <w:rFonts w:ascii="Calibri" w:hAnsi="Calibri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5348CE" w:rsidRPr="005348CE" w:rsidRDefault="005348CE" w:rsidP="005348CE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>5 A</w:t>
      </w:r>
    </w:p>
    <w:p w:rsidR="005348CE" w:rsidRPr="005348CE" w:rsidRDefault="005348CE" w:rsidP="005348CE">
      <w:pPr>
        <w:pStyle w:val="WW-Tekstpodstawowywcity21"/>
        <w:spacing w:line="276" w:lineRule="auto"/>
        <w:ind w:left="0" w:right="-284" w:firstLine="0"/>
        <w:rPr>
          <w:rFonts w:ascii="Calibri" w:hAnsi="Calibri"/>
          <w:sz w:val="22"/>
          <w:szCs w:val="22"/>
        </w:rPr>
      </w:pPr>
      <w:r w:rsidRPr="005348CE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5348CE"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5348CE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5348CE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5348CE">
        <w:rPr>
          <w:rFonts w:ascii="Calibri" w:hAnsi="Calibri" w:cs="Arial"/>
          <w:sz w:val="22"/>
          <w:szCs w:val="22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5348CE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5348CE" w:rsidRPr="005348CE" w:rsidRDefault="005348CE" w:rsidP="005348CE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348CE" w:rsidRPr="005348CE" w:rsidRDefault="005348CE" w:rsidP="005348CE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5348CE" w:rsidRPr="005348CE" w:rsidRDefault="005348CE" w:rsidP="005348CE">
      <w:pPr>
        <w:rPr>
          <w:rFonts w:ascii="Calibri" w:hAnsi="Calibri" w:cs="Arial"/>
          <w:sz w:val="22"/>
          <w:szCs w:val="22"/>
          <w:lang w:eastAsia="pl-PL"/>
        </w:rPr>
      </w:pPr>
      <w:r w:rsidRPr="005348CE">
        <w:rPr>
          <w:rFonts w:ascii="Calibri" w:hAnsi="Calibri" w:cs="Arial"/>
          <w:sz w:val="22"/>
          <w:szCs w:val="22"/>
          <w:lang w:eastAsia="pl-PL"/>
        </w:rPr>
        <w:t>LUB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>5 B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5348CE">
        <w:rPr>
          <w:rFonts w:ascii="Calibri" w:hAnsi="Calibri"/>
          <w:sz w:val="22"/>
          <w:szCs w:val="22"/>
        </w:rPr>
        <w:t>dotyczy podmiotów leczniczych</w:t>
      </w: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5348CE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5348CE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5348CE">
        <w:rPr>
          <w:rFonts w:ascii="Calibri" w:hAnsi="Calibri" w:cs="Arial"/>
          <w:sz w:val="22"/>
          <w:szCs w:val="22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5348CE">
        <w:rPr>
          <w:rFonts w:ascii="Calibri" w:hAnsi="Calibri"/>
          <w:sz w:val="22"/>
          <w:szCs w:val="22"/>
        </w:rPr>
        <w:t>do udzielania świadczeń zdrowotnych objętych zamówieniem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i udostępnianie swoich danych osobowych, przez </w:t>
      </w:r>
      <w:r w:rsidRPr="005348CE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5348CE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5348CE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348CE" w:rsidRPr="005348CE" w:rsidRDefault="005348CE" w:rsidP="005348C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sz w:val="22"/>
          <w:szCs w:val="22"/>
          <w:lang w:val="pl-PL" w:eastAsia="pl-PL"/>
        </w:rPr>
        <w:t>Podpis ………………………………..</w:t>
      </w:r>
    </w:p>
    <w:p w:rsidR="005348CE" w:rsidRPr="005348CE" w:rsidRDefault="005348CE" w:rsidP="005348CE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5348CE" w:rsidRPr="005348CE" w:rsidRDefault="005348CE" w:rsidP="005348CE">
      <w:pPr>
        <w:pStyle w:val="Akapitzlist"/>
        <w:ind w:left="5179" w:firstLine="485"/>
        <w:jc w:val="both"/>
        <w:rPr>
          <w:rFonts w:ascii="Calibri" w:hAnsi="Calibri"/>
          <w:sz w:val="22"/>
          <w:szCs w:val="22"/>
        </w:rPr>
      </w:pPr>
    </w:p>
    <w:p w:rsidR="005348CE" w:rsidRPr="005348CE" w:rsidRDefault="005348CE">
      <w:pPr>
        <w:jc w:val="center"/>
        <w:rPr>
          <w:rFonts w:ascii="Calibri" w:hAnsi="Calibri"/>
          <w:sz w:val="22"/>
          <w:szCs w:val="22"/>
        </w:rPr>
      </w:pPr>
    </w:p>
    <w:p w:rsidR="005348CE" w:rsidRDefault="005348CE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F0218D" w:rsidRDefault="00F0218D" w:rsidP="00AA6195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F0218D" w:rsidRDefault="00F0218D" w:rsidP="00AA6195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sectPr w:rsidR="00F0218D">
      <w:headerReference w:type="default" r:id="rId7"/>
      <w:footerReference w:type="default" r:id="rId8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6E64" w:rsidRDefault="00686E64">
      <w:r>
        <w:separator/>
      </w:r>
    </w:p>
  </w:endnote>
  <w:endnote w:type="continuationSeparator" w:id="0">
    <w:p w:rsidR="00686E64" w:rsidRDefault="00686E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AE2" w:rsidRDefault="00AE7AE2">
    <w:pPr>
      <w:pStyle w:val="Stopka"/>
      <w:jc w:val="center"/>
    </w:pPr>
    <w:fldSimple w:instr=" PAGE   \* MERGEFORMAT ">
      <w:r w:rsidR="00590B59">
        <w:rPr>
          <w:noProof/>
        </w:rPr>
        <w:t>2</w:t>
      </w:r>
    </w:fldSimple>
  </w:p>
  <w:p w:rsidR="00AE7AE2" w:rsidRDefault="00AE7AE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6E64" w:rsidRDefault="00686E64">
      <w:r>
        <w:separator/>
      </w:r>
    </w:p>
  </w:footnote>
  <w:footnote w:type="continuationSeparator" w:id="0">
    <w:p w:rsidR="00686E64" w:rsidRDefault="00686E6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AE2" w:rsidRDefault="00590B59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7216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AE7AE2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AE7AE2">
      <w:rPr>
        <w:rFonts w:ascii="Verdana" w:eastAsia="Calibri" w:hAnsi="Verdana" w:cs="Verdana"/>
        <w:sz w:val="18"/>
        <w:szCs w:val="18"/>
        <w:lang w:eastAsia="en-US"/>
      </w:rPr>
      <w:tab/>
    </w:r>
  </w:p>
  <w:p w:rsidR="00AE7AE2" w:rsidRDefault="00AE7AE2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60288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AE7AE2" w:rsidRDefault="00AE7AE2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10/23</w:t>
    </w:r>
  </w:p>
  <w:p w:rsidR="00AE7AE2" w:rsidRDefault="00AE7AE2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76"/>
        </w:tabs>
        <w:ind w:left="716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219A6936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08"/>
    <w:multiLevelType w:val="multilevel"/>
    <w:tmpl w:val="0000000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5">
    <w:nsid w:val="124A523E"/>
    <w:multiLevelType w:val="hybridMultilevel"/>
    <w:tmpl w:val="C3EEFF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0801976"/>
    <w:multiLevelType w:val="multilevel"/>
    <w:tmpl w:val="DADA6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5D767F"/>
    <w:multiLevelType w:val="hybridMultilevel"/>
    <w:tmpl w:val="DE889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16"/>
  </w:num>
  <w:num w:numId="10">
    <w:abstractNumId w:val="15"/>
  </w:num>
  <w:num w:numId="11">
    <w:abstractNumId w:val="22"/>
  </w:num>
  <w:num w:numId="12">
    <w:abstractNumId w:val="12"/>
  </w:num>
  <w:num w:numId="13">
    <w:abstractNumId w:val="8"/>
  </w:num>
  <w:num w:numId="14">
    <w:abstractNumId w:val="10"/>
  </w:num>
  <w:num w:numId="15">
    <w:abstractNumId w:val="9"/>
  </w:num>
  <w:num w:numId="16">
    <w:abstractNumId w:val="18"/>
  </w:num>
  <w:num w:numId="17">
    <w:abstractNumId w:val="29"/>
  </w:num>
  <w:num w:numId="18">
    <w:abstractNumId w:val="21"/>
  </w:num>
  <w:num w:numId="19">
    <w:abstractNumId w:val="13"/>
  </w:num>
  <w:num w:numId="20">
    <w:abstractNumId w:val="27"/>
  </w:num>
  <w:num w:numId="21">
    <w:abstractNumId w:val="28"/>
  </w:num>
  <w:num w:numId="22">
    <w:abstractNumId w:val="19"/>
  </w:num>
  <w:num w:numId="23">
    <w:abstractNumId w:val="30"/>
  </w:num>
  <w:num w:numId="24">
    <w:abstractNumId w:val="24"/>
  </w:num>
  <w:num w:numId="25">
    <w:abstractNumId w:val="1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23"/>
  </w:num>
  <w:num w:numId="27">
    <w:abstractNumId w:val="14"/>
  </w:num>
  <w:num w:numId="28">
    <w:abstractNumId w:val="25"/>
  </w:num>
  <w:num w:numId="29">
    <w:abstractNumId w:val="26"/>
  </w:num>
  <w:num w:numId="30">
    <w:abstractNumId w:val="17"/>
  </w:num>
  <w:num w:numId="31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>
      <o:colormenu v:ext="edit" fillcolor="none [4]" strokecolor="none [1]" shadowcolor="none [2]"/>
    </o:shapedefaults>
    <o:shapelayout v:ext="edit">
      <o:idmap v:ext="edit" data="1"/>
      <o:rules v:ext="edit">
        <o:r id="V:Rule2" type="connector" idref="#Łącznik prosty ze strzałką 1"/>
        <o:r id="V:Rule3" type="connector" idref="#_x0000_s1027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81A18"/>
    <w:rsid w:val="000007A6"/>
    <w:rsid w:val="00021021"/>
    <w:rsid w:val="00054CC5"/>
    <w:rsid w:val="000565FD"/>
    <w:rsid w:val="000A63FF"/>
    <w:rsid w:val="000A750A"/>
    <w:rsid w:val="000B1A70"/>
    <w:rsid w:val="000E49C3"/>
    <w:rsid w:val="00154E14"/>
    <w:rsid w:val="001559AC"/>
    <w:rsid w:val="00243304"/>
    <w:rsid w:val="0028331B"/>
    <w:rsid w:val="002B4E4A"/>
    <w:rsid w:val="0037513A"/>
    <w:rsid w:val="0046196B"/>
    <w:rsid w:val="004943E0"/>
    <w:rsid w:val="005348CE"/>
    <w:rsid w:val="00590B59"/>
    <w:rsid w:val="005B0708"/>
    <w:rsid w:val="0063508F"/>
    <w:rsid w:val="00686E64"/>
    <w:rsid w:val="006D2F09"/>
    <w:rsid w:val="00741F28"/>
    <w:rsid w:val="007802A1"/>
    <w:rsid w:val="007B18E1"/>
    <w:rsid w:val="007C7E40"/>
    <w:rsid w:val="007F481F"/>
    <w:rsid w:val="00801E62"/>
    <w:rsid w:val="00887194"/>
    <w:rsid w:val="008909D9"/>
    <w:rsid w:val="008F7CEA"/>
    <w:rsid w:val="00A10BC5"/>
    <w:rsid w:val="00A5136E"/>
    <w:rsid w:val="00A5506A"/>
    <w:rsid w:val="00A55285"/>
    <w:rsid w:val="00A63C6A"/>
    <w:rsid w:val="00AA6195"/>
    <w:rsid w:val="00AE7AE2"/>
    <w:rsid w:val="00B131ED"/>
    <w:rsid w:val="00B17090"/>
    <w:rsid w:val="00B67668"/>
    <w:rsid w:val="00B81A18"/>
    <w:rsid w:val="00C1273B"/>
    <w:rsid w:val="00C7571C"/>
    <w:rsid w:val="00EC51AB"/>
    <w:rsid w:val="00F0218D"/>
    <w:rsid w:val="00F64233"/>
    <w:rsid w:val="00FD09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AA6195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basedOn w:val="Domylnaczcionkaakapitu2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character" w:styleId="Uwydatnienie">
    <w:name w:val="Emphasis"/>
    <w:qFormat/>
    <w:rsid w:val="005348CE"/>
    <w:rPr>
      <w:i/>
      <w:iCs/>
    </w:rPr>
  </w:style>
  <w:style w:type="paragraph" w:customStyle="1" w:styleId="Tekstpodstawowywcity22">
    <w:name w:val="Tekst podstawowy wcięty 22"/>
    <w:basedOn w:val="Normalny"/>
    <w:rsid w:val="005348CE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5348CE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348CE"/>
    <w:pPr>
      <w:spacing w:after="200" w:line="100" w:lineRule="atLeast"/>
    </w:pPr>
    <w:rPr>
      <w:kern w:val="2"/>
      <w:szCs w:val="20"/>
      <w:lang w:bidi="hi-IN"/>
    </w:rPr>
  </w:style>
  <w:style w:type="paragraph" w:styleId="Zwykytekst">
    <w:name w:val="Plain Text"/>
    <w:basedOn w:val="Normalny"/>
    <w:link w:val="ZwykytekstZnak"/>
    <w:uiPriority w:val="99"/>
    <w:unhideWhenUsed/>
    <w:rsid w:val="00AA6195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A6195"/>
    <w:rPr>
      <w:rFonts w:ascii="Consolas" w:eastAsia="Calibri" w:hAnsi="Consolas"/>
      <w:sz w:val="21"/>
      <w:szCs w:val="21"/>
      <w:lang w:eastAsia="en-US"/>
    </w:rPr>
  </w:style>
  <w:style w:type="character" w:customStyle="1" w:styleId="Nagwek5Znak">
    <w:name w:val="Nagłówek 5 Znak"/>
    <w:basedOn w:val="Domylnaczcionkaakapitu"/>
    <w:link w:val="Nagwek5"/>
    <w:rsid w:val="00AA6195"/>
    <w:rPr>
      <w:b/>
      <w:bCs/>
      <w:i/>
      <w:iCs/>
      <w:sz w:val="26"/>
      <w:szCs w:val="26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1188</Words>
  <Characters>7133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8305</CharactersWithSpaces>
  <SharedDoc>false</SharedDoc>
  <HLinks>
    <vt:vector size="6" baseType="variant">
      <vt:variant>
        <vt:i4>7602194</vt:i4>
      </vt:variant>
      <vt:variant>
        <vt:i4>0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2023-09-19T06:29:00Z</cp:lastPrinted>
  <dcterms:created xsi:type="dcterms:W3CDTF">2023-09-19T12:32:00Z</dcterms:created>
  <dcterms:modified xsi:type="dcterms:W3CDTF">2023-09-19T12:32:00Z</dcterms:modified>
</cp:coreProperties>
</file>