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D644C0" w:rsidRDefault="00D93418" w:rsidP="00D644C0">
      <w:pPr>
        <w:spacing w:after="0" w:line="240" w:lineRule="auto"/>
        <w:ind w:firstLine="0"/>
        <w:jc w:val="right"/>
        <w:rPr>
          <w:b/>
          <w:sz w:val="20"/>
          <w:szCs w:val="20"/>
        </w:rPr>
      </w:pPr>
      <w:r w:rsidRPr="00D644C0">
        <w:rPr>
          <w:b/>
          <w:sz w:val="20"/>
          <w:szCs w:val="20"/>
        </w:rPr>
        <w:tab/>
      </w:r>
      <w:r w:rsidRPr="00D644C0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10138" w:type="dxa"/>
        <w:tblInd w:w="-44" w:type="dxa"/>
        <w:tblLayout w:type="fixed"/>
        <w:tblLook w:val="0000"/>
      </w:tblPr>
      <w:tblGrid>
        <w:gridCol w:w="2283"/>
        <w:gridCol w:w="1864"/>
        <w:gridCol w:w="5991"/>
      </w:tblGrid>
      <w:tr w:rsidR="00CF18C5" w:rsidRPr="008D5D60" w:rsidTr="007E5383">
        <w:trPr>
          <w:trHeight w:val="736"/>
        </w:trPr>
        <w:tc>
          <w:tcPr>
            <w:tcW w:w="41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hRule="exact" w:val="556"/>
        </w:trPr>
        <w:tc>
          <w:tcPr>
            <w:tcW w:w="2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cantSplit/>
          <w:trHeight w:val="489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492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80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73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50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7E5383">
        <w:trPr>
          <w:trHeight w:val="26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52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11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3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62777B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62777B" w:rsidRPr="00ED5F98">
        <w:rPr>
          <w:bCs/>
          <w:sz w:val="20"/>
        </w:rPr>
        <w:t xml:space="preserve">w </w:t>
      </w:r>
      <w:r w:rsidR="0062777B" w:rsidRPr="00ED5F98">
        <w:rPr>
          <w:bCs/>
          <w:color w:val="000000"/>
          <w:sz w:val="20"/>
        </w:rPr>
        <w:t>zakresie opieki pielęg</w:t>
      </w:r>
      <w:r w:rsidR="0062777B">
        <w:rPr>
          <w:bCs/>
          <w:color w:val="000000"/>
          <w:sz w:val="20"/>
        </w:rPr>
        <w:t xml:space="preserve">niarskiej </w:t>
      </w:r>
      <w:r w:rsidR="0062777B" w:rsidRPr="00ED5F98">
        <w:rPr>
          <w:bCs/>
          <w:color w:val="000000"/>
          <w:sz w:val="20"/>
        </w:rPr>
        <w:t xml:space="preserve">w </w:t>
      </w:r>
      <w:r w:rsidR="00FD4E89">
        <w:rPr>
          <w:bCs/>
          <w:color w:val="000000"/>
          <w:sz w:val="20"/>
        </w:rPr>
        <w:t>Oddziale Chirurgii Ogólnej</w:t>
      </w:r>
      <w:r w:rsidR="0062777B" w:rsidRPr="00ED5F98">
        <w:rPr>
          <w:bCs/>
          <w:color w:val="000000"/>
          <w:sz w:val="20"/>
        </w:rPr>
        <w:t xml:space="preserve"> </w:t>
      </w:r>
      <w:r w:rsidR="0062777B" w:rsidRPr="007C4775">
        <w:rPr>
          <w:color w:val="000000"/>
          <w:sz w:val="20"/>
          <w:szCs w:val="20"/>
        </w:rPr>
        <w:t>na rzecz</w:t>
      </w:r>
      <w:r w:rsidR="0062777B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62777B">
        <w:rPr>
          <w:bCs/>
          <w:color w:val="000000"/>
          <w:sz w:val="20"/>
          <w:szCs w:val="20"/>
        </w:rPr>
        <w:t xml:space="preserve"> </w:t>
      </w:r>
      <w:r w:rsidR="007E5383">
        <w:rPr>
          <w:bCs/>
          <w:color w:val="000000"/>
          <w:sz w:val="20"/>
        </w:rPr>
        <w:t xml:space="preserve">– </w:t>
      </w:r>
      <w:r w:rsidR="00FD4E89">
        <w:rPr>
          <w:bCs/>
          <w:color w:val="000000"/>
          <w:sz w:val="20"/>
        </w:rPr>
        <w:t>4</w:t>
      </w:r>
      <w:r w:rsidR="0062777B" w:rsidRPr="00ED5F98">
        <w:rPr>
          <w:bCs/>
          <w:color w:val="000000"/>
          <w:sz w:val="20"/>
        </w:rPr>
        <w:t xml:space="preserve"> osoby. 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E3AEE">
        <w:rPr>
          <w:bCs/>
          <w:color w:val="000000"/>
          <w:sz w:val="20"/>
          <w:szCs w:val="20"/>
        </w:rPr>
        <w:t>: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6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FD4E89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FC05A7" w:rsidRDefault="00FC05A7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62777B" w:rsidRDefault="007E5383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7E5383" w:rsidRDefault="007E5383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FD4E89">
        <w:trPr>
          <w:cantSplit/>
          <w:trHeight w:hRule="exact" w:val="19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E3AEE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</w:t>
            </w:r>
            <w:r w:rsidRPr="002B7A43">
              <w:rPr>
                <w:color w:val="000000"/>
              </w:rPr>
              <w:t>FAKULTATYWNY) -</w:t>
            </w:r>
            <w:r w:rsidRPr="002B7A43">
              <w:rPr>
                <w:color w:val="000000"/>
                <w:lang w:eastAsia="en-US"/>
              </w:rPr>
              <w:t xml:space="preserve"> </w:t>
            </w:r>
            <w:r w:rsidRPr="002B7A43">
              <w:rPr>
                <w:bCs/>
                <w:color w:val="000000"/>
              </w:rPr>
              <w:t xml:space="preserve"> </w:t>
            </w:r>
            <w:r w:rsidR="00FD4E89" w:rsidRPr="00FD4E89">
              <w:rPr>
                <w:bCs/>
                <w:color w:val="000000"/>
              </w:rPr>
              <w:t xml:space="preserve">Kurs specjalistyczny  w zakresie   RKO; Kurs kwalifikacyjny - pielęgniarstwo pediatryczne; Specjalizacja  w dziedzinie pielęgniarstwa pediatrycznego; Kurs kwalifikacyjny - pielęgniarstwo chirurgiczne; Specjalizacja w dziedzinie pielęgniarstwa chirurgicznego; Kurs specjalistyczny w zakresie szczepień ochronnych; kurs specjalistyczny – leczenie ran; Kurs specjalistyczny – opieka nad pacjentem ze </w:t>
            </w:r>
            <w:proofErr w:type="spellStart"/>
            <w:r w:rsidR="00FD4E89" w:rsidRPr="00FD4E89">
              <w:rPr>
                <w:bCs/>
                <w:color w:val="000000"/>
              </w:rPr>
              <w:t>stomią</w:t>
            </w:r>
            <w:proofErr w:type="spellEnd"/>
            <w:r w:rsidR="00FD4E89" w:rsidRPr="00FD4E89">
              <w:rPr>
                <w:bCs/>
                <w:color w:val="000000"/>
              </w:rPr>
              <w:t xml:space="preserve"> jelitową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FD4E8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FD4E89"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FD4E89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Pr="008D5D60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12263" w:rsidRPr="006F6504" w:rsidRDefault="00D12263" w:rsidP="00D12263">
      <w:pPr>
        <w:spacing w:after="0" w:line="240" w:lineRule="auto"/>
        <w:jc w:val="center"/>
        <w:rPr>
          <w:b/>
          <w:color w:val="000000"/>
        </w:rPr>
      </w:pPr>
      <w:r w:rsidRPr="006F6504">
        <w:rPr>
          <w:b/>
          <w:bCs/>
          <w:color w:val="000000"/>
        </w:rPr>
        <w:t xml:space="preserve">Udzielanie </w:t>
      </w:r>
      <w:r w:rsidRPr="006F6504">
        <w:rPr>
          <w:b/>
          <w:bCs/>
        </w:rPr>
        <w:t xml:space="preserve">świadczeń zdrowotnych w </w:t>
      </w:r>
      <w:r w:rsidRPr="006F6504">
        <w:rPr>
          <w:b/>
          <w:bCs/>
          <w:color w:val="000000"/>
        </w:rPr>
        <w:t xml:space="preserve">zakresie opieki pielęgniarskiej w </w:t>
      </w:r>
      <w:r w:rsidR="00FD4E89">
        <w:rPr>
          <w:b/>
          <w:bCs/>
          <w:color w:val="000000"/>
        </w:rPr>
        <w:t xml:space="preserve">Oddziale Chirurgii Ogólnej </w:t>
      </w:r>
      <w:r w:rsidRPr="006F6504">
        <w:rPr>
          <w:b/>
          <w:color w:val="000000"/>
        </w:rPr>
        <w:t>na rzecz</w:t>
      </w:r>
      <w:r w:rsidRPr="006F6504">
        <w:rPr>
          <w:b/>
          <w:bCs/>
          <w:color w:val="000000"/>
        </w:rPr>
        <w:t xml:space="preserve"> pacjentów Instytutu „Pomnik – Centru</w:t>
      </w:r>
      <w:r w:rsidR="007E5383">
        <w:rPr>
          <w:b/>
          <w:bCs/>
          <w:color w:val="000000"/>
        </w:rPr>
        <w:t>m Zdrowia Dziecka”–</w:t>
      </w:r>
      <w:r w:rsidR="00FD4E89">
        <w:rPr>
          <w:b/>
          <w:bCs/>
          <w:color w:val="000000"/>
        </w:rPr>
        <w:t xml:space="preserve"> 4</w:t>
      </w:r>
      <w:r w:rsidR="007E5383">
        <w:rPr>
          <w:b/>
          <w:bCs/>
          <w:color w:val="000000"/>
        </w:rPr>
        <w:t xml:space="preserve"> osoby</w:t>
      </w:r>
      <w:r w:rsidRPr="006F6504">
        <w:rPr>
          <w:b/>
          <w:bCs/>
          <w:color w:val="00000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4E89" w:rsidRDefault="00FD4E89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4E89" w:rsidRDefault="00FD4E89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2CCB" w:rsidRDefault="00CC2CCB">
      <w:pPr>
        <w:spacing w:after="0" w:line="240" w:lineRule="auto"/>
      </w:pPr>
      <w:r>
        <w:separator/>
      </w:r>
    </w:p>
  </w:endnote>
  <w:endnote w:type="continuationSeparator" w:id="0">
    <w:p w:rsidR="00CC2CCB" w:rsidRDefault="00CC2C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CCB" w:rsidRDefault="00272455">
    <w:pPr>
      <w:pStyle w:val="Stopka"/>
      <w:jc w:val="right"/>
    </w:pPr>
    <w:fldSimple w:instr=" PAGE   \* MERGEFORMAT ">
      <w:r w:rsidR="00D644C0">
        <w:rPr>
          <w:noProof/>
        </w:rPr>
        <w:t>5</w:t>
      </w:r>
    </w:fldSimple>
  </w:p>
  <w:p w:rsidR="00CC2CCB" w:rsidRDefault="00CC2CC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2CCB" w:rsidRDefault="00CC2CCB">
      <w:pPr>
        <w:spacing w:after="0" w:line="240" w:lineRule="auto"/>
      </w:pPr>
      <w:r>
        <w:separator/>
      </w:r>
    </w:p>
  </w:footnote>
  <w:footnote w:type="continuationSeparator" w:id="0">
    <w:p w:rsidR="00CC2CCB" w:rsidRDefault="00CC2C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CCB" w:rsidRDefault="00CC2CCB">
    <w:pPr>
      <w:pStyle w:val="Nagwek"/>
    </w:pPr>
    <w:r>
      <w:rPr>
        <w:rFonts w:ascii="Arial Narrow" w:hAnsi="Arial Narrow" w:cs="Arial Narrow"/>
        <w:b/>
        <w:sz w:val="22"/>
        <w:szCs w:val="22"/>
      </w:rPr>
      <w:t>KO/CZD/97/23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CCB" w:rsidRDefault="00CC2CCB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CCB" w:rsidRDefault="00CC2CCB">
    <w:pPr>
      <w:pStyle w:val="Nagwek"/>
    </w:pPr>
    <w:r>
      <w:rPr>
        <w:rFonts w:ascii="Arial Narrow" w:hAnsi="Arial Narrow" w:cs="Arial Narrow"/>
        <w:b/>
        <w:sz w:val="22"/>
        <w:szCs w:val="22"/>
      </w:rPr>
      <w:t>KO/CZD/97/23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CCB" w:rsidRDefault="00CC2CC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2411"/>
        </w:tabs>
        <w:ind w:left="2771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3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1"/>
  </w:num>
  <w:num w:numId="15">
    <w:abstractNumId w:val="76"/>
  </w:num>
  <w:num w:numId="16">
    <w:abstractNumId w:val="44"/>
  </w:num>
  <w:num w:numId="17">
    <w:abstractNumId w:val="42"/>
  </w:num>
  <w:num w:numId="18">
    <w:abstractNumId w:val="71"/>
  </w:num>
  <w:num w:numId="19">
    <w:abstractNumId w:val="67"/>
  </w:num>
  <w:num w:numId="20">
    <w:abstractNumId w:val="48"/>
  </w:num>
  <w:num w:numId="21">
    <w:abstractNumId w:val="58"/>
  </w:num>
  <w:num w:numId="22">
    <w:abstractNumId w:val="56"/>
  </w:num>
  <w:num w:numId="23">
    <w:abstractNumId w:val="53"/>
  </w:num>
  <w:num w:numId="24">
    <w:abstractNumId w:val="62"/>
  </w:num>
  <w:num w:numId="25">
    <w:abstractNumId w:val="70"/>
  </w:num>
  <w:num w:numId="26">
    <w:abstractNumId w:val="64"/>
  </w:num>
  <w:num w:numId="27">
    <w:abstractNumId w:val="69"/>
  </w:num>
  <w:num w:numId="28">
    <w:abstractNumId w:val="47"/>
  </w:num>
  <w:num w:numId="29">
    <w:abstractNumId w:val="49"/>
  </w:num>
  <w:num w:numId="30">
    <w:abstractNumId w:val="59"/>
  </w:num>
  <w:num w:numId="31">
    <w:abstractNumId w:val="43"/>
  </w:num>
  <w:num w:numId="32">
    <w:abstractNumId w:val="63"/>
  </w:num>
  <w:num w:numId="33">
    <w:abstractNumId w:val="55"/>
  </w:num>
  <w:num w:numId="34">
    <w:abstractNumId w:val="68"/>
  </w:num>
  <w:num w:numId="35">
    <w:abstractNumId w:val="50"/>
  </w:num>
  <w:num w:numId="36">
    <w:abstractNumId w:val="74"/>
  </w:num>
  <w:num w:numId="37">
    <w:abstractNumId w:val="52"/>
  </w:num>
  <w:num w:numId="38">
    <w:abstractNumId w:val="60"/>
  </w:num>
  <w:num w:numId="39">
    <w:abstractNumId w:val="45"/>
  </w:num>
  <w:num w:numId="40">
    <w:abstractNumId w:val="75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E7C03"/>
    <w:rsid w:val="000F038C"/>
    <w:rsid w:val="000F1E24"/>
    <w:rsid w:val="000F3DB1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022A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56C10"/>
    <w:rsid w:val="00265A9C"/>
    <w:rsid w:val="00271610"/>
    <w:rsid w:val="00272455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54FF"/>
    <w:rsid w:val="00313038"/>
    <w:rsid w:val="003130EF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01C4"/>
    <w:rsid w:val="006161D4"/>
    <w:rsid w:val="006215AC"/>
    <w:rsid w:val="00624A1E"/>
    <w:rsid w:val="00625D80"/>
    <w:rsid w:val="0062777B"/>
    <w:rsid w:val="00637C8B"/>
    <w:rsid w:val="00645488"/>
    <w:rsid w:val="00645DBE"/>
    <w:rsid w:val="006539EF"/>
    <w:rsid w:val="0065539A"/>
    <w:rsid w:val="00657435"/>
    <w:rsid w:val="00665CF8"/>
    <w:rsid w:val="0067113B"/>
    <w:rsid w:val="006771A1"/>
    <w:rsid w:val="0068567F"/>
    <w:rsid w:val="0068756C"/>
    <w:rsid w:val="00691868"/>
    <w:rsid w:val="006941B0"/>
    <w:rsid w:val="006957BF"/>
    <w:rsid w:val="006C0E4A"/>
    <w:rsid w:val="006C7361"/>
    <w:rsid w:val="006D62E2"/>
    <w:rsid w:val="006E3EDC"/>
    <w:rsid w:val="006F283C"/>
    <w:rsid w:val="006F3864"/>
    <w:rsid w:val="006F399F"/>
    <w:rsid w:val="006F6504"/>
    <w:rsid w:val="007013F3"/>
    <w:rsid w:val="007140EF"/>
    <w:rsid w:val="0071572B"/>
    <w:rsid w:val="00716E79"/>
    <w:rsid w:val="0071730B"/>
    <w:rsid w:val="007211FC"/>
    <w:rsid w:val="0072362B"/>
    <w:rsid w:val="00727E0C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13AD"/>
    <w:rsid w:val="007C4775"/>
    <w:rsid w:val="007E08D7"/>
    <w:rsid w:val="007E0F47"/>
    <w:rsid w:val="007E196B"/>
    <w:rsid w:val="007E3F47"/>
    <w:rsid w:val="007E5383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32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E0365"/>
    <w:rsid w:val="009E4210"/>
    <w:rsid w:val="009E4EF2"/>
    <w:rsid w:val="009F23FD"/>
    <w:rsid w:val="00A0106A"/>
    <w:rsid w:val="00A032D5"/>
    <w:rsid w:val="00A04A5A"/>
    <w:rsid w:val="00A116FD"/>
    <w:rsid w:val="00A150E7"/>
    <w:rsid w:val="00A17A0B"/>
    <w:rsid w:val="00A20514"/>
    <w:rsid w:val="00A24890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1239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6775F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1BA5"/>
    <w:rsid w:val="00C13558"/>
    <w:rsid w:val="00C15CC3"/>
    <w:rsid w:val="00C16EE4"/>
    <w:rsid w:val="00C20D78"/>
    <w:rsid w:val="00C215C9"/>
    <w:rsid w:val="00C21F89"/>
    <w:rsid w:val="00C22407"/>
    <w:rsid w:val="00C2691C"/>
    <w:rsid w:val="00C27284"/>
    <w:rsid w:val="00C42E99"/>
    <w:rsid w:val="00C51569"/>
    <w:rsid w:val="00C51F94"/>
    <w:rsid w:val="00C522F6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2CCB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44C0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2CBB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0D31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5A7"/>
    <w:rsid w:val="00FC0D82"/>
    <w:rsid w:val="00FD2C57"/>
    <w:rsid w:val="00FD4E89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92C3A1-D23B-472D-82A9-451BCF7D1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1165</Words>
  <Characters>6995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2023-08-14T12:22:00Z</dcterms:created>
  <dcterms:modified xsi:type="dcterms:W3CDTF">2023-08-14T12:22:00Z</dcterms:modified>
</cp:coreProperties>
</file>