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76235E" w:rsidRDefault="0076235E" w:rsidP="00876D14">
      <w:pPr>
        <w:spacing w:after="120"/>
        <w:jc w:val="right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3A518A">
        <w:rPr>
          <w:rFonts w:ascii="Calibri" w:hAnsi="Calibri" w:cs="Arial Narrow"/>
          <w:b/>
          <w:bCs/>
          <w:color w:val="000000"/>
          <w:sz w:val="22"/>
          <w:szCs w:val="22"/>
        </w:rPr>
        <w:t>Załącznik nr 3 do Ogłoszenia</w:t>
      </w:r>
    </w:p>
    <w:p w:rsidR="00931C51" w:rsidRPr="006D6E19" w:rsidRDefault="00D77FE2" w:rsidP="0076235E">
      <w:pPr>
        <w:spacing w:after="120"/>
        <w:jc w:val="center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OFERTOWY</w:t>
      </w:r>
    </w:p>
    <w:p w:rsidR="00300B68" w:rsidRPr="00AC5A7F" w:rsidRDefault="004A6490" w:rsidP="00300B68">
      <w:pPr>
        <w:jc w:val="center"/>
        <w:rPr>
          <w:rFonts w:ascii="Calibri" w:hAnsi="Calibri" w:cs="Arial Narrow"/>
          <w:b/>
          <w:bCs/>
          <w:color w:val="0070C0"/>
          <w:sz w:val="22"/>
          <w:szCs w:val="22"/>
        </w:rPr>
      </w:pPr>
      <w:r w:rsidRPr="00AC5A7F">
        <w:rPr>
          <w:rFonts w:ascii="Calibri" w:hAnsi="Calibri" w:cs="Calibri"/>
          <w:b/>
          <w:bCs/>
          <w:color w:val="0070C0"/>
          <w:sz w:val="22"/>
          <w:szCs w:val="22"/>
        </w:rPr>
        <w:t xml:space="preserve">Udzielanie ambulatoryjnych </w:t>
      </w:r>
      <w:r w:rsidR="00300B68" w:rsidRPr="00AC5A7F">
        <w:rPr>
          <w:rFonts w:ascii="Calibri" w:hAnsi="Calibri" w:cs="Arial Narrow"/>
          <w:b/>
          <w:bCs/>
          <w:color w:val="0070C0"/>
          <w:sz w:val="22"/>
          <w:szCs w:val="22"/>
        </w:rPr>
        <w:t xml:space="preserve">świadczeń zdrowotnych przez </w:t>
      </w:r>
      <w:r w:rsidR="00AC5A7F" w:rsidRPr="00AC5A7F">
        <w:rPr>
          <w:rFonts w:ascii="Calibri" w:hAnsi="Calibri"/>
          <w:b/>
          <w:bCs/>
          <w:color w:val="0070C0"/>
          <w:sz w:val="22"/>
          <w:szCs w:val="22"/>
        </w:rPr>
        <w:t>lekarza specjalistę w zakresie pediatrii metabolicznej na rzecz pacjentów Instytutu "Pomnik- Centrum Zdrowia Dziecka</w:t>
      </w:r>
    </w:p>
    <w:p w:rsidR="00300B68" w:rsidRDefault="00300B68" w:rsidP="00300B68">
      <w:pPr>
        <w:jc w:val="center"/>
        <w:rPr>
          <w:rFonts w:ascii="Calibri" w:hAnsi="Calibri" w:cs="Arial Narrow"/>
          <w:b/>
          <w:bCs/>
          <w:color w:val="4F81BD"/>
          <w:sz w:val="22"/>
          <w:szCs w:val="22"/>
        </w:rPr>
      </w:pPr>
    </w:p>
    <w:p w:rsidR="00D77FE2" w:rsidRPr="008D1EE0" w:rsidRDefault="00D77FE2" w:rsidP="00300B68">
      <w:pPr>
        <w:rPr>
          <w:rFonts w:ascii="Calibri" w:hAnsi="Calibri" w:cs="Calibri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>Dane dotyczące Udzielającego Zamówienia:</w:t>
      </w:r>
      <w:r w:rsidRPr="008D1EE0">
        <w:rPr>
          <w:rFonts w:ascii="Calibri" w:hAnsi="Calibri"/>
          <w:color w:val="000000"/>
          <w:sz w:val="18"/>
          <w:szCs w:val="20"/>
          <w:lang w:eastAsia="pl-PL"/>
        </w:rPr>
        <w:tab/>
      </w:r>
      <w:r w:rsidRPr="008D1EE0">
        <w:rPr>
          <w:rFonts w:ascii="Calibri" w:hAnsi="Calibri"/>
          <w:color w:val="000000"/>
          <w:sz w:val="18"/>
          <w:szCs w:val="20"/>
          <w:lang w:eastAsia="pl-PL"/>
        </w:rPr>
        <w:tab/>
      </w:r>
    </w:p>
    <w:p w:rsidR="00D77FE2" w:rsidRPr="008D1EE0" w:rsidRDefault="00D77FE2" w:rsidP="00D77FE2">
      <w:pPr>
        <w:suppressAutoHyphens w:val="0"/>
        <w:jc w:val="both"/>
        <w:rPr>
          <w:rFonts w:ascii="Calibri" w:hAnsi="Calibri"/>
          <w:b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 xml:space="preserve">Nazwa: </w:t>
      </w:r>
      <w:r w:rsidRPr="008D1EE0">
        <w:rPr>
          <w:rFonts w:ascii="Calibri" w:hAnsi="Calibri"/>
          <w:b/>
          <w:color w:val="000000"/>
          <w:sz w:val="18"/>
          <w:szCs w:val="20"/>
          <w:lang w:eastAsia="pl-PL"/>
        </w:rPr>
        <w:t>INSTYTUT „POMNIK-CENTRUM ZDROWIA DZIECKA”</w:t>
      </w:r>
    </w:p>
    <w:p w:rsidR="0076235E" w:rsidRPr="008D1EE0" w:rsidRDefault="00D77FE2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  <w:lang w:eastAsia="pl-PL"/>
        </w:rPr>
        <w:t xml:space="preserve">Siedziba: </w:t>
      </w:r>
      <w:r w:rsidRPr="008D1EE0">
        <w:rPr>
          <w:rFonts w:ascii="Calibri" w:hAnsi="Calibri"/>
          <w:b/>
          <w:color w:val="000000"/>
          <w:sz w:val="18"/>
          <w:szCs w:val="20"/>
          <w:lang w:eastAsia="pl-PL"/>
        </w:rPr>
        <w:t xml:space="preserve">04-730 </w:t>
      </w:r>
      <w:r w:rsidRPr="008D1EE0">
        <w:rPr>
          <w:rFonts w:ascii="Calibri" w:hAnsi="Calibri"/>
          <w:b/>
          <w:caps/>
          <w:color w:val="000000"/>
          <w:sz w:val="18"/>
          <w:szCs w:val="20"/>
          <w:lang w:eastAsia="pl-PL"/>
        </w:rPr>
        <w:t>Warszawa, al. DZIECI POLSKICH 20</w:t>
      </w:r>
    </w:p>
    <w:p w:rsidR="008D1EE0" w:rsidRPr="008D1EE0" w:rsidRDefault="008D1EE0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</w:p>
    <w:p w:rsidR="00D77FE2" w:rsidRPr="008D1EE0" w:rsidRDefault="00D77FE2" w:rsidP="0076235E">
      <w:pPr>
        <w:suppressAutoHyphens w:val="0"/>
        <w:jc w:val="both"/>
        <w:rPr>
          <w:rFonts w:ascii="Calibri" w:hAnsi="Calibri"/>
          <w:b/>
          <w:caps/>
          <w:color w:val="000000"/>
          <w:sz w:val="18"/>
          <w:szCs w:val="20"/>
          <w:lang w:eastAsia="pl-PL"/>
        </w:rPr>
      </w:pPr>
      <w:r w:rsidRPr="008D1EE0">
        <w:rPr>
          <w:rFonts w:ascii="Calibri" w:hAnsi="Calibri"/>
          <w:color w:val="000000"/>
          <w:sz w:val="18"/>
          <w:szCs w:val="20"/>
        </w:rPr>
        <w:t>Dane dotyczące Przyjmującego Zamówienie:</w:t>
      </w:r>
    </w:p>
    <w:tbl>
      <w:tblPr>
        <w:tblW w:w="100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245"/>
        <w:gridCol w:w="1709"/>
        <w:gridCol w:w="6121"/>
      </w:tblGrid>
      <w:tr w:rsidR="00D77FE2" w:rsidRPr="008D1EE0" w:rsidTr="008D1EE0">
        <w:trPr>
          <w:trHeight w:val="516"/>
        </w:trPr>
        <w:tc>
          <w:tcPr>
            <w:tcW w:w="3954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Imię i Nazwisko lub</w:t>
            </w: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nazwa firmy pod którą działa Oferent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AC5A7F">
        <w:trPr>
          <w:trHeight w:hRule="exact" w:val="536"/>
        </w:trPr>
        <w:tc>
          <w:tcPr>
            <w:tcW w:w="224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  <w:vAlign w:val="center"/>
            <w:hideMark/>
          </w:tcPr>
          <w:p w:rsidR="00D77FE2" w:rsidRPr="008D1EE0" w:rsidRDefault="00D77FE2" w:rsidP="00D77FE2">
            <w:pPr>
              <w:keepNext/>
              <w:suppressAutoHyphens w:val="0"/>
              <w:jc w:val="center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ADRES</w:t>
            </w: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Kod pocztowy</w:t>
            </w:r>
          </w:p>
          <w:p w:rsidR="00D77FE2" w:rsidRPr="008D1EE0" w:rsidRDefault="00D77FE2" w:rsidP="00D77FE2">
            <w:pPr>
              <w:suppressAutoHyphens w:val="0"/>
              <w:rPr>
                <w:rFonts w:ascii="Calibri" w:hAnsi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cantSplit/>
          <w:trHeight w:val="370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Miejscowość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tbRl"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119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Ulica</w:t>
            </w: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00B68">
        <w:trPr>
          <w:trHeight w:val="538"/>
        </w:trPr>
        <w:tc>
          <w:tcPr>
            <w:tcW w:w="224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77FE2" w:rsidRPr="008D1EE0" w:rsidRDefault="00D77FE2" w:rsidP="00D77FE2">
            <w:pPr>
              <w:suppressAutoHyphens w:val="0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1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Nr domu/ mieszkania</w:t>
            </w:r>
          </w:p>
          <w:p w:rsidR="00D77FE2" w:rsidRPr="008D1EE0" w:rsidRDefault="00D77FE2" w:rsidP="00D77FE2">
            <w:pPr>
              <w:suppressAutoHyphens w:val="0"/>
              <w:rPr>
                <w:rFonts w:ascii="Calibri" w:hAnsi="Calibri"/>
                <w:color w:val="000000"/>
                <w:sz w:val="18"/>
                <w:szCs w:val="18"/>
                <w:lang w:eastAsia="pl-PL"/>
              </w:rPr>
            </w:pPr>
          </w:p>
        </w:tc>
        <w:tc>
          <w:tcPr>
            <w:tcW w:w="6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260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NIP*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198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REGON*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444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 xml:space="preserve">nr dowodu osobistego 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Seria …………numer…………………. wydany przez………………………………………</w:t>
            </w:r>
          </w:p>
        </w:tc>
      </w:tr>
      <w:tr w:rsidR="00D77FE2" w:rsidRPr="008D1EE0" w:rsidTr="00300B68">
        <w:trPr>
          <w:trHeight w:val="335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 xml:space="preserve">PESEL 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00B68">
        <w:trPr>
          <w:trHeight w:val="282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Nazwisko rodowe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00B68">
        <w:trPr>
          <w:trHeight w:val="273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Imiona rodziców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300B68">
        <w:trPr>
          <w:trHeight w:val="392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adres email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  <w:tr w:rsidR="00D77FE2" w:rsidRPr="008D1EE0" w:rsidTr="008D1EE0">
        <w:trPr>
          <w:trHeight w:val="316"/>
        </w:trPr>
        <w:tc>
          <w:tcPr>
            <w:tcW w:w="22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  <w:r w:rsidRPr="008D1EE0"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  <w:t>telefon</w:t>
            </w:r>
          </w:p>
        </w:tc>
        <w:tc>
          <w:tcPr>
            <w:tcW w:w="783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77FE2" w:rsidRPr="008D1EE0" w:rsidRDefault="00D77FE2" w:rsidP="00D77FE2">
            <w:pPr>
              <w:keepNext/>
              <w:suppressAutoHyphens w:val="0"/>
              <w:jc w:val="both"/>
              <w:outlineLvl w:val="1"/>
              <w:rPr>
                <w:rFonts w:ascii="Calibri" w:hAnsi="Calibri"/>
                <w:b/>
                <w:color w:val="000000"/>
                <w:sz w:val="18"/>
                <w:szCs w:val="18"/>
                <w:lang w:eastAsia="pl-PL"/>
              </w:rPr>
            </w:pPr>
          </w:p>
        </w:tc>
      </w:tr>
    </w:tbl>
    <w:p w:rsidR="00D77FE2" w:rsidRPr="008D1EE0" w:rsidRDefault="00D77FE2" w:rsidP="008D1EE0">
      <w:pPr>
        <w:pStyle w:val="Nagwek2"/>
        <w:spacing w:after="0"/>
        <w:ind w:right="-285" w:hanging="284"/>
        <w:jc w:val="both"/>
        <w:rPr>
          <w:rFonts w:ascii="Calibri" w:hAnsi="Calibri"/>
          <w:color w:val="000000"/>
          <w:sz w:val="20"/>
          <w:szCs w:val="22"/>
        </w:rPr>
      </w:pPr>
      <w:r w:rsidRPr="008D1EE0">
        <w:rPr>
          <w:rFonts w:ascii="Calibri" w:hAnsi="Calibri"/>
          <w:caps/>
          <w:color w:val="000000"/>
          <w:sz w:val="20"/>
          <w:szCs w:val="22"/>
        </w:rPr>
        <w:t>Z</w:t>
      </w:r>
      <w:r w:rsidRPr="008D1EE0">
        <w:rPr>
          <w:rFonts w:ascii="Calibri" w:hAnsi="Calibri"/>
          <w:color w:val="000000"/>
          <w:sz w:val="20"/>
          <w:szCs w:val="22"/>
        </w:rPr>
        <w:t>obowiązania Przyjmującego Zamówienie:</w:t>
      </w:r>
    </w:p>
    <w:p w:rsidR="00AC5A7F" w:rsidRPr="00AC5A7F" w:rsidRDefault="00D77FE2" w:rsidP="00AC5A7F">
      <w:pPr>
        <w:pStyle w:val="Lista-kontynuacja"/>
        <w:spacing w:after="0"/>
        <w:ind w:left="-284" w:right="-285"/>
        <w:jc w:val="both"/>
        <w:rPr>
          <w:rFonts w:ascii="Calibri" w:hAnsi="Calibri" w:cs="Arial Narrow"/>
          <w:color w:val="000000"/>
          <w:sz w:val="20"/>
          <w:szCs w:val="22"/>
        </w:rPr>
      </w:pPr>
      <w:r w:rsidRPr="00AC5A7F">
        <w:rPr>
          <w:rFonts w:ascii="Calibri" w:hAnsi="Calibri"/>
          <w:color w:val="000000"/>
          <w:sz w:val="20"/>
          <w:szCs w:val="22"/>
        </w:rPr>
        <w:t xml:space="preserve">Nawiązując do ogłoszenia medycznego na </w:t>
      </w:r>
      <w:r w:rsidRPr="00AC5A7F">
        <w:rPr>
          <w:rFonts w:ascii="Calibri" w:hAnsi="Calibri"/>
          <w:bCs/>
          <w:color w:val="000000"/>
          <w:sz w:val="20"/>
          <w:szCs w:val="22"/>
        </w:rPr>
        <w:t>udzielanie ambulatoryjnych</w:t>
      </w:r>
      <w:r w:rsidR="00300B68" w:rsidRPr="00AC5A7F">
        <w:rPr>
          <w:rFonts w:ascii="Calibri" w:hAnsi="Calibri" w:cs="Calibri"/>
          <w:b/>
          <w:bCs/>
          <w:sz w:val="20"/>
          <w:szCs w:val="20"/>
        </w:rPr>
        <w:t xml:space="preserve"> </w:t>
      </w:r>
      <w:r w:rsidR="00300B68" w:rsidRPr="00AC5A7F">
        <w:rPr>
          <w:rFonts w:ascii="Calibri" w:hAnsi="Calibri" w:cs="Arial Narrow"/>
          <w:bCs/>
          <w:sz w:val="20"/>
          <w:szCs w:val="20"/>
        </w:rPr>
        <w:t xml:space="preserve">świadczeń zdrowotnych przez </w:t>
      </w:r>
      <w:r w:rsidR="00AC5A7F" w:rsidRPr="00AC5A7F">
        <w:rPr>
          <w:rFonts w:ascii="Calibri" w:hAnsi="Calibri"/>
          <w:bCs/>
          <w:color w:val="000000"/>
          <w:sz w:val="20"/>
          <w:szCs w:val="20"/>
        </w:rPr>
        <w:t>lekarza specjalistę w zakresie pediatrii metabolicznej</w:t>
      </w:r>
      <w:r w:rsidR="00AC5A7F" w:rsidRPr="00AC5A7F">
        <w:rPr>
          <w:rFonts w:ascii="Calibri" w:hAnsi="Calibri"/>
          <w:bCs/>
          <w:sz w:val="20"/>
          <w:szCs w:val="20"/>
        </w:rPr>
        <w:t xml:space="preserve"> na rzecz pacjentów Instytutu "Pomnik- Centrum Zdrowia Dziecka</w:t>
      </w:r>
      <w:r w:rsidR="00AC5A7F">
        <w:rPr>
          <w:rFonts w:ascii="Calibri" w:hAnsi="Calibri" w:cs="Arial Narrow"/>
          <w:color w:val="000000"/>
          <w:sz w:val="20"/>
          <w:szCs w:val="22"/>
        </w:rPr>
        <w:t>:</w:t>
      </w:r>
    </w:p>
    <w:p w:rsidR="00931C51" w:rsidRPr="008D1EE0" w:rsidRDefault="00D77FE2" w:rsidP="00AC5A7F">
      <w:pPr>
        <w:pStyle w:val="Lista-kontynuacja"/>
        <w:numPr>
          <w:ilvl w:val="0"/>
          <w:numId w:val="6"/>
        </w:numPr>
        <w:spacing w:after="0"/>
        <w:ind w:left="0" w:right="-285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 w:cs="Arial Narrow"/>
          <w:color w:val="000000"/>
          <w:sz w:val="20"/>
          <w:szCs w:val="22"/>
        </w:rPr>
        <w:t>Oświadczam, że z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>apoznał</w:t>
      </w:r>
      <w:r w:rsidRPr="008D1EE0">
        <w:rPr>
          <w:rFonts w:ascii="Calibri" w:hAnsi="Calibri" w:cs="Arial Narrow"/>
          <w:color w:val="000000"/>
          <w:sz w:val="20"/>
          <w:szCs w:val="22"/>
        </w:rPr>
        <w:t>em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 xml:space="preserve"> się z treścią ogłoszenia o konkursie zawierającym w szczególności przedmiot konkursu, kryteria oceny ofert oraz warunki stawiane oferentom.</w:t>
      </w:r>
    </w:p>
    <w:p w:rsidR="00931C51" w:rsidRPr="008D1EE0" w:rsidRDefault="00D326AC" w:rsidP="00AA52D0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sz w:val="20"/>
          <w:szCs w:val="22"/>
        </w:rPr>
        <w:t>Oświadczam, że z</w:t>
      </w:r>
      <w:r w:rsidR="00931C51" w:rsidRPr="008D1EE0">
        <w:rPr>
          <w:rFonts w:ascii="Calibri" w:hAnsi="Calibri"/>
          <w:sz w:val="20"/>
          <w:szCs w:val="22"/>
        </w:rPr>
        <w:t>apoznał</w:t>
      </w:r>
      <w:r w:rsidRPr="008D1EE0">
        <w:rPr>
          <w:rFonts w:ascii="Calibri" w:hAnsi="Calibri"/>
          <w:sz w:val="20"/>
          <w:szCs w:val="22"/>
        </w:rPr>
        <w:t>em</w:t>
      </w:r>
      <w:r w:rsidR="00931C51" w:rsidRPr="008D1EE0">
        <w:rPr>
          <w:rFonts w:ascii="Calibri" w:hAnsi="Calibri"/>
          <w:sz w:val="20"/>
          <w:szCs w:val="22"/>
        </w:rPr>
        <w:t xml:space="preserve"> się z treścią Istotnych Postanowień Umowy stanowiących załącznik nr 6 do Ogłoszenia oraz 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>z klauzulą informacyjną</w:t>
      </w:r>
      <w:r w:rsidR="00931C51" w:rsidRPr="008D1EE0">
        <w:rPr>
          <w:rFonts w:ascii="Calibri" w:hAnsi="Calibri"/>
          <w:sz w:val="20"/>
          <w:szCs w:val="22"/>
        </w:rPr>
        <w:t xml:space="preserve"> dotyczącą przetwarzania danych osobowych osób zawierających umowy o świadczenia zdrowotne znajdującą się na stronie </w:t>
      </w:r>
      <w:r w:rsidR="00931C51" w:rsidRPr="008D1EE0">
        <w:rPr>
          <w:rFonts w:ascii="Calibri" w:hAnsi="Calibri"/>
          <w:sz w:val="20"/>
          <w:szCs w:val="22"/>
          <w:u w:val="single"/>
        </w:rPr>
        <w:t>www.czd.pl</w:t>
      </w:r>
      <w:r w:rsidR="00931C51" w:rsidRPr="008D1EE0">
        <w:rPr>
          <w:rFonts w:ascii="Calibri" w:hAnsi="Calibri"/>
          <w:sz w:val="20"/>
          <w:szCs w:val="22"/>
        </w:rPr>
        <w:t xml:space="preserve">, w zakładce </w:t>
      </w:r>
      <w:r w:rsidR="00931C51" w:rsidRPr="008D1EE0">
        <w:rPr>
          <w:rFonts w:ascii="Calibri" w:hAnsi="Calibri"/>
          <w:i/>
          <w:sz w:val="20"/>
          <w:szCs w:val="22"/>
        </w:rPr>
        <w:t>O Instytucie</w:t>
      </w:r>
      <w:r w:rsidRPr="008D1EE0">
        <w:rPr>
          <w:rFonts w:ascii="Calibri" w:hAnsi="Calibri"/>
          <w:i/>
          <w:sz w:val="20"/>
          <w:szCs w:val="22"/>
        </w:rPr>
        <w:t>, Ochrona Danych Osobowych, Kontrahenci</w:t>
      </w:r>
      <w:r w:rsidR="00931C51" w:rsidRPr="008D1EE0">
        <w:rPr>
          <w:rFonts w:ascii="Calibri" w:hAnsi="Calibri"/>
          <w:sz w:val="20"/>
          <w:szCs w:val="22"/>
        </w:rPr>
        <w:t xml:space="preserve"> i nie zgłasza do nich żadnych uwag.</w:t>
      </w:r>
    </w:p>
    <w:p w:rsidR="00D326AC" w:rsidRPr="008D1EE0" w:rsidRDefault="00D326AC" w:rsidP="00AA52D0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sz w:val="20"/>
          <w:szCs w:val="22"/>
        </w:rPr>
        <w:t>Oświadczam, że dane zawarte w złożonych dokumentach, o których mowa w pkt. 1 w załączniku nr 2 do Ogłoszenia są aktualne na dzień składania ofert.</w:t>
      </w:r>
    </w:p>
    <w:p w:rsidR="00C7168E" w:rsidRDefault="00D326AC" w:rsidP="00C7168E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color w:val="000000"/>
          <w:sz w:val="20"/>
          <w:szCs w:val="22"/>
        </w:rPr>
        <w:t>Oświadczam, że p</w:t>
      </w:r>
      <w:r w:rsidR="00931C51" w:rsidRPr="008D1EE0">
        <w:rPr>
          <w:rFonts w:ascii="Calibri" w:hAnsi="Calibri"/>
          <w:color w:val="000000"/>
          <w:sz w:val="20"/>
          <w:szCs w:val="22"/>
        </w:rPr>
        <w:t xml:space="preserve">odczas obowiązywania niniejszej umowy nie </w:t>
      </w:r>
      <w:r w:rsidRPr="008D1EE0">
        <w:rPr>
          <w:rFonts w:ascii="Calibri" w:hAnsi="Calibri"/>
          <w:color w:val="000000"/>
          <w:sz w:val="20"/>
          <w:szCs w:val="22"/>
        </w:rPr>
        <w:t xml:space="preserve">będę </w:t>
      </w:r>
      <w:r w:rsidR="00931C51" w:rsidRPr="008D1EE0">
        <w:rPr>
          <w:rFonts w:ascii="Calibri" w:hAnsi="Calibri"/>
          <w:color w:val="000000"/>
          <w:sz w:val="20"/>
          <w:szCs w:val="22"/>
        </w:rPr>
        <w:t>pozostawał w stosunku p</w:t>
      </w:r>
      <w:r w:rsidR="00047219">
        <w:rPr>
          <w:rFonts w:ascii="Calibri" w:hAnsi="Calibri"/>
          <w:color w:val="000000"/>
          <w:sz w:val="20"/>
          <w:szCs w:val="22"/>
        </w:rPr>
        <w:t xml:space="preserve">racy z Udzielającym Zamówienia </w:t>
      </w:r>
      <w:r w:rsidR="00931C51" w:rsidRPr="008D1EE0">
        <w:rPr>
          <w:rFonts w:ascii="Calibri" w:hAnsi="Calibri"/>
          <w:color w:val="000000"/>
          <w:sz w:val="20"/>
          <w:szCs w:val="22"/>
        </w:rPr>
        <w:t>w zakresie pokrywającym się z przedmiotem niniejszego konkursu.</w:t>
      </w:r>
    </w:p>
    <w:p w:rsidR="00C7168E" w:rsidRPr="00C7168E" w:rsidRDefault="00C7168E" w:rsidP="00C7168E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C7168E">
        <w:rPr>
          <w:rFonts w:ascii="Calibri" w:hAnsi="Calibri"/>
          <w:color w:val="000000"/>
          <w:sz w:val="20"/>
          <w:szCs w:val="20"/>
        </w:rPr>
        <w:t xml:space="preserve">Posiadam/Osoba wyznaczona do realizacji przedmiotu zamówienia posiada minimum 10 lat doświadczenia w pracy po uzyskaniu specjalizacji </w:t>
      </w:r>
      <w:r w:rsidRPr="00C7168E">
        <w:rPr>
          <w:rFonts w:ascii="Calibri" w:hAnsi="Calibri"/>
          <w:sz w:val="20"/>
          <w:szCs w:val="20"/>
        </w:rPr>
        <w:t xml:space="preserve">– potwierdzające spełnienie warunku, o którym mowa </w:t>
      </w:r>
      <w:r w:rsidRPr="00C7168E">
        <w:rPr>
          <w:rFonts w:ascii="Calibri" w:hAnsi="Calibri"/>
          <w:color w:val="000000"/>
          <w:sz w:val="20"/>
          <w:szCs w:val="20"/>
        </w:rPr>
        <w:t xml:space="preserve">w pkt. </w:t>
      </w:r>
      <w:r>
        <w:rPr>
          <w:rFonts w:ascii="Calibri" w:hAnsi="Calibri"/>
          <w:color w:val="000000"/>
          <w:sz w:val="20"/>
          <w:szCs w:val="20"/>
        </w:rPr>
        <w:t>1</w:t>
      </w:r>
      <w:r w:rsidRPr="00C7168E">
        <w:rPr>
          <w:rFonts w:ascii="Calibri" w:hAnsi="Calibri"/>
          <w:color w:val="000000"/>
          <w:sz w:val="20"/>
          <w:szCs w:val="20"/>
        </w:rPr>
        <w:t>.5. Ogłoszenia.</w:t>
      </w:r>
    </w:p>
    <w:p w:rsidR="00931C51" w:rsidRPr="008D1EE0" w:rsidRDefault="00D326AC" w:rsidP="00AA52D0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/>
          <w:sz w:val="20"/>
          <w:szCs w:val="22"/>
        </w:rPr>
        <w:t>Oświadczam, że p</w:t>
      </w:r>
      <w:r w:rsidR="00931C51" w:rsidRPr="008D1EE0">
        <w:rPr>
          <w:rFonts w:ascii="Calibri" w:hAnsi="Calibri"/>
          <w:sz w:val="20"/>
          <w:szCs w:val="22"/>
        </w:rPr>
        <w:t>osiada</w:t>
      </w:r>
      <w:r w:rsidR="002E50D5" w:rsidRPr="008D1EE0">
        <w:rPr>
          <w:rFonts w:ascii="Calibri" w:hAnsi="Calibri"/>
          <w:sz w:val="20"/>
          <w:szCs w:val="22"/>
        </w:rPr>
        <w:t>m</w:t>
      </w:r>
      <w:r w:rsidR="00931C51" w:rsidRPr="008D1EE0">
        <w:rPr>
          <w:rFonts w:ascii="Calibri" w:hAnsi="Calibri"/>
          <w:b/>
          <w:sz w:val="20"/>
          <w:szCs w:val="22"/>
        </w:rPr>
        <w:t xml:space="preserve"> aktualne badania lekarskie</w:t>
      </w:r>
      <w:r w:rsidR="00931C51" w:rsidRPr="008D1EE0">
        <w:rPr>
          <w:rFonts w:ascii="Calibri" w:hAnsi="Calibri"/>
          <w:sz w:val="20"/>
          <w:szCs w:val="22"/>
        </w:rPr>
        <w:t xml:space="preserve"> niezbędne do wykonywania zawodu i udzielania świadczeń zdrowotnych – </w:t>
      </w:r>
      <w:r w:rsidRPr="008D1EE0">
        <w:rPr>
          <w:rFonts w:ascii="Calibri" w:hAnsi="Calibri"/>
          <w:sz w:val="20"/>
          <w:szCs w:val="22"/>
        </w:rPr>
        <w:t xml:space="preserve">potwierdzenie </w:t>
      </w:r>
      <w:r w:rsidR="00931C51" w:rsidRPr="008D1EE0">
        <w:rPr>
          <w:rFonts w:ascii="Calibri" w:hAnsi="Calibri"/>
          <w:sz w:val="20"/>
          <w:szCs w:val="22"/>
        </w:rPr>
        <w:t>spełnienie w</w:t>
      </w:r>
      <w:r w:rsidR="008D1EE0" w:rsidRPr="008D1EE0">
        <w:rPr>
          <w:rFonts w:ascii="Calibri" w:hAnsi="Calibri"/>
          <w:sz w:val="20"/>
          <w:szCs w:val="22"/>
        </w:rPr>
        <w:t>arunku, o którym mowa w pkt. 1.</w:t>
      </w:r>
      <w:r w:rsidR="00047219">
        <w:rPr>
          <w:rFonts w:ascii="Calibri" w:hAnsi="Calibri"/>
          <w:sz w:val="20"/>
          <w:szCs w:val="22"/>
        </w:rPr>
        <w:t>3</w:t>
      </w:r>
      <w:r w:rsidR="00931C51" w:rsidRPr="008D1EE0">
        <w:rPr>
          <w:rFonts w:ascii="Calibri" w:hAnsi="Calibri"/>
          <w:sz w:val="20"/>
          <w:szCs w:val="22"/>
        </w:rPr>
        <w:t xml:space="preserve">. </w:t>
      </w:r>
      <w:r w:rsidRPr="008D1EE0">
        <w:rPr>
          <w:rFonts w:ascii="Calibri" w:hAnsi="Calibri"/>
          <w:sz w:val="20"/>
          <w:szCs w:val="22"/>
        </w:rPr>
        <w:t>z</w:t>
      </w:r>
      <w:r w:rsidR="00931C51" w:rsidRPr="008D1EE0">
        <w:rPr>
          <w:rFonts w:ascii="Calibri" w:hAnsi="Calibri"/>
          <w:sz w:val="20"/>
          <w:szCs w:val="22"/>
        </w:rPr>
        <w:t>ałącznik</w:t>
      </w:r>
      <w:r w:rsidRPr="008D1EE0">
        <w:rPr>
          <w:rFonts w:ascii="Calibri" w:hAnsi="Calibri"/>
          <w:sz w:val="20"/>
          <w:szCs w:val="22"/>
        </w:rPr>
        <w:t>a</w:t>
      </w:r>
      <w:r w:rsidR="00931C51" w:rsidRPr="008D1EE0">
        <w:rPr>
          <w:rFonts w:ascii="Calibri" w:hAnsi="Calibri"/>
          <w:sz w:val="20"/>
          <w:szCs w:val="22"/>
        </w:rPr>
        <w:t xml:space="preserve"> nr 2 do  Ogłoszenia.</w:t>
      </w:r>
    </w:p>
    <w:p w:rsidR="003A518A" w:rsidRPr="008D1EE0" w:rsidRDefault="003A518A" w:rsidP="00AA52D0">
      <w:pPr>
        <w:numPr>
          <w:ilvl w:val="0"/>
          <w:numId w:val="6"/>
        </w:numPr>
        <w:tabs>
          <w:tab w:val="left" w:pos="142"/>
        </w:tabs>
        <w:ind w:left="-142" w:right="-143" w:firstLine="0"/>
        <w:jc w:val="both"/>
        <w:rPr>
          <w:rFonts w:ascii="Calibri" w:hAnsi="Calibri"/>
          <w:sz w:val="20"/>
          <w:szCs w:val="22"/>
        </w:rPr>
      </w:pPr>
      <w:r w:rsidRPr="008D1EE0">
        <w:rPr>
          <w:rFonts w:ascii="Calibri" w:hAnsi="Calibri" w:cs="Arial Narrow"/>
          <w:color w:val="000000"/>
          <w:sz w:val="20"/>
          <w:szCs w:val="22"/>
        </w:rPr>
        <w:t>Oświadczam, że j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>est</w:t>
      </w:r>
      <w:r w:rsidRPr="008D1EE0">
        <w:rPr>
          <w:rFonts w:ascii="Calibri" w:hAnsi="Calibri" w:cs="Arial Narrow"/>
          <w:color w:val="000000"/>
          <w:sz w:val="20"/>
          <w:szCs w:val="22"/>
        </w:rPr>
        <w:t>em związany</w:t>
      </w:r>
      <w:r w:rsidR="00931C51" w:rsidRPr="008D1EE0">
        <w:rPr>
          <w:rFonts w:ascii="Calibri" w:hAnsi="Calibri" w:cs="Arial Narrow"/>
          <w:color w:val="000000"/>
          <w:sz w:val="20"/>
          <w:szCs w:val="22"/>
        </w:rPr>
        <w:t xml:space="preserve"> ofertą do 30-go dnia od upływu terminu składania ofert.</w:t>
      </w:r>
    </w:p>
    <w:p w:rsidR="00047219" w:rsidRDefault="00047219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AC5A7F" w:rsidRDefault="00AC5A7F" w:rsidP="006F4681">
      <w:pPr>
        <w:pStyle w:val="Akapitzlist"/>
        <w:ind w:left="0"/>
        <w:jc w:val="both"/>
        <w:rPr>
          <w:rFonts w:ascii="Calibri" w:hAnsi="Calibri" w:cs="Arial Narrow"/>
          <w:color w:val="000000"/>
          <w:sz w:val="22"/>
          <w:szCs w:val="22"/>
        </w:rPr>
      </w:pPr>
    </w:p>
    <w:p w:rsidR="008D1EE0" w:rsidRDefault="003A518A" w:rsidP="008D1EE0">
      <w:pPr>
        <w:pStyle w:val="Tekstpodstawowy"/>
        <w:rPr>
          <w:rFonts w:ascii="Calibri" w:hAnsi="Calibri"/>
          <w:i/>
          <w:color w:val="000000"/>
          <w:sz w:val="22"/>
          <w:szCs w:val="22"/>
          <w:lang w:val="pl-PL"/>
        </w:rPr>
      </w:pPr>
      <w:r w:rsidRPr="00B62E4F">
        <w:rPr>
          <w:rFonts w:ascii="Calibri" w:hAnsi="Calibri"/>
          <w:color w:val="000000"/>
          <w:sz w:val="22"/>
          <w:szCs w:val="22"/>
        </w:rPr>
        <w:t xml:space="preserve">……................., dnia ………………..                                                        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ab/>
      </w:r>
      <w:r w:rsidRPr="00B62E4F">
        <w:rPr>
          <w:rFonts w:ascii="Calibri" w:hAnsi="Calibri"/>
          <w:color w:val="000000"/>
          <w:sz w:val="22"/>
          <w:szCs w:val="22"/>
        </w:rPr>
        <w:t xml:space="preserve"> ……………………………………..</w:t>
      </w:r>
      <w:r w:rsidRPr="00B62E4F">
        <w:rPr>
          <w:rFonts w:ascii="Calibri" w:hAnsi="Calibri"/>
          <w:color w:val="000000"/>
          <w:sz w:val="22"/>
          <w:szCs w:val="22"/>
          <w:lang w:val="pl-PL"/>
        </w:rPr>
        <w:t xml:space="preserve"> </w:t>
      </w:r>
      <w:r w:rsidRPr="00B62E4F">
        <w:rPr>
          <w:rFonts w:ascii="Calibri" w:hAnsi="Calibri"/>
          <w:i/>
          <w:color w:val="000000"/>
          <w:sz w:val="22"/>
          <w:szCs w:val="22"/>
        </w:rPr>
        <w:t xml:space="preserve">(podpis </w:t>
      </w:r>
      <w:r w:rsidRPr="00B62E4F">
        <w:rPr>
          <w:rFonts w:ascii="Calibri" w:hAnsi="Calibri"/>
          <w:i/>
          <w:color w:val="000000"/>
          <w:sz w:val="22"/>
          <w:szCs w:val="22"/>
          <w:lang w:val="pl-PL"/>
        </w:rPr>
        <w:t>Oferenta</w:t>
      </w:r>
      <w:r w:rsidRPr="00B62E4F">
        <w:rPr>
          <w:rFonts w:ascii="Calibri" w:hAnsi="Calibri"/>
          <w:i/>
          <w:color w:val="000000"/>
          <w:sz w:val="22"/>
          <w:szCs w:val="22"/>
        </w:rPr>
        <w:t>)</w:t>
      </w:r>
    </w:p>
    <w:p w:rsidR="003A518A" w:rsidRPr="008D1EE0" w:rsidRDefault="00931C51" w:rsidP="00931C51">
      <w:pPr>
        <w:pStyle w:val="Tekstpodstawowy"/>
        <w:rPr>
          <w:rFonts w:ascii="Calibri" w:hAnsi="Calibri"/>
          <w:color w:val="000000"/>
          <w:sz w:val="22"/>
          <w:szCs w:val="22"/>
        </w:rPr>
      </w:pPr>
      <w:r w:rsidRPr="006F4681">
        <w:rPr>
          <w:rFonts w:ascii="Calibri" w:hAnsi="Calibri" w:cs="Arial Narrow"/>
          <w:b/>
          <w:bCs/>
          <w:color w:val="000000"/>
          <w:sz w:val="18"/>
          <w:szCs w:val="18"/>
        </w:rPr>
        <w:lastRenderedPageBreak/>
        <w:t>*</w:t>
      </w:r>
      <w:r w:rsidRPr="006F4681">
        <w:rPr>
          <w:rFonts w:ascii="Calibri" w:hAnsi="Calibri" w:cs="Arial Narrow"/>
          <w:bCs/>
          <w:color w:val="000000"/>
          <w:sz w:val="18"/>
          <w:szCs w:val="18"/>
        </w:rPr>
        <w:t>informacje wymagane dla osób prowadzących działalność gospodarczą</w:t>
      </w:r>
    </w:p>
    <w:p w:rsidR="00931C51" w:rsidRPr="00845590" w:rsidRDefault="00931C51" w:rsidP="00931C51">
      <w:pPr>
        <w:pStyle w:val="Tekstpodstawowy"/>
        <w:rPr>
          <w:rFonts w:ascii="Calibri" w:hAnsi="Calibri"/>
          <w:sz w:val="22"/>
          <w:szCs w:val="22"/>
          <w:lang w:val="pl-PL"/>
        </w:rPr>
      </w:pPr>
    </w:p>
    <w:p w:rsidR="00931C51" w:rsidRPr="006D6E19" w:rsidRDefault="00931C51" w:rsidP="00931C51">
      <w:pPr>
        <w:pStyle w:val="Tekstpodstawowy"/>
        <w:rPr>
          <w:rFonts w:ascii="Calibri" w:hAnsi="Calibri"/>
          <w:sz w:val="22"/>
          <w:szCs w:val="22"/>
        </w:rPr>
      </w:pPr>
      <w:r w:rsidRPr="006D6E19">
        <w:rPr>
          <w:rFonts w:ascii="Calibri" w:hAnsi="Calibri"/>
          <w:color w:val="282828"/>
          <w:sz w:val="22"/>
          <w:szCs w:val="22"/>
        </w:rPr>
        <w:t> </w:t>
      </w:r>
      <w:r w:rsidRPr="006D6E19">
        <w:rPr>
          <w:rFonts w:ascii="Calibri" w:hAnsi="Calibri"/>
          <w:sz w:val="22"/>
          <w:szCs w:val="22"/>
        </w:rPr>
        <w:t>Spis załączników:</w:t>
      </w:r>
    </w:p>
    <w:tbl>
      <w:tblPr>
        <w:tblW w:w="0" w:type="auto"/>
        <w:tblInd w:w="235" w:type="dxa"/>
        <w:tblLayout w:type="fixed"/>
        <w:tblLook w:val="04A0"/>
      </w:tblPr>
      <w:tblGrid>
        <w:gridCol w:w="575"/>
        <w:gridCol w:w="7378"/>
        <w:gridCol w:w="731"/>
        <w:gridCol w:w="822"/>
      </w:tblGrid>
      <w:tr w:rsidR="00AC5A7F" w:rsidRPr="00AC5A7F" w:rsidTr="00B555E4">
        <w:trPr>
          <w:cantSplit/>
          <w:trHeight w:hRule="exact" w:val="1266"/>
        </w:trPr>
        <w:tc>
          <w:tcPr>
            <w:tcW w:w="57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L.p.</w:t>
            </w:r>
          </w:p>
        </w:tc>
        <w:tc>
          <w:tcPr>
            <w:tcW w:w="737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Rodzaj dokumentu</w:t>
            </w:r>
          </w:p>
        </w:tc>
        <w:tc>
          <w:tcPr>
            <w:tcW w:w="15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5A7F" w:rsidRPr="00AC5A7F" w:rsidRDefault="00AC5A7F" w:rsidP="00B555E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Dołączono do  oferty (zaznaczyć „x”)</w:t>
            </w:r>
          </w:p>
        </w:tc>
      </w:tr>
      <w:tr w:rsidR="00AC5A7F" w:rsidRPr="00AC5A7F" w:rsidTr="00B555E4">
        <w:trPr>
          <w:cantSplit/>
          <w:trHeight w:hRule="exact" w:val="624"/>
        </w:trPr>
        <w:tc>
          <w:tcPr>
            <w:tcW w:w="57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37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rPr>
                <w:rFonts w:ascii="Calibri" w:hAnsi="Calibri" w:cs="Arial"/>
                <w:sz w:val="22"/>
                <w:szCs w:val="22"/>
              </w:rPr>
            </w:pP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hideMark/>
          </w:tcPr>
          <w:p w:rsidR="00AC5A7F" w:rsidRPr="00AC5A7F" w:rsidRDefault="00AC5A7F" w:rsidP="00B555E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TAK</w:t>
            </w: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AC5A7F" w:rsidRPr="00AC5A7F" w:rsidRDefault="00AC5A7F" w:rsidP="00B555E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NIE</w:t>
            </w:r>
          </w:p>
        </w:tc>
      </w:tr>
      <w:tr w:rsidR="00AC5A7F" w:rsidRPr="00AC5A7F" w:rsidTr="00B555E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sz w:val="22"/>
                <w:szCs w:val="22"/>
              </w:rPr>
              <w:t>Dokument potwierdzający posiadanie prawa wykonywania zawodu lekarza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AC5A7F">
        <w:trPr>
          <w:cantSplit/>
          <w:trHeight w:hRule="exact" w:val="81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 xml:space="preserve">Dokument potwierdzający posiadanie specjalizacji z zakresu pediatrii 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917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"/>
              <w:ind w:left="0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>Dokument potwierdzający posiadanie specjalizacji z zakresu pediatrii metabolicznej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76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/>
                <w:b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>Formularz ofertowy (załącznik nr 3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5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>Formularz cenowy (załącznik nr 4 do Ogłoszenia)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1146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 xml:space="preserve">Wykaz personelu, który będzie udzielać świadczeń będących przedmiotem </w:t>
            </w:r>
          </w:p>
          <w:p w:rsidR="00AC5A7F" w:rsidRPr="00AC5A7F" w:rsidRDefault="00AC5A7F" w:rsidP="00B555E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 xml:space="preserve">umowy (załącznik nr 4.1. do Ogłoszenia) - dotyczy grupowych </w:t>
            </w:r>
          </w:p>
          <w:p w:rsidR="00AC5A7F" w:rsidRPr="00AC5A7F" w:rsidRDefault="00AC5A7F" w:rsidP="00B555E4">
            <w:pPr>
              <w:pStyle w:val="Domyolnie"/>
              <w:spacing w:line="276" w:lineRule="auto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>praktyk lekarskich oraz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128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ind w:left="34" w:hanging="34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 xml:space="preserve">Zgoda na przetwarzanie danych osobowych (załącznik nr 5a do Ogłoszenia)- </w:t>
            </w:r>
            <w:r w:rsidRPr="00AC5A7F">
              <w:rPr>
                <w:rFonts w:ascii="Calibri" w:hAnsi="Calibri"/>
                <w:sz w:val="22"/>
                <w:szCs w:val="22"/>
              </w:rPr>
              <w:t>dotyczy osób fizycznych, jednoosobowych praktyk lekarskich oraz osób wyznaczonych przez oferenta do udzielania świadczeń zdrowotnych objętych zamówieniem w przypadku grupowych praktyk lekarskich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AC5A7F">
        <w:trPr>
          <w:cantSplit/>
          <w:trHeight w:hRule="exact" w:val="920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  <w:t>Zgoda na przetwarzanie danych osobowych (załącznik nr 5b do Ogłoszenia) -</w:t>
            </w:r>
            <w:r w:rsidRPr="00AC5A7F">
              <w:rPr>
                <w:rFonts w:ascii="Calibri" w:hAnsi="Calibri"/>
                <w:sz w:val="22"/>
                <w:szCs w:val="22"/>
              </w:rPr>
              <w:t xml:space="preserve"> dotyczy wyłącznie podmiotów leczniczych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859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Styl"/>
              <w:spacing w:line="276" w:lineRule="auto"/>
              <w:jc w:val="center"/>
              <w:rPr>
                <w:rFonts w:ascii="Calibri" w:eastAsia="Calibri" w:hAnsi="Calibri"/>
                <w:noProof/>
                <w:sz w:val="22"/>
                <w:szCs w:val="22"/>
                <w:lang w:eastAsia="en-US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lub odpis z rejestru KRS (Krajowy Rejestr Sądowy)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624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"/>
              <w:ind w:left="0" w:hanging="284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>Wydruk z RPWDL (Rejestr Podmiotów Wykonujących Działalność Leczniczą)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AC5A7F">
        <w:trPr>
          <w:cantSplit/>
          <w:trHeight w:hRule="exact" w:val="502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11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/>
                <w:sz w:val="22"/>
                <w:szCs w:val="22"/>
              </w:rPr>
              <w:t>Aktualna polisa OC</w:t>
            </w:r>
            <w:r w:rsidRPr="00AC5A7F">
              <w:rPr>
                <w:rFonts w:ascii="Calibri" w:hAnsi="Calibri"/>
                <w:sz w:val="22"/>
                <w:szCs w:val="22"/>
              </w:rPr>
              <w:br/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AC5A7F" w:rsidRPr="00AC5A7F" w:rsidTr="00B555E4">
        <w:trPr>
          <w:cantSplit/>
          <w:trHeight w:hRule="exact" w:val="893"/>
        </w:trPr>
        <w:tc>
          <w:tcPr>
            <w:tcW w:w="5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AC5A7F">
              <w:rPr>
                <w:rFonts w:ascii="Calibri" w:hAnsi="Calibri"/>
                <w:b/>
                <w:bCs/>
                <w:sz w:val="22"/>
                <w:szCs w:val="22"/>
              </w:rPr>
              <w:t>12</w:t>
            </w:r>
          </w:p>
        </w:tc>
        <w:tc>
          <w:tcPr>
            <w:tcW w:w="737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AC5A7F" w:rsidRPr="00AC5A7F" w:rsidRDefault="00AC5A7F" w:rsidP="00B555E4">
            <w:pPr>
              <w:pStyle w:val="Akapitzlist1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AC5A7F" w:rsidRPr="00AC5A7F" w:rsidRDefault="00AC5A7F" w:rsidP="00B555E4">
            <w:pPr>
              <w:pStyle w:val="Akapitzlist1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</w:t>
            </w:r>
          </w:p>
        </w:tc>
        <w:tc>
          <w:tcPr>
            <w:tcW w:w="73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82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AC5A7F" w:rsidRPr="00AC5A7F" w:rsidRDefault="00AC5A7F" w:rsidP="00B555E4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931C51" w:rsidRPr="006D6E19" w:rsidRDefault="00931C51" w:rsidP="00931C51">
      <w:pPr>
        <w:pStyle w:val="Styl"/>
        <w:spacing w:line="276" w:lineRule="auto"/>
        <w:ind w:left="19"/>
        <w:rPr>
          <w:rFonts w:ascii="Calibri" w:hAnsi="Calibri" w:cs="Calibri"/>
          <w:sz w:val="22"/>
          <w:szCs w:val="22"/>
        </w:rPr>
      </w:pPr>
    </w:p>
    <w:p w:rsidR="00931C51" w:rsidRDefault="00931C51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AC5A7F" w:rsidRPr="006D6E19" w:rsidRDefault="00AC5A7F" w:rsidP="00931C51">
      <w:pPr>
        <w:pStyle w:val="Styl"/>
        <w:spacing w:line="276" w:lineRule="auto"/>
        <w:rPr>
          <w:rFonts w:ascii="Calibri" w:hAnsi="Calibri" w:cs="Calibri"/>
          <w:sz w:val="22"/>
          <w:szCs w:val="22"/>
        </w:rPr>
      </w:pP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lastRenderedPageBreak/>
        <w:t xml:space="preserve">                                       </w:t>
      </w: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  <w:t xml:space="preserve">    .................................................</w:t>
      </w:r>
    </w:p>
    <w:p w:rsidR="00931C51" w:rsidRPr="006D6E19" w:rsidRDefault="00931C51" w:rsidP="00D521D3">
      <w:pPr>
        <w:pStyle w:val="Styl"/>
        <w:spacing w:line="276" w:lineRule="auto"/>
        <w:ind w:left="19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="00D521D3">
        <w:rPr>
          <w:rFonts w:ascii="Calibri" w:hAnsi="Calibri" w:cs="Calibri"/>
          <w:sz w:val="22"/>
          <w:szCs w:val="22"/>
        </w:rPr>
        <w:tab/>
      </w:r>
      <w:r w:rsidRPr="006D6E19">
        <w:rPr>
          <w:rFonts w:ascii="Calibri" w:hAnsi="Calibri" w:cs="Calibri"/>
          <w:sz w:val="22"/>
          <w:szCs w:val="22"/>
        </w:rPr>
        <w:t xml:space="preserve"> Podpis Oferenta</w:t>
      </w:r>
    </w:p>
    <w:p w:rsidR="00047219" w:rsidRDefault="00047219" w:rsidP="003A518A">
      <w:pPr>
        <w:rPr>
          <w:rFonts w:ascii="Calibri" w:hAnsi="Calibri" w:cs="Arial Narrow"/>
          <w:b/>
          <w:bCs/>
          <w:color w:val="000000"/>
          <w:sz w:val="22"/>
          <w:szCs w:val="22"/>
        </w:rPr>
      </w:pPr>
    </w:p>
    <w:p w:rsidR="00931C51" w:rsidRPr="006D6E19" w:rsidRDefault="00931C51" w:rsidP="00931C51">
      <w:pPr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>Załącznik nr 4 do Ogłoszenia</w:t>
      </w:r>
    </w:p>
    <w:p w:rsidR="00931C51" w:rsidRDefault="00931C51" w:rsidP="00931C51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A518A" w:rsidRDefault="003A518A" w:rsidP="003A518A">
      <w:pPr>
        <w:jc w:val="center"/>
        <w:rPr>
          <w:rFonts w:ascii="Calibri" w:hAnsi="Calibri" w:cs="Arial Narrow"/>
          <w:b/>
          <w:bCs/>
          <w:color w:val="000000"/>
          <w:sz w:val="22"/>
          <w:szCs w:val="22"/>
        </w:rPr>
      </w:pPr>
      <w:r>
        <w:rPr>
          <w:rFonts w:ascii="Calibri" w:hAnsi="Calibri" w:cs="Arial Narrow"/>
          <w:b/>
          <w:bCs/>
          <w:color w:val="000000"/>
          <w:sz w:val="22"/>
          <w:szCs w:val="22"/>
        </w:rPr>
        <w:t>FORMULARZ CENOWY</w:t>
      </w:r>
      <w:r w:rsidR="00931C51" w:rsidRPr="006D6E19">
        <w:rPr>
          <w:rFonts w:ascii="Calibri" w:hAnsi="Calibri" w:cs="Arial Narrow"/>
          <w:b/>
          <w:bCs/>
          <w:color w:val="000000"/>
          <w:sz w:val="22"/>
          <w:szCs w:val="22"/>
        </w:rPr>
        <w:tab/>
      </w:r>
    </w:p>
    <w:p w:rsidR="003A518A" w:rsidRPr="006D6E19" w:rsidRDefault="003A518A" w:rsidP="00931C51">
      <w:pPr>
        <w:jc w:val="center"/>
        <w:rPr>
          <w:rFonts w:ascii="Calibri" w:hAnsi="Calibri"/>
          <w:sz w:val="22"/>
          <w:szCs w:val="22"/>
        </w:rPr>
      </w:pPr>
    </w:p>
    <w:p w:rsidR="00931C51" w:rsidRDefault="00931C51" w:rsidP="00931C51">
      <w:pPr>
        <w:rPr>
          <w:rFonts w:ascii="Calibri" w:hAnsi="Calibri"/>
          <w:i/>
          <w:color w:val="000000"/>
          <w:sz w:val="22"/>
          <w:szCs w:val="22"/>
        </w:rPr>
      </w:pPr>
      <w:r w:rsidRPr="00BA1234">
        <w:rPr>
          <w:rFonts w:ascii="Calibri" w:hAnsi="Calibri"/>
          <w:b/>
          <w:color w:val="000000"/>
          <w:sz w:val="22"/>
          <w:szCs w:val="22"/>
        </w:rPr>
        <w:t xml:space="preserve">KRYTERIUM </w:t>
      </w:r>
      <w:r w:rsidR="005D3626" w:rsidRPr="00BA1234">
        <w:rPr>
          <w:rFonts w:ascii="Calibri" w:hAnsi="Calibri"/>
          <w:b/>
          <w:color w:val="000000"/>
          <w:sz w:val="22"/>
          <w:szCs w:val="22"/>
        </w:rPr>
        <w:t>1</w:t>
      </w:r>
      <w:r w:rsidRPr="00BA1234">
        <w:rPr>
          <w:rFonts w:ascii="Calibri" w:hAnsi="Calibri"/>
          <w:b/>
          <w:color w:val="000000"/>
          <w:sz w:val="22"/>
          <w:szCs w:val="22"/>
        </w:rPr>
        <w:t xml:space="preserve">: </w:t>
      </w:r>
      <w:r w:rsidR="005D3626" w:rsidRPr="00BA1234">
        <w:rPr>
          <w:rFonts w:ascii="Calibri" w:hAnsi="Calibri"/>
          <w:b/>
          <w:color w:val="000000"/>
          <w:sz w:val="22"/>
          <w:szCs w:val="22"/>
        </w:rPr>
        <w:t xml:space="preserve">CENA </w:t>
      </w:r>
      <w:r w:rsidRPr="00BA1234">
        <w:rPr>
          <w:rFonts w:ascii="Calibri" w:hAnsi="Calibri"/>
          <w:b/>
          <w:color w:val="000000"/>
          <w:sz w:val="22"/>
          <w:szCs w:val="22"/>
        </w:rPr>
        <w:t xml:space="preserve">- </w:t>
      </w:r>
      <w:r w:rsidRPr="00BA1234">
        <w:rPr>
          <w:rFonts w:ascii="Calibri" w:hAnsi="Calibri"/>
          <w:color w:val="000000"/>
          <w:sz w:val="22"/>
          <w:szCs w:val="22"/>
        </w:rPr>
        <w:t xml:space="preserve">dotyczy wszystkich oferentów </w:t>
      </w:r>
      <w:r w:rsidRPr="00BA1234">
        <w:rPr>
          <w:rFonts w:ascii="Calibri" w:hAnsi="Calibri"/>
          <w:i/>
          <w:color w:val="000000"/>
          <w:sz w:val="22"/>
          <w:szCs w:val="22"/>
        </w:rPr>
        <w:t>(należy uzupełnić):</w:t>
      </w:r>
    </w:p>
    <w:p w:rsidR="00047219" w:rsidRDefault="00047219" w:rsidP="00047219">
      <w:pPr>
        <w:rPr>
          <w:rFonts w:ascii="Calibri" w:hAnsi="Calibri"/>
          <w:sz w:val="22"/>
          <w:szCs w:val="22"/>
        </w:rPr>
      </w:pPr>
    </w:p>
    <w:p w:rsidR="00047219" w:rsidRDefault="00047219" w:rsidP="00047219">
      <w:pPr>
        <w:rPr>
          <w:rFonts w:ascii="Calibri" w:hAnsi="Calibri"/>
          <w:sz w:val="22"/>
          <w:szCs w:val="22"/>
        </w:rPr>
      </w:pPr>
    </w:p>
    <w:p w:rsidR="00047219" w:rsidRPr="00024A7A" w:rsidRDefault="00047219" w:rsidP="00047219">
      <w:pPr>
        <w:rPr>
          <w:rFonts w:ascii="Calibri" w:hAnsi="Calibri"/>
          <w:b/>
          <w:color w:val="000000"/>
        </w:rPr>
      </w:pPr>
      <w:r w:rsidRPr="00024A7A">
        <w:rPr>
          <w:rFonts w:ascii="Calibri" w:hAnsi="Calibri"/>
          <w:b/>
          <w:color w:val="000000"/>
        </w:rPr>
        <w:t>Oferowane wynagrodzenie za jedną godzinę udzielania świadczeń zdrowotnych:</w:t>
      </w:r>
    </w:p>
    <w:p w:rsidR="00047219" w:rsidRDefault="00047219" w:rsidP="00047219">
      <w:pPr>
        <w:rPr>
          <w:rFonts w:ascii="Calibri" w:hAnsi="Calibri"/>
        </w:rPr>
      </w:pPr>
    </w:p>
    <w:p w:rsidR="00047219" w:rsidRPr="00024A7A" w:rsidRDefault="00047219" w:rsidP="00047219">
      <w:pPr>
        <w:rPr>
          <w:rFonts w:ascii="Calibri" w:hAnsi="Calibri"/>
        </w:rPr>
      </w:pPr>
      <w:r w:rsidRPr="00024A7A">
        <w:rPr>
          <w:rFonts w:ascii="Calibri" w:hAnsi="Calibri"/>
          <w:color w:val="000000"/>
        </w:rPr>
        <w:t>…………………</w:t>
      </w:r>
      <w:r>
        <w:rPr>
          <w:rFonts w:ascii="Calibri" w:hAnsi="Calibri"/>
          <w:color w:val="000000"/>
        </w:rPr>
        <w:t>…….</w:t>
      </w:r>
      <w:r w:rsidRPr="00024A7A">
        <w:rPr>
          <w:rFonts w:ascii="Calibri" w:hAnsi="Calibri"/>
          <w:color w:val="000000"/>
        </w:rPr>
        <w:t>………. zł brutto/godz.</w:t>
      </w:r>
    </w:p>
    <w:p w:rsidR="00047219" w:rsidRPr="00024A7A" w:rsidRDefault="00047219" w:rsidP="00047219">
      <w:pPr>
        <w:rPr>
          <w:rFonts w:ascii="Calibri" w:hAnsi="Calibri"/>
          <w:color w:val="000000"/>
        </w:rPr>
      </w:pPr>
    </w:p>
    <w:p w:rsidR="00047219" w:rsidRPr="00024A7A" w:rsidRDefault="00047219" w:rsidP="00047219">
      <w:pPr>
        <w:rPr>
          <w:rFonts w:ascii="Calibri" w:hAnsi="Calibri"/>
          <w:color w:val="000000"/>
        </w:rPr>
      </w:pPr>
      <w:r w:rsidRPr="00024A7A">
        <w:rPr>
          <w:rFonts w:ascii="Calibri" w:hAnsi="Calibri"/>
          <w:color w:val="000000"/>
        </w:rPr>
        <w:t>Słownie: …………………</w:t>
      </w:r>
      <w:r>
        <w:rPr>
          <w:rFonts w:ascii="Calibri" w:hAnsi="Calibri"/>
          <w:color w:val="000000"/>
        </w:rPr>
        <w:t>…………………</w:t>
      </w:r>
      <w:r w:rsidRPr="00024A7A">
        <w:rPr>
          <w:rFonts w:ascii="Calibri" w:hAnsi="Calibri"/>
          <w:color w:val="000000"/>
        </w:rPr>
        <w:t>……………………..........……… zł brutto /godz.</w:t>
      </w:r>
    </w:p>
    <w:p w:rsidR="00931C51" w:rsidRPr="003A518A" w:rsidRDefault="00931C51" w:rsidP="00931C51">
      <w:pPr>
        <w:rPr>
          <w:rFonts w:ascii="Calibri" w:hAnsi="Calibri"/>
          <w:sz w:val="22"/>
          <w:szCs w:val="22"/>
        </w:rPr>
      </w:pPr>
    </w:p>
    <w:p w:rsidR="00931C51" w:rsidRDefault="00931C51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AC5A7F" w:rsidRPr="00AC5A7F" w:rsidRDefault="00AC5A7F" w:rsidP="00AC5A7F">
      <w:pPr>
        <w:rPr>
          <w:rFonts w:ascii="Calibri" w:hAnsi="Calibri"/>
          <w:i/>
          <w:color w:val="000000"/>
          <w:sz w:val="22"/>
          <w:szCs w:val="22"/>
        </w:rPr>
      </w:pPr>
      <w:r w:rsidRPr="00AC5A7F">
        <w:rPr>
          <w:rFonts w:ascii="Calibri" w:hAnsi="Calibri" w:cs="Arial"/>
          <w:b/>
          <w:color w:val="000000"/>
          <w:sz w:val="22"/>
          <w:szCs w:val="22"/>
        </w:rPr>
        <w:t>Kryterium b) jakość</w:t>
      </w:r>
      <w:r w:rsidRPr="00AC5A7F">
        <w:rPr>
          <w:rFonts w:ascii="Calibri" w:hAnsi="Calibri"/>
          <w:color w:val="000000"/>
          <w:sz w:val="22"/>
          <w:szCs w:val="22"/>
        </w:rPr>
        <w:t xml:space="preserve"> - </w:t>
      </w:r>
      <w:r w:rsidRPr="00AC5A7F">
        <w:rPr>
          <w:rFonts w:ascii="Calibri" w:hAnsi="Calibri"/>
          <w:b/>
          <w:color w:val="000000"/>
          <w:sz w:val="22"/>
          <w:szCs w:val="22"/>
        </w:rPr>
        <w:t>dotyczy wszystkich Oferentów*</w:t>
      </w:r>
    </w:p>
    <w:p w:rsidR="00AC5A7F" w:rsidRPr="00AC5A7F" w:rsidRDefault="00AC5A7F" w:rsidP="00AC5A7F">
      <w:pPr>
        <w:rPr>
          <w:rFonts w:ascii="Calibri" w:hAnsi="Calibri" w:cs="Arial"/>
          <w:b/>
          <w:i/>
          <w:color w:val="000000"/>
          <w:sz w:val="22"/>
          <w:szCs w:val="22"/>
        </w:rPr>
      </w:pPr>
      <w:r w:rsidRPr="00AC5A7F">
        <w:rPr>
          <w:rFonts w:ascii="Calibri" w:hAnsi="Calibri"/>
          <w:color w:val="000000"/>
          <w:sz w:val="22"/>
          <w:szCs w:val="22"/>
        </w:rPr>
        <w:t xml:space="preserve">Oświadczam, że jestem/że osoba wyznaczona do udzielania świadczeń będących przedmiotem umowy jest autorem/współautorem, </w:t>
      </w:r>
      <w:r w:rsidRPr="00AC5A7F">
        <w:rPr>
          <w:rFonts w:ascii="Calibri" w:hAnsi="Calibri" w:cs="Arial"/>
          <w:color w:val="000000"/>
          <w:sz w:val="22"/>
          <w:szCs w:val="22"/>
        </w:rPr>
        <w:t>publikacji w czasopismach punktowanych przez M</w:t>
      </w:r>
      <w:r>
        <w:rPr>
          <w:rFonts w:ascii="Calibri" w:hAnsi="Calibri" w:cs="Arial"/>
          <w:color w:val="000000"/>
          <w:sz w:val="22"/>
          <w:szCs w:val="22"/>
        </w:rPr>
        <w:t>EiN</w:t>
      </w:r>
      <w:r w:rsidRPr="00AC5A7F">
        <w:rPr>
          <w:rFonts w:ascii="Calibri" w:hAnsi="Calibri" w:cs="Arial"/>
          <w:color w:val="000000"/>
          <w:sz w:val="22"/>
          <w:szCs w:val="22"/>
        </w:rPr>
        <w:t xml:space="preserve"> w zakresie pediatrii metabolicznej</w:t>
      </w:r>
      <w:r w:rsidRPr="00AC5A7F">
        <w:rPr>
          <w:rStyle w:val="Odwoanieprzypisudolnego"/>
          <w:rFonts w:ascii="Calibri" w:hAnsi="Calibri" w:cs="Arial"/>
          <w:color w:val="000000"/>
          <w:sz w:val="22"/>
          <w:szCs w:val="22"/>
        </w:rPr>
        <w:footnoteReference w:id="1"/>
      </w:r>
      <w:r w:rsidRPr="00AC5A7F">
        <w:rPr>
          <w:rFonts w:ascii="Calibri" w:hAnsi="Calibri" w:cs="Arial"/>
          <w:color w:val="000000"/>
          <w:sz w:val="22"/>
          <w:szCs w:val="22"/>
        </w:rPr>
        <w:t xml:space="preserve">*: </w:t>
      </w:r>
      <w:r w:rsidRPr="00AC5A7F">
        <w:rPr>
          <w:rFonts w:ascii="Calibri" w:hAnsi="Calibri" w:cs="Arial"/>
          <w:b/>
          <w:color w:val="000000"/>
          <w:sz w:val="22"/>
          <w:szCs w:val="22"/>
        </w:rPr>
        <w:t>(należy</w:t>
      </w:r>
      <w:r w:rsidRPr="00AC5A7F">
        <w:rPr>
          <w:rFonts w:ascii="Calibri" w:hAnsi="Calibri" w:cs="Arial"/>
          <w:color w:val="000000"/>
          <w:sz w:val="22"/>
          <w:szCs w:val="22"/>
        </w:rPr>
        <w:t xml:space="preserve"> </w:t>
      </w:r>
      <w:r w:rsidRPr="00AC5A7F">
        <w:rPr>
          <w:rFonts w:ascii="Calibri" w:hAnsi="Calibri" w:cs="Arial"/>
          <w:b/>
          <w:i/>
          <w:color w:val="000000"/>
          <w:sz w:val="22"/>
          <w:szCs w:val="22"/>
        </w:rPr>
        <w:t>wybrać jedną preferowaną odpowiedź poprzez postawienie znaku X):</w:t>
      </w:r>
    </w:p>
    <w:p w:rsidR="00AC5A7F" w:rsidRPr="00AC5A7F" w:rsidRDefault="00AC5A7F" w:rsidP="00AC5A7F">
      <w:pPr>
        <w:tabs>
          <w:tab w:val="left" w:pos="5940"/>
        </w:tabs>
        <w:rPr>
          <w:rFonts w:ascii="Calibri" w:hAnsi="Calibri" w:cs="Arial"/>
          <w:b/>
          <w:i/>
          <w:color w:val="000000"/>
          <w:sz w:val="22"/>
          <w:szCs w:val="22"/>
        </w:rPr>
      </w:pPr>
      <w:r w:rsidRPr="00AC5A7F">
        <w:rPr>
          <w:rFonts w:ascii="Calibri" w:hAnsi="Calibri" w:cs="Arial"/>
          <w:b/>
          <w:i/>
          <w:color w:val="000000"/>
          <w:sz w:val="22"/>
          <w:szCs w:val="22"/>
        </w:rPr>
        <w:tab/>
      </w:r>
    </w:p>
    <w:tbl>
      <w:tblPr>
        <w:tblW w:w="96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568"/>
        <w:gridCol w:w="8647"/>
        <w:gridCol w:w="425"/>
      </w:tblGrid>
      <w:tr w:rsidR="00AC5A7F" w:rsidRPr="00AC5A7F" w:rsidTr="00B555E4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C5A7F" w:rsidRPr="00AC5A7F" w:rsidRDefault="00AC5A7F" w:rsidP="00B555E4">
            <w:pPr>
              <w:jc w:val="right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t>A.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C5A7F" w:rsidRPr="00AC5A7F" w:rsidRDefault="00AC5A7F" w:rsidP="00B555E4">
            <w:pPr>
              <w:jc w:val="center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t>Brak publikacji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C5A7F" w:rsidRPr="00AC5A7F" w:rsidRDefault="00AC5A7F" w:rsidP="00B555E4">
            <w:pPr>
              <w:jc w:val="right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sym w:font="Symbol" w:char="F09F"/>
            </w:r>
          </w:p>
        </w:tc>
      </w:tr>
      <w:tr w:rsidR="00AC5A7F" w:rsidRPr="00AC5A7F" w:rsidTr="00B555E4">
        <w:trPr>
          <w:trHeight w:val="624"/>
        </w:trPr>
        <w:tc>
          <w:tcPr>
            <w:tcW w:w="568" w:type="dxa"/>
            <w:shd w:val="clear" w:color="auto" w:fill="auto"/>
            <w:vAlign w:val="center"/>
          </w:tcPr>
          <w:p w:rsidR="00AC5A7F" w:rsidRPr="00AC5A7F" w:rsidRDefault="00AC5A7F" w:rsidP="00B555E4">
            <w:pPr>
              <w:jc w:val="right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t>B.</w:t>
            </w:r>
          </w:p>
        </w:tc>
        <w:tc>
          <w:tcPr>
            <w:tcW w:w="8647" w:type="dxa"/>
            <w:shd w:val="clear" w:color="auto" w:fill="auto"/>
            <w:vAlign w:val="center"/>
          </w:tcPr>
          <w:p w:rsidR="00AC5A7F" w:rsidRPr="00AC5A7F" w:rsidRDefault="00AC5A7F" w:rsidP="00B555E4">
            <w:pPr>
              <w:jc w:val="center"/>
              <w:rPr>
                <w:rFonts w:ascii="Calibri" w:hAnsi="Calibri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t xml:space="preserve">1-4 publikacje w czasopismach </w:t>
            </w:r>
          </w:p>
        </w:tc>
        <w:tc>
          <w:tcPr>
            <w:tcW w:w="425" w:type="dxa"/>
            <w:shd w:val="clear" w:color="auto" w:fill="auto"/>
            <w:vAlign w:val="center"/>
          </w:tcPr>
          <w:p w:rsidR="00AC5A7F" w:rsidRPr="00AC5A7F" w:rsidRDefault="00AC5A7F" w:rsidP="00B555E4">
            <w:pPr>
              <w:jc w:val="right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sym w:font="Wingdings 2" w:char="F030"/>
            </w:r>
          </w:p>
        </w:tc>
      </w:tr>
      <w:tr w:rsidR="00AC5A7F" w:rsidRPr="00AC5A7F" w:rsidTr="00B555E4">
        <w:trPr>
          <w:trHeight w:val="62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5A7F" w:rsidRPr="00AC5A7F" w:rsidRDefault="00AC5A7F" w:rsidP="00B555E4">
            <w:pPr>
              <w:jc w:val="right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t>C.</w:t>
            </w:r>
          </w:p>
        </w:tc>
        <w:tc>
          <w:tcPr>
            <w:tcW w:w="86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5A7F" w:rsidRPr="00AC5A7F" w:rsidRDefault="00AC5A7F" w:rsidP="00B555E4">
            <w:pPr>
              <w:jc w:val="center"/>
              <w:rPr>
                <w:rFonts w:ascii="Calibri" w:hAnsi="Calibri" w:cs="Calibri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t xml:space="preserve">Więcej niż 5 publikacji w czasopismach </w:t>
            </w:r>
          </w:p>
        </w:tc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AC5A7F" w:rsidRPr="00AC5A7F" w:rsidRDefault="00AC5A7F" w:rsidP="00B555E4">
            <w:pPr>
              <w:jc w:val="right"/>
              <w:rPr>
                <w:rFonts w:ascii="Calibri" w:hAnsi="Calibri" w:cs="Arial"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Arial"/>
                <w:color w:val="000000"/>
                <w:sz w:val="22"/>
                <w:szCs w:val="22"/>
              </w:rPr>
              <w:sym w:font="Wingdings 2" w:char="F030"/>
            </w:r>
          </w:p>
        </w:tc>
      </w:tr>
    </w:tbl>
    <w:p w:rsidR="00AC5A7F" w:rsidRPr="00AC5A7F" w:rsidRDefault="00AC5A7F" w:rsidP="00AC5A7F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142" w:hanging="142"/>
        <w:jc w:val="center"/>
        <w:rPr>
          <w:rFonts w:ascii="Calibri" w:hAnsi="Calibri"/>
          <w:sz w:val="22"/>
          <w:szCs w:val="22"/>
        </w:rPr>
      </w:pPr>
      <w:r w:rsidRPr="00AC5A7F">
        <w:rPr>
          <w:rFonts w:ascii="Calibri" w:hAnsi="Calibri" w:cs="Tahoma"/>
          <w:bCs/>
          <w:i/>
          <w:kern w:val="2"/>
          <w:sz w:val="22"/>
          <w:szCs w:val="22"/>
        </w:rPr>
        <w:t>*</w:t>
      </w:r>
      <w:r w:rsidRPr="00AC5A7F">
        <w:rPr>
          <w:rFonts w:ascii="Calibri" w:hAnsi="Calibri" w:cs="Tahoma"/>
          <w:bCs/>
          <w:i/>
          <w:kern w:val="2"/>
          <w:sz w:val="18"/>
          <w:szCs w:val="22"/>
        </w:rPr>
        <w:t>W przypadku, gdy Oferent nie wskaże w Formularzu asortymentowo - cenowym informacji o tym, że jest autorem lub współautorem publikacji w czasopismach punktowanych przez MEiN, Udzielający Zamówienia nie przyzna punktów w kryterium jakość.</w:t>
      </w:r>
    </w:p>
    <w:p w:rsidR="00047219" w:rsidRDefault="00047219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047219" w:rsidRDefault="00047219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047219" w:rsidRPr="005D3626" w:rsidRDefault="00047219" w:rsidP="005D3626">
      <w:pPr>
        <w:jc w:val="both"/>
        <w:rPr>
          <w:rFonts w:ascii="Calibri" w:hAnsi="Calibri"/>
          <w:b/>
          <w:color w:val="000000"/>
          <w:sz w:val="22"/>
          <w:szCs w:val="22"/>
        </w:rPr>
      </w:pPr>
    </w:p>
    <w:p w:rsidR="00931C51" w:rsidRPr="005D3626" w:rsidRDefault="00931C51" w:rsidP="00047219">
      <w:pPr>
        <w:jc w:val="center"/>
        <w:rPr>
          <w:rFonts w:ascii="Calibri" w:hAnsi="Calibri"/>
          <w:b/>
          <w:strike/>
          <w:color w:val="000000"/>
          <w:sz w:val="22"/>
          <w:szCs w:val="22"/>
        </w:rPr>
      </w:pPr>
      <w:r w:rsidRPr="005D3626">
        <w:rPr>
          <w:rFonts w:ascii="Calibri" w:hAnsi="Calibri"/>
          <w:b/>
          <w:color w:val="000000"/>
          <w:sz w:val="22"/>
          <w:szCs w:val="22"/>
        </w:rPr>
        <w:t>Udzielający Zamówienie informuje, że każda zmiana w formularzu cenowym będzie skutkowała odrzuceniem oferty.</w:t>
      </w:r>
    </w:p>
    <w:p w:rsidR="008D1EE0" w:rsidRDefault="008D1EE0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47219" w:rsidRDefault="00047219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47219" w:rsidRDefault="00047219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47219" w:rsidRDefault="00047219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047219" w:rsidRDefault="00047219" w:rsidP="00BA1234">
      <w:pPr>
        <w:pStyle w:val="Akapitzlist"/>
        <w:ind w:left="0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8D1EE0" w:rsidRDefault="008D1EE0" w:rsidP="00931C51">
      <w:pPr>
        <w:pStyle w:val="Akapitzlist"/>
        <w:ind w:left="4332" w:firstLine="624"/>
        <w:jc w:val="both"/>
        <w:rPr>
          <w:rFonts w:ascii="Calibri" w:hAnsi="Calibri" w:cs="Arial Narrow"/>
          <w:strike/>
          <w:color w:val="000000"/>
          <w:sz w:val="22"/>
          <w:szCs w:val="22"/>
        </w:rPr>
      </w:pPr>
    </w:p>
    <w:p w:rsidR="008D1EE0" w:rsidRPr="006D6E19" w:rsidRDefault="008D1EE0" w:rsidP="008D1EE0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 w:rsidRPr="006D6E19">
        <w:rPr>
          <w:rFonts w:ascii="Calibri" w:hAnsi="Calibri" w:cs="Arial Narrow"/>
          <w:color w:val="000000"/>
          <w:sz w:val="22"/>
          <w:szCs w:val="22"/>
        </w:rPr>
        <w:t xml:space="preserve">…………………………………………………………  </w:t>
      </w:r>
    </w:p>
    <w:p w:rsidR="008D1EE0" w:rsidRPr="00917582" w:rsidRDefault="008D1EE0" w:rsidP="008D1EE0">
      <w:pPr>
        <w:pStyle w:val="Akapitzlist"/>
        <w:ind w:left="4332" w:firstLine="624"/>
        <w:jc w:val="right"/>
        <w:rPr>
          <w:rFonts w:ascii="Calibri" w:hAnsi="Calibri"/>
          <w:sz w:val="22"/>
          <w:szCs w:val="22"/>
        </w:rPr>
      </w:pPr>
      <w:r>
        <w:rPr>
          <w:rFonts w:ascii="Calibri" w:hAnsi="Calibri" w:cs="Arial Narrow"/>
          <w:color w:val="000000"/>
          <w:sz w:val="22"/>
          <w:szCs w:val="22"/>
        </w:rPr>
        <w:tab/>
      </w:r>
      <w:r w:rsidRPr="006D6E19">
        <w:rPr>
          <w:rFonts w:ascii="Calibri" w:hAnsi="Calibri" w:cs="Arial Narrow"/>
          <w:color w:val="000000"/>
          <w:sz w:val="22"/>
          <w:szCs w:val="22"/>
        </w:rPr>
        <w:t>(data i podpis Oferenta )</w:t>
      </w:r>
    </w:p>
    <w:p w:rsidR="00931C51" w:rsidRDefault="00931C51" w:rsidP="005D3626">
      <w:pPr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Default="00931C51" w:rsidP="00931C51">
      <w:pPr>
        <w:ind w:left="5664" w:firstLine="708"/>
        <w:rPr>
          <w:rFonts w:ascii="Calibri" w:hAnsi="Calibri" w:cs="Arial"/>
          <w:b/>
          <w:color w:val="000000"/>
          <w:sz w:val="22"/>
          <w:szCs w:val="22"/>
        </w:rPr>
      </w:pPr>
    </w:p>
    <w:p w:rsidR="00931C51" w:rsidRPr="005D3626" w:rsidRDefault="00931C51" w:rsidP="00931C51">
      <w:pPr>
        <w:ind w:left="6372"/>
        <w:jc w:val="right"/>
        <w:rPr>
          <w:rFonts w:ascii="Calibri" w:hAnsi="Calibri"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C5A7F" w:rsidRPr="00AC5A7F" w:rsidRDefault="00AC5A7F" w:rsidP="00AC5A7F">
      <w:pPr>
        <w:pStyle w:val="ListParagraph"/>
        <w:spacing w:after="0" w:line="240" w:lineRule="auto"/>
        <w:ind w:left="6583" w:right="-284" w:firstLine="227"/>
        <w:rPr>
          <w:b/>
        </w:rPr>
      </w:pPr>
    </w:p>
    <w:p w:rsidR="00AC5A7F" w:rsidRPr="00AC5A7F" w:rsidRDefault="00AC5A7F" w:rsidP="00AC5A7F">
      <w:pPr>
        <w:pStyle w:val="ListParagraph"/>
        <w:spacing w:after="0" w:line="240" w:lineRule="auto"/>
        <w:ind w:left="6583" w:right="-284" w:firstLine="227"/>
      </w:pPr>
      <w:r w:rsidRPr="00AC5A7F">
        <w:rPr>
          <w:b/>
        </w:rPr>
        <w:t>Załącznik nr 4.1. do Ogłoszenia</w:t>
      </w:r>
    </w:p>
    <w:p w:rsidR="00AC5A7F" w:rsidRPr="00AC5A7F" w:rsidRDefault="00AC5A7F" w:rsidP="00AC5A7F">
      <w:pPr>
        <w:pStyle w:val="ListParagraph"/>
        <w:spacing w:after="0" w:line="240" w:lineRule="auto"/>
        <w:ind w:left="0" w:right="-284"/>
        <w:jc w:val="right"/>
      </w:pPr>
    </w:p>
    <w:p w:rsidR="00AC5A7F" w:rsidRPr="00AC5A7F" w:rsidRDefault="00AC5A7F" w:rsidP="00AC5A7F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C5A7F" w:rsidRPr="00AC5A7F" w:rsidRDefault="00AC5A7F" w:rsidP="00AC5A7F">
      <w:pPr>
        <w:pStyle w:val="ListParagraph"/>
        <w:spacing w:after="0" w:line="240" w:lineRule="auto"/>
        <w:ind w:left="0" w:right="-29"/>
        <w:jc w:val="both"/>
        <w:rPr>
          <w:b/>
        </w:rPr>
      </w:pPr>
    </w:p>
    <w:p w:rsidR="00AC5A7F" w:rsidRPr="00AC5A7F" w:rsidRDefault="00AC5A7F" w:rsidP="00AC5A7F">
      <w:pPr>
        <w:pStyle w:val="ListParagraph"/>
        <w:spacing w:after="0" w:line="240" w:lineRule="auto"/>
        <w:ind w:left="0" w:right="-29"/>
        <w:jc w:val="both"/>
      </w:pPr>
      <w:r w:rsidRPr="00AC5A7F">
        <w:rPr>
          <w:b/>
        </w:rPr>
        <w:t>Wykaz personelu, który będzie udzielać świadczeń będących przedmiotem Umowy* - dotyczy osób wyznaczonych przez Oferenta do udzielania świadczeń zdrowotnych objętych zamówieniem</w:t>
      </w:r>
      <w:r w:rsidRPr="00AC5A7F">
        <w:rPr>
          <w:b/>
          <w:color w:val="000000"/>
        </w:rPr>
        <w:t xml:space="preserve"> w przypadku grupowych praktyk lekarskich i podmiotów leczniczych:</w:t>
      </w:r>
    </w:p>
    <w:p w:rsidR="00AC5A7F" w:rsidRPr="00AC5A7F" w:rsidRDefault="00AC5A7F" w:rsidP="00AC5A7F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tbl>
      <w:tblPr>
        <w:tblW w:w="5867" w:type="dxa"/>
        <w:jc w:val="center"/>
        <w:tblInd w:w="1698" w:type="dxa"/>
        <w:tblLayout w:type="fixed"/>
        <w:tblCellMar>
          <w:left w:w="70" w:type="dxa"/>
          <w:right w:w="70" w:type="dxa"/>
        </w:tblCellMar>
        <w:tblLook w:val="0000"/>
      </w:tblPr>
      <w:tblGrid>
        <w:gridCol w:w="858"/>
        <w:gridCol w:w="5009"/>
      </w:tblGrid>
      <w:tr w:rsidR="00AC5A7F" w:rsidRPr="00AC5A7F" w:rsidTr="00B555E4">
        <w:trPr>
          <w:trHeight w:val="697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C5A7F" w:rsidRPr="00AC5A7F" w:rsidRDefault="00AC5A7F" w:rsidP="00B555E4">
            <w:pPr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zcionka tekstu podstawowego"/>
                <w:b/>
                <w:bCs/>
                <w:color w:val="000000"/>
                <w:sz w:val="22"/>
                <w:szCs w:val="22"/>
              </w:rPr>
              <w:t>L.p.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C5A7F" w:rsidRPr="00AC5A7F" w:rsidRDefault="00AC5A7F" w:rsidP="00B555E4">
            <w:pPr>
              <w:jc w:val="center"/>
              <w:rPr>
                <w:rFonts w:ascii="Calibri" w:hAnsi="Calibri"/>
                <w:sz w:val="22"/>
                <w:szCs w:val="22"/>
              </w:rPr>
            </w:pPr>
            <w:r w:rsidRPr="00AC5A7F">
              <w:rPr>
                <w:rFonts w:ascii="Calibri" w:hAnsi="Calibri" w:cs="Czcionka tekstu podstawowego"/>
                <w:b/>
                <w:bCs/>
                <w:color w:val="000000"/>
                <w:sz w:val="22"/>
                <w:szCs w:val="22"/>
              </w:rPr>
              <w:t>Imię i nazwisko osoby wskazanej przez Oferenta do realizacji świadczeń objętych zamówieniem</w:t>
            </w:r>
          </w:p>
        </w:tc>
      </w:tr>
      <w:tr w:rsidR="00AC5A7F" w:rsidRPr="00AC5A7F" w:rsidTr="00B555E4">
        <w:trPr>
          <w:trHeight w:val="554"/>
          <w:jc w:val="center"/>
        </w:trPr>
        <w:tc>
          <w:tcPr>
            <w:tcW w:w="8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AC5A7F" w:rsidRPr="00AC5A7F" w:rsidRDefault="00AC5A7F" w:rsidP="00B555E4">
            <w:pPr>
              <w:rPr>
                <w:rFonts w:ascii="Calibri" w:hAnsi="Calibri" w:cs="Czcionka tekstu podstawowego"/>
                <w:b/>
                <w:bCs/>
                <w:color w:val="000000"/>
                <w:sz w:val="22"/>
                <w:szCs w:val="22"/>
              </w:rPr>
            </w:pPr>
            <w:r w:rsidRPr="00AC5A7F">
              <w:rPr>
                <w:rFonts w:ascii="Calibri" w:hAnsi="Calibri" w:cs="Czcionka tekstu podstawowego"/>
                <w:b/>
                <w:bCs/>
                <w:color w:val="000000"/>
                <w:sz w:val="22"/>
                <w:szCs w:val="22"/>
              </w:rPr>
              <w:t>1.</w:t>
            </w:r>
          </w:p>
        </w:tc>
        <w:tc>
          <w:tcPr>
            <w:tcW w:w="50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AC5A7F" w:rsidRPr="00AC5A7F" w:rsidRDefault="00AC5A7F" w:rsidP="00B555E4">
            <w:pPr>
              <w:jc w:val="center"/>
              <w:rPr>
                <w:rFonts w:ascii="Calibri" w:hAnsi="Calibri" w:cs="Czcionka tekstu podstawowego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:rsidR="00AC5A7F" w:rsidRPr="00AC5A7F" w:rsidRDefault="00AC5A7F" w:rsidP="00AC5A7F">
      <w:pPr>
        <w:pStyle w:val="ListParagraph"/>
        <w:spacing w:after="0" w:line="240" w:lineRule="auto"/>
        <w:ind w:left="-284" w:right="-284"/>
        <w:jc w:val="center"/>
        <w:rPr>
          <w:b/>
        </w:rPr>
      </w:pPr>
    </w:p>
    <w:p w:rsidR="00AC5A7F" w:rsidRPr="00AC5A7F" w:rsidRDefault="00AC5A7F" w:rsidP="00AC5A7F">
      <w:pPr>
        <w:jc w:val="center"/>
        <w:rPr>
          <w:rFonts w:ascii="Calibri" w:hAnsi="Calibri" w:cs="Tahoma"/>
          <w:bCs/>
          <w:i/>
          <w:kern w:val="144"/>
          <w:sz w:val="22"/>
          <w:szCs w:val="22"/>
        </w:rPr>
      </w:pPr>
      <w:r w:rsidRPr="00AC5A7F">
        <w:rPr>
          <w:rFonts w:ascii="Calibri" w:hAnsi="Calibri" w:cs="Tahoma"/>
          <w:bCs/>
          <w:i/>
          <w:kern w:val="144"/>
          <w:sz w:val="22"/>
          <w:szCs w:val="22"/>
        </w:rPr>
        <w:t>* W przypadku, gdy Oferent nie wskaże w Formularzu cenowym informacji o tym, że jest autorem lub współautorem publikacji w czasopismach punktowanych przez MNiSW, Udzielający Zamówienia nie przyzna punktów w kryterium jakość.</w:t>
      </w:r>
    </w:p>
    <w:p w:rsidR="00AC5A7F" w:rsidRPr="00AC5A7F" w:rsidRDefault="00AC5A7F" w:rsidP="00AC5A7F">
      <w:pPr>
        <w:rPr>
          <w:rFonts w:ascii="Calibri" w:hAnsi="Calibri"/>
          <w:color w:val="000000"/>
          <w:sz w:val="22"/>
          <w:szCs w:val="22"/>
        </w:rPr>
      </w:pPr>
    </w:p>
    <w:p w:rsidR="00AC5A7F" w:rsidRPr="00AC5A7F" w:rsidRDefault="00AC5A7F" w:rsidP="00AC5A7F">
      <w:pPr>
        <w:rPr>
          <w:rFonts w:ascii="Calibri" w:hAnsi="Calibri"/>
          <w:color w:val="000000"/>
          <w:sz w:val="22"/>
          <w:szCs w:val="22"/>
        </w:rPr>
      </w:pPr>
    </w:p>
    <w:p w:rsidR="00AC5A7F" w:rsidRPr="00AC5A7F" w:rsidRDefault="00AC5A7F" w:rsidP="00AC5A7F">
      <w:pPr>
        <w:rPr>
          <w:rFonts w:ascii="Calibri" w:hAnsi="Calibri"/>
          <w:color w:val="000000"/>
          <w:sz w:val="22"/>
          <w:szCs w:val="22"/>
        </w:rPr>
      </w:pPr>
    </w:p>
    <w:p w:rsidR="00AC5A7F" w:rsidRPr="00AC5A7F" w:rsidRDefault="00AC5A7F" w:rsidP="00AC5A7F">
      <w:pPr>
        <w:rPr>
          <w:rFonts w:ascii="Calibri" w:hAnsi="Calibri"/>
          <w:sz w:val="22"/>
          <w:szCs w:val="22"/>
        </w:rPr>
      </w:pPr>
    </w:p>
    <w:p w:rsidR="00AC5A7F" w:rsidRPr="00AC5A7F" w:rsidRDefault="00AC5A7F" w:rsidP="00AC5A7F">
      <w:pPr>
        <w:jc w:val="right"/>
        <w:rPr>
          <w:rFonts w:ascii="Calibri" w:hAnsi="Calibri"/>
          <w:sz w:val="22"/>
          <w:szCs w:val="22"/>
        </w:rPr>
      </w:pP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  <w:t xml:space="preserve">      </w:t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</w:r>
      <w:r w:rsidRPr="00AC5A7F">
        <w:rPr>
          <w:rFonts w:ascii="Calibri" w:hAnsi="Calibri"/>
          <w:color w:val="000000"/>
          <w:sz w:val="22"/>
          <w:szCs w:val="22"/>
        </w:rPr>
        <w:tab/>
        <w:t>……………………..……………………</w:t>
      </w:r>
    </w:p>
    <w:p w:rsidR="00AC5A7F" w:rsidRPr="00AC5A7F" w:rsidRDefault="00AC5A7F" w:rsidP="00AC5A7F">
      <w:pPr>
        <w:ind w:firstLine="708"/>
        <w:jc w:val="right"/>
        <w:rPr>
          <w:rFonts w:ascii="Calibri" w:hAnsi="Calibri"/>
          <w:sz w:val="22"/>
          <w:szCs w:val="22"/>
        </w:rPr>
      </w:pPr>
      <w:r w:rsidRPr="00AC5A7F">
        <w:rPr>
          <w:rFonts w:ascii="Calibri" w:eastAsia="Calibri" w:hAnsi="Calibri" w:cs="Calibri"/>
          <w:i/>
          <w:color w:val="000000"/>
          <w:sz w:val="22"/>
          <w:szCs w:val="22"/>
        </w:rPr>
        <w:t xml:space="preserve">     </w:t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>
        <w:rPr>
          <w:rFonts w:ascii="Calibri" w:hAnsi="Calibri"/>
          <w:i/>
          <w:color w:val="000000"/>
          <w:sz w:val="22"/>
          <w:szCs w:val="22"/>
        </w:rPr>
        <w:tab/>
      </w:r>
      <w:r w:rsidRPr="00AC5A7F">
        <w:rPr>
          <w:rFonts w:ascii="Calibri" w:hAnsi="Calibri"/>
          <w:i/>
          <w:color w:val="000000"/>
          <w:sz w:val="22"/>
          <w:szCs w:val="22"/>
        </w:rPr>
        <w:tab/>
      </w:r>
      <w:r w:rsidRPr="00AC5A7F">
        <w:rPr>
          <w:rFonts w:ascii="Calibri" w:hAnsi="Calibri"/>
          <w:i/>
          <w:color w:val="000000"/>
          <w:sz w:val="22"/>
          <w:szCs w:val="22"/>
        </w:rPr>
        <w:tab/>
        <w:t>(podpis Oferenta)</w:t>
      </w:r>
    </w:p>
    <w:p w:rsidR="00931C51" w:rsidRPr="00AC5A7F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Pr="00AC5A7F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6077FA">
      <w:pPr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931C51" w:rsidRDefault="00931C51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C5A7F" w:rsidRDefault="00AC5A7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C5A7F" w:rsidRDefault="00AC5A7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C5A7F" w:rsidRDefault="00AC5A7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C5A7F" w:rsidRDefault="00AC5A7F" w:rsidP="00931C51">
      <w:pPr>
        <w:ind w:left="6372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C5A7F" w:rsidRPr="00AC5A7F" w:rsidRDefault="00AC5A7F" w:rsidP="00EB677B">
      <w:pPr>
        <w:rPr>
          <w:rFonts w:ascii="Calibri" w:hAnsi="Calibri"/>
          <w:b/>
          <w:color w:val="000000"/>
          <w:sz w:val="22"/>
          <w:szCs w:val="22"/>
        </w:rPr>
      </w:pPr>
    </w:p>
    <w:p w:rsidR="00AC5A7F" w:rsidRPr="00AC5A7F" w:rsidRDefault="00AC5A7F" w:rsidP="00AC5A7F">
      <w:pPr>
        <w:jc w:val="right"/>
        <w:rPr>
          <w:rFonts w:ascii="Calibri" w:hAnsi="Calibri"/>
          <w:b/>
          <w:color w:val="000000"/>
          <w:sz w:val="22"/>
          <w:szCs w:val="22"/>
        </w:rPr>
      </w:pPr>
      <w:r w:rsidRPr="00AC5A7F">
        <w:rPr>
          <w:rFonts w:ascii="Calibri" w:hAnsi="Calibri"/>
          <w:b/>
          <w:color w:val="000000"/>
          <w:sz w:val="22"/>
          <w:szCs w:val="22"/>
        </w:rPr>
        <w:t>Załącznik nr 5 do Ogłoszenia</w:t>
      </w:r>
    </w:p>
    <w:p w:rsidR="00AC5A7F" w:rsidRPr="00AC5A7F" w:rsidRDefault="00AC5A7F" w:rsidP="00AC5A7F">
      <w:pPr>
        <w:ind w:firstLine="708"/>
        <w:jc w:val="right"/>
        <w:rPr>
          <w:rFonts w:ascii="Calibri" w:hAnsi="Calibri"/>
          <w:b/>
          <w:color w:val="000000"/>
          <w:sz w:val="22"/>
          <w:szCs w:val="22"/>
        </w:rPr>
      </w:pPr>
    </w:p>
    <w:p w:rsidR="00AC5A7F" w:rsidRPr="00AC5A7F" w:rsidRDefault="00AC5A7F" w:rsidP="00AC5A7F">
      <w:pPr>
        <w:tabs>
          <w:tab w:val="left" w:pos="2323"/>
        </w:tabs>
        <w:spacing w:line="360" w:lineRule="auto"/>
        <w:rPr>
          <w:rFonts w:ascii="Calibri" w:eastAsia="Calibri" w:hAnsi="Calibri" w:cs="Arial"/>
          <w:b/>
          <w:noProof/>
          <w:sz w:val="22"/>
          <w:szCs w:val="22"/>
          <w:lang w:eastAsia="en-US"/>
        </w:rPr>
      </w:pP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5a</w:t>
      </w:r>
    </w:p>
    <w:p w:rsidR="00AC5A7F" w:rsidRPr="00AC5A7F" w:rsidRDefault="00AC5A7F" w:rsidP="00AC5A7F">
      <w:pPr>
        <w:pStyle w:val="WW-Tekstpodstawowywcity21"/>
        <w:ind w:left="0" w:right="-284" w:firstLine="0"/>
        <w:rPr>
          <w:rFonts w:ascii="Calibri" w:hAnsi="Calibri"/>
          <w:sz w:val="22"/>
          <w:szCs w:val="22"/>
        </w:rPr>
      </w:pP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Zgoda na przetwarzanie danych osobowych - </w:t>
      </w:r>
      <w:r w:rsidRPr="00AC5A7F">
        <w:rPr>
          <w:rFonts w:ascii="Calibri" w:hAnsi="Calibri"/>
          <w:sz w:val="22"/>
          <w:szCs w:val="22"/>
        </w:rPr>
        <w:t>dotyczy osób fizycznych, jednoosobowych praktyk lekarskich oraz osób wyznaczonych przez oferenta do udzielania świadczeń zdrowotnych objętych zamówieniem w przypadku grupowych praktyk lekarskich</w:t>
      </w:r>
    </w:p>
    <w:p w:rsidR="00AC5A7F" w:rsidRPr="00AC5A7F" w:rsidRDefault="00AC5A7F" w:rsidP="00AC5A7F">
      <w:pPr>
        <w:tabs>
          <w:tab w:val="left" w:pos="2323"/>
        </w:tabs>
        <w:spacing w:line="360" w:lineRule="auto"/>
        <w:rPr>
          <w:rFonts w:ascii="Calibri" w:eastAsia="Calibri" w:hAnsi="Calibri" w:cs="Arial"/>
          <w:b/>
          <w:noProof/>
          <w:sz w:val="22"/>
          <w:szCs w:val="22"/>
          <w:lang w:eastAsia="en-US"/>
        </w:rPr>
      </w:pPr>
    </w:p>
    <w:p w:rsidR="00AC5A7F" w:rsidRPr="00AC5A7F" w:rsidRDefault="00AC5A7F" w:rsidP="00AC5A7F">
      <w:pPr>
        <w:tabs>
          <w:tab w:val="left" w:pos="2323"/>
        </w:tabs>
        <w:spacing w:line="360" w:lineRule="auto"/>
        <w:jc w:val="both"/>
        <w:rPr>
          <w:rFonts w:ascii="Calibri" w:eastAsia="Calibri" w:hAnsi="Calibri" w:cs="Arial"/>
          <w:noProof/>
          <w:sz w:val="22"/>
          <w:szCs w:val="22"/>
          <w:lang w:eastAsia="en-US"/>
        </w:rPr>
      </w:pP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>Ja, niżej podpisana/podpisany………………………………………………………………….</w:t>
      </w:r>
    </w:p>
    <w:p w:rsidR="00AC5A7F" w:rsidRPr="00AC5A7F" w:rsidRDefault="00AC5A7F" w:rsidP="00AC5A7F">
      <w:pPr>
        <w:tabs>
          <w:tab w:val="left" w:pos="2323"/>
        </w:tabs>
        <w:spacing w:line="360" w:lineRule="auto"/>
        <w:jc w:val="both"/>
        <w:rPr>
          <w:rFonts w:ascii="Calibri" w:hAnsi="Calibri" w:cs="Arial"/>
          <w:sz w:val="22"/>
          <w:szCs w:val="22"/>
        </w:rPr>
      </w:pP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w związku z ubieganiem się o zawarcie umowy w ramach ogłoszonych przez </w:t>
      </w:r>
      <w:r w:rsidRPr="00AC5A7F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 konkursów na </w:t>
      </w:r>
      <w:r w:rsidRPr="00AC5A7F">
        <w:rPr>
          <w:rFonts w:ascii="Calibri" w:eastAsia="Calibri" w:hAnsi="Calibri" w:cs="Arial"/>
          <w:sz w:val="22"/>
          <w:szCs w:val="22"/>
          <w:lang w:eastAsia="en-US"/>
        </w:rPr>
        <w:t>świadczenia zdrowotne opartych o ustawę o działalności leczniczej,</w:t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 na podstawie art. 6 ust.1 pkt a</w:t>
      </w:r>
      <w:r w:rsidRPr="00AC5A7F">
        <w:rPr>
          <w:rFonts w:ascii="Calibri" w:eastAsia="Calibri" w:hAnsi="Calibri" w:cs="Arial"/>
          <w:sz w:val="22"/>
          <w:szCs w:val="22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wyrażam zgodę na przetwarzanie moich danych osobowych przez </w:t>
      </w:r>
      <w:r w:rsidRPr="00AC5A7F">
        <w:rPr>
          <w:rFonts w:ascii="Calibri" w:hAnsi="Calibri" w:cs="Arial"/>
          <w:sz w:val="22"/>
          <w:szCs w:val="22"/>
        </w:rPr>
        <w:t>Instytut Pomnik Centrum Zdrowia Dziecka w Warszawie.</w:t>
      </w:r>
    </w:p>
    <w:p w:rsidR="00AC5A7F" w:rsidRDefault="00AC5A7F" w:rsidP="00AC5A7F">
      <w:pPr>
        <w:tabs>
          <w:tab w:val="left" w:pos="2323"/>
        </w:tabs>
        <w:spacing w:line="360" w:lineRule="auto"/>
        <w:jc w:val="both"/>
        <w:rPr>
          <w:rFonts w:ascii="Calibri" w:eastAsia="Calibri" w:hAnsi="Calibri" w:cs="Arial"/>
          <w:noProof/>
          <w:sz w:val="22"/>
          <w:szCs w:val="22"/>
          <w:lang w:eastAsia="en-US"/>
        </w:rPr>
      </w:pPr>
      <w:r w:rsidRPr="00AC5A7F">
        <w:rPr>
          <w:rFonts w:ascii="Calibri" w:hAnsi="Calibri" w:cs="Arial"/>
          <w:sz w:val="22"/>
          <w:szCs w:val="22"/>
        </w:rPr>
        <w:t>Jednocześnie oświadczam, że znana jest mi treść klauzuli informacyjnej dotyczącej przetwarzania moich danych osobowych.</w:t>
      </w:r>
    </w:p>
    <w:p w:rsidR="00AC5A7F" w:rsidRPr="00AC5A7F" w:rsidRDefault="00AC5A7F" w:rsidP="00AC5A7F">
      <w:pPr>
        <w:tabs>
          <w:tab w:val="left" w:pos="2323"/>
        </w:tabs>
        <w:spacing w:line="360" w:lineRule="auto"/>
        <w:jc w:val="right"/>
        <w:rPr>
          <w:rFonts w:ascii="Calibri" w:eastAsia="Calibri" w:hAnsi="Calibri" w:cs="Arial"/>
          <w:noProof/>
          <w:sz w:val="22"/>
          <w:szCs w:val="22"/>
          <w:lang w:eastAsia="en-US"/>
        </w:rPr>
      </w:pP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>Podpis ………………………………..</w:t>
      </w:r>
    </w:p>
    <w:p w:rsidR="00AC5A7F" w:rsidRPr="00AC5A7F" w:rsidRDefault="00AC5A7F" w:rsidP="00AC5A7F">
      <w:pPr>
        <w:rPr>
          <w:rFonts w:ascii="Calibri" w:eastAsia="Calibri" w:hAnsi="Calibri"/>
          <w:sz w:val="22"/>
          <w:szCs w:val="22"/>
          <w:lang w:eastAsia="en-US"/>
        </w:rPr>
      </w:pPr>
      <w:r w:rsidRPr="00AC5A7F">
        <w:rPr>
          <w:rFonts w:ascii="Calibri" w:eastAsia="Calibri" w:hAnsi="Calibri"/>
          <w:sz w:val="22"/>
          <w:szCs w:val="22"/>
          <w:lang w:eastAsia="en-US"/>
        </w:rPr>
        <w:t>LUB</w:t>
      </w:r>
    </w:p>
    <w:p w:rsidR="00AC5A7F" w:rsidRPr="00AC5A7F" w:rsidRDefault="00AC5A7F" w:rsidP="00AC5A7F">
      <w:pPr>
        <w:tabs>
          <w:tab w:val="left" w:pos="2323"/>
        </w:tabs>
        <w:spacing w:line="360" w:lineRule="auto"/>
        <w:rPr>
          <w:rFonts w:ascii="Calibri" w:eastAsia="Calibri" w:hAnsi="Calibri" w:cs="Arial"/>
          <w:b/>
          <w:noProof/>
          <w:sz w:val="22"/>
          <w:szCs w:val="22"/>
          <w:lang w:eastAsia="en-US"/>
        </w:rPr>
      </w:pP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>5b</w:t>
      </w:r>
    </w:p>
    <w:p w:rsidR="00AC5A7F" w:rsidRPr="00AC5A7F" w:rsidRDefault="00AC5A7F" w:rsidP="00AC5A7F">
      <w:pPr>
        <w:tabs>
          <w:tab w:val="left" w:pos="2323"/>
        </w:tabs>
        <w:spacing w:line="360" w:lineRule="auto"/>
        <w:rPr>
          <w:rFonts w:ascii="Calibri" w:hAnsi="Calibri"/>
          <w:sz w:val="22"/>
          <w:szCs w:val="22"/>
        </w:rPr>
      </w:pP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 xml:space="preserve"> Zgoda na przetwarzanie danych osobowych - </w:t>
      </w:r>
      <w:r w:rsidRPr="00AC5A7F">
        <w:rPr>
          <w:rFonts w:ascii="Calibri" w:hAnsi="Calibri"/>
          <w:sz w:val="22"/>
          <w:szCs w:val="22"/>
        </w:rPr>
        <w:t>dotyczy podmiotów leczniczych</w:t>
      </w:r>
    </w:p>
    <w:p w:rsidR="00AC5A7F" w:rsidRPr="00AC5A7F" w:rsidRDefault="00AC5A7F" w:rsidP="00AC5A7F">
      <w:pPr>
        <w:tabs>
          <w:tab w:val="left" w:pos="2323"/>
        </w:tabs>
        <w:spacing w:line="360" w:lineRule="auto"/>
        <w:jc w:val="both"/>
        <w:rPr>
          <w:rFonts w:ascii="Calibri" w:eastAsia="Calibri" w:hAnsi="Calibri" w:cs="Arial"/>
          <w:noProof/>
          <w:sz w:val="22"/>
          <w:szCs w:val="22"/>
          <w:lang w:eastAsia="en-US"/>
        </w:rPr>
      </w:pP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>Ja, niżej podpisana/podpisany………………………………………………………………….</w:t>
      </w:r>
    </w:p>
    <w:p w:rsidR="00AC5A7F" w:rsidRPr="00AC5A7F" w:rsidRDefault="00AC5A7F" w:rsidP="00AC5A7F">
      <w:pPr>
        <w:tabs>
          <w:tab w:val="left" w:pos="2323"/>
        </w:tabs>
        <w:spacing w:line="360" w:lineRule="auto"/>
        <w:jc w:val="both"/>
        <w:rPr>
          <w:rFonts w:ascii="Calibri" w:hAnsi="Calibri" w:cs="Arial"/>
          <w:sz w:val="22"/>
          <w:szCs w:val="22"/>
        </w:rPr>
      </w:pP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w związku z ubieganiem się o zawarcie umowy w ramach ogłoszonych przez </w:t>
      </w:r>
      <w:r w:rsidRPr="00AC5A7F">
        <w:rPr>
          <w:rFonts w:ascii="Calibri" w:hAnsi="Calibri" w:cs="Arial"/>
          <w:sz w:val="22"/>
          <w:szCs w:val="22"/>
        </w:rPr>
        <w:t xml:space="preserve">Instytut Pomnik Centrum Zdrowia Dziecka w Warszawie </w:t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 konkursów na </w:t>
      </w:r>
      <w:r w:rsidRPr="00AC5A7F">
        <w:rPr>
          <w:rFonts w:ascii="Calibri" w:eastAsia="Calibri" w:hAnsi="Calibri" w:cs="Arial"/>
          <w:sz w:val="22"/>
          <w:szCs w:val="22"/>
          <w:lang w:eastAsia="en-US"/>
        </w:rPr>
        <w:t>świadczenia zdrowotne opartych o ustawę o działalności leczniczej,</w:t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 na podstawie art. 6 ust.1 pkt a</w:t>
      </w:r>
      <w:r w:rsidRPr="00AC5A7F">
        <w:rPr>
          <w:rFonts w:ascii="Calibri" w:eastAsia="Calibri" w:hAnsi="Calibri" w:cs="Arial"/>
          <w:sz w:val="22"/>
          <w:szCs w:val="22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oświadczam, że </w:t>
      </w:r>
      <w:r w:rsidRPr="00AC5A7F">
        <w:rPr>
          <w:rFonts w:ascii="Calibri" w:eastAsia="Calibri" w:hAnsi="Calibri" w:cs="Arial"/>
          <w:noProof/>
          <w:sz w:val="22"/>
          <w:szCs w:val="22"/>
        </w:rPr>
        <w:t xml:space="preserve">osoba/y wyznaczone </w:t>
      </w:r>
      <w:r w:rsidRPr="00AC5A7F">
        <w:rPr>
          <w:rFonts w:ascii="Calibri" w:hAnsi="Calibri"/>
          <w:sz w:val="22"/>
          <w:szCs w:val="22"/>
        </w:rPr>
        <w:t>do udzielania świadczeń zdrowotnych objętych zamówieniem</w:t>
      </w:r>
      <w:r w:rsidRPr="00AC5A7F">
        <w:rPr>
          <w:rFonts w:ascii="Calibri" w:eastAsia="Calibri" w:hAnsi="Calibri" w:cs="Arial"/>
          <w:noProof/>
          <w:sz w:val="22"/>
          <w:szCs w:val="22"/>
        </w:rPr>
        <w:t xml:space="preserve"> wyraziła/y zgodę na przetwarzanie i udostępnianie swoich danych osobowych, przez </w:t>
      </w:r>
      <w:r w:rsidRPr="00AC5A7F">
        <w:rPr>
          <w:rFonts w:ascii="Calibri" w:hAnsi="Calibri" w:cs="Arial"/>
          <w:sz w:val="22"/>
          <w:szCs w:val="22"/>
        </w:rPr>
        <w:t xml:space="preserve">Instytut Pomnik Centrum Zdrowia Dziecka w Warszawie oraz jednocześnie oświadczam, że </w:t>
      </w:r>
      <w:r w:rsidRPr="00AC5A7F">
        <w:rPr>
          <w:rFonts w:ascii="Calibri" w:eastAsia="Calibri" w:hAnsi="Calibri" w:cs="Arial"/>
          <w:noProof/>
          <w:sz w:val="22"/>
          <w:szCs w:val="22"/>
        </w:rPr>
        <w:t xml:space="preserve">osoba/y wyznaczone </w:t>
      </w:r>
      <w:r w:rsidRPr="00AC5A7F">
        <w:rPr>
          <w:rFonts w:ascii="Calibri" w:hAnsi="Calibri"/>
          <w:sz w:val="22"/>
          <w:szCs w:val="22"/>
        </w:rPr>
        <w:t>przez oferenta do udzielania świadczeń zdrowotnych objętych zamówieniem</w:t>
      </w:r>
      <w:r w:rsidRPr="00AC5A7F">
        <w:rPr>
          <w:rFonts w:ascii="Calibri" w:eastAsia="Calibri" w:hAnsi="Calibri" w:cs="Arial"/>
          <w:noProof/>
          <w:sz w:val="22"/>
          <w:szCs w:val="22"/>
        </w:rPr>
        <w:t xml:space="preserve"> zapoznała/ły się z </w:t>
      </w:r>
      <w:r w:rsidRPr="00AC5A7F">
        <w:rPr>
          <w:rFonts w:ascii="Calibri" w:hAnsi="Calibri" w:cs="Arial"/>
          <w:sz w:val="22"/>
          <w:szCs w:val="22"/>
        </w:rPr>
        <w:t>treścią klauzuli informacyjnej dotyczącej przetwarzania danych osobowych.</w:t>
      </w:r>
    </w:p>
    <w:p w:rsidR="00401233" w:rsidRPr="00EB677B" w:rsidRDefault="00AC5A7F" w:rsidP="00EB677B">
      <w:pPr>
        <w:tabs>
          <w:tab w:val="left" w:pos="2323"/>
        </w:tabs>
        <w:spacing w:line="360" w:lineRule="auto"/>
        <w:jc w:val="right"/>
        <w:rPr>
          <w:rFonts w:ascii="Calibri" w:eastAsia="Calibri" w:hAnsi="Calibri" w:cs="Arial"/>
          <w:b/>
          <w:noProof/>
          <w:sz w:val="22"/>
          <w:szCs w:val="22"/>
          <w:lang w:eastAsia="en-US"/>
        </w:rPr>
      </w:pP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 w:rsidRPr="00AC5A7F">
        <w:rPr>
          <w:rFonts w:ascii="Calibri" w:eastAsia="Calibri" w:hAnsi="Calibri" w:cs="Arial"/>
          <w:b/>
          <w:noProof/>
          <w:sz w:val="22"/>
          <w:szCs w:val="22"/>
          <w:lang w:eastAsia="en-US"/>
        </w:rPr>
        <w:tab/>
      </w:r>
      <w:r>
        <w:rPr>
          <w:rFonts w:ascii="Calibri" w:eastAsia="Calibri" w:hAnsi="Calibri" w:cs="Arial"/>
          <w:noProof/>
          <w:sz w:val="22"/>
          <w:szCs w:val="22"/>
          <w:lang w:eastAsia="en-US"/>
        </w:rPr>
        <w:t xml:space="preserve">Podpis  </w:t>
      </w:r>
      <w:r w:rsidRPr="00AC5A7F">
        <w:rPr>
          <w:rFonts w:ascii="Calibri" w:eastAsia="Calibri" w:hAnsi="Calibri" w:cs="Arial"/>
          <w:noProof/>
          <w:sz w:val="22"/>
          <w:szCs w:val="22"/>
          <w:lang w:eastAsia="en-US"/>
        </w:rPr>
        <w:t>………………………………..</w:t>
      </w:r>
    </w:p>
    <w:sectPr w:rsidR="00401233" w:rsidRPr="00EB677B">
      <w:headerReference w:type="default" r:id="rId8"/>
      <w:footerReference w:type="default" r:id="rId9"/>
      <w:type w:val="continuous"/>
      <w:pgSz w:w="11906" w:h="16838"/>
      <w:pgMar w:top="1021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98232E" w:rsidRDefault="0098232E">
      <w:r>
        <w:separator/>
      </w:r>
    </w:p>
  </w:endnote>
  <w:endnote w:type="continuationSeparator" w:id="0">
    <w:p w:rsidR="0098232E" w:rsidRDefault="0098232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OpenSymbol">
    <w:altName w:val="Arial Unicode MS"/>
    <w:charset w:val="02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EE"/>
    <w:family w:val="swiss"/>
    <w:pitch w:val="variable"/>
    <w:sig w:usb0="00000000" w:usb1="00000000" w:usb2="00000000" w:usb3="00000000" w:csb0="00000000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zcionka tekstu podstawowego">
    <w:altName w:val="Times New Roman"/>
    <w:charset w:val="00"/>
    <w:family w:val="roman"/>
    <w:pitch w:val="default"/>
    <w:sig w:usb0="00000000" w:usb1="00000000" w:usb2="00000000" w:usb3="00000000" w:csb0="00000000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55E4" w:rsidRDefault="00B555E4">
    <w:pPr>
      <w:pStyle w:val="Stopka"/>
      <w:jc w:val="center"/>
    </w:pPr>
    <w:fldSimple w:instr=" PAGE   \* MERGEFORMAT ">
      <w:r w:rsidR="00EB677B">
        <w:rPr>
          <w:noProof/>
        </w:rPr>
        <w:t>5</w:t>
      </w:r>
    </w:fldSimple>
  </w:p>
  <w:p w:rsidR="00B555E4" w:rsidRDefault="00B555E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98232E" w:rsidRDefault="0098232E">
      <w:r>
        <w:separator/>
      </w:r>
    </w:p>
  </w:footnote>
  <w:footnote w:type="continuationSeparator" w:id="0">
    <w:p w:rsidR="0098232E" w:rsidRDefault="0098232E">
      <w:r>
        <w:continuationSeparator/>
      </w:r>
    </w:p>
  </w:footnote>
  <w:footnote w:id="1">
    <w:p w:rsidR="00B555E4" w:rsidRPr="00283BA7" w:rsidRDefault="00B555E4" w:rsidP="00AC5A7F">
      <w:pPr>
        <w:pStyle w:val="Tekstprzypisudolnego"/>
        <w:rPr>
          <w:lang w:val="pl-PL"/>
        </w:rPr>
      </w:pPr>
      <w:r>
        <w:rPr>
          <w:rStyle w:val="Odwoanieprzypisudolnego"/>
        </w:rPr>
        <w:footnoteRef/>
      </w:r>
      <w:r>
        <w:t xml:space="preserve"> Udzielający Zamówienia przed podpisaniem umowy ma prawo zweryfikować informacje podane przez Oferenta.</w:t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555E4" w:rsidRDefault="00EB677B">
    <w:pPr>
      <w:tabs>
        <w:tab w:val="left" w:pos="993"/>
        <w:tab w:val="left" w:pos="4962"/>
        <w:tab w:val="right" w:pos="9072"/>
      </w:tabs>
    </w:pPr>
    <w:r>
      <w:rPr>
        <w:rFonts w:ascii="Verdana" w:eastAsia="Calibri" w:hAnsi="Verdana" w:cs="Verdana"/>
        <w:noProof/>
        <w:color w:val="7F7F7F"/>
        <w:sz w:val="18"/>
        <w:szCs w:val="18"/>
        <w:lang w:eastAsia="pl-PL"/>
      </w:rPr>
      <w:drawing>
        <wp:anchor distT="0" distB="0" distL="114935" distR="114935" simplePos="0" relativeHeight="251658240" behindDoc="0" locked="0" layoutInCell="1" allowOverlap="1">
          <wp:simplePos x="0" y="0"/>
          <wp:positionH relativeFrom="column">
            <wp:posOffset>-52070</wp:posOffset>
          </wp:positionH>
          <wp:positionV relativeFrom="paragraph">
            <wp:posOffset>-116205</wp:posOffset>
          </wp:positionV>
          <wp:extent cx="568960" cy="483235"/>
          <wp:effectExtent l="19050" t="0" r="2540" b="0"/>
          <wp:wrapSquare wrapText="right"/>
          <wp:docPr id="2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 l="-278" t="-325" r="-278" b="-325"/>
                  <a:stretch>
                    <a:fillRect/>
                  </a:stretch>
                </pic:blipFill>
                <pic:spPr bwMode="auto">
                  <a:xfrm>
                    <a:off x="0" y="0"/>
                    <a:ext cx="568960" cy="483235"/>
                  </a:xfrm>
                  <a:prstGeom prst="rect">
                    <a:avLst/>
                  </a:prstGeom>
                  <a:solidFill>
                    <a:srgbClr val="FFFFFF">
                      <a:alpha val="0"/>
                    </a:srgbClr>
                  </a:solidFill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B555E4">
      <w:rPr>
        <w:rFonts w:ascii="Verdana" w:eastAsia="Calibri" w:hAnsi="Verdana" w:cs="Verdana"/>
        <w:color w:val="7F7F7F"/>
        <w:sz w:val="18"/>
        <w:szCs w:val="18"/>
        <w:lang w:eastAsia="en-US"/>
      </w:rPr>
      <w:t>INSTYTUINSTYTUT „POMNIK –CENTRUM ZDROWIA DZIECKA”</w:t>
    </w:r>
    <w:r w:rsidR="00B555E4">
      <w:rPr>
        <w:rFonts w:ascii="Verdana" w:eastAsia="Calibri" w:hAnsi="Verdana" w:cs="Verdana"/>
        <w:sz w:val="18"/>
        <w:szCs w:val="18"/>
        <w:lang w:eastAsia="en-US"/>
      </w:rPr>
      <w:tab/>
    </w:r>
  </w:p>
  <w:p w:rsidR="00B555E4" w:rsidRDefault="00B555E4">
    <w:pPr>
      <w:spacing w:after="200" w:line="276" w:lineRule="auto"/>
    </w:pPr>
    <w:r>
      <w:rPr>
        <w:rFonts w:ascii="Verdana" w:eastAsia="Verdana" w:hAnsi="Verdana" w:cs="Verdana"/>
        <w:color w:val="7F7F7F"/>
        <w:sz w:val="18"/>
        <w:szCs w:val="18"/>
        <w:lang w:eastAsia="en-US"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Łącznik prosty ze strzałką 1" o:spid="_x0000_s2049" type="#_x0000_t32" style="position:absolute;margin-left:0;margin-top:35.4pt;width:455.35pt;height:.05pt;z-index:-251659264" o:connectortype="straight" strokecolor="#9cccf6" strokeweight=".71mm">
          <v:stroke color2="#633309" joinstyle="miter"/>
        </v:shape>
      </w:pict>
    </w:r>
    <w:r>
      <w:rPr>
        <w:rFonts w:ascii="Verdana" w:eastAsia="Verdana" w:hAnsi="Verdana" w:cs="Verdana"/>
        <w:color w:val="7F7F7F"/>
        <w:sz w:val="18"/>
        <w:szCs w:val="18"/>
        <w:lang w:eastAsia="en-US"/>
      </w:rPr>
      <w:t xml:space="preserve">                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>Al. Dzieci Polskich 20, 04-730 Warszawa</w:t>
    </w:r>
    <w:r>
      <w:rPr>
        <w:rFonts w:ascii="Verdana" w:eastAsia="Calibri" w:hAnsi="Verdana" w:cs="Verdana"/>
        <w:color w:val="7F7F7F"/>
        <w:sz w:val="18"/>
        <w:szCs w:val="18"/>
        <w:lang w:eastAsia="en-US"/>
      </w:rPr>
      <w:tab/>
    </w:r>
  </w:p>
  <w:p w:rsidR="00B555E4" w:rsidRDefault="00B555E4">
    <w:pPr>
      <w:pStyle w:val="Nagwek"/>
      <w:jc w:val="center"/>
    </w:pPr>
    <w:r>
      <w:rPr>
        <w:rFonts w:ascii="Calibri" w:hAnsi="Calibri" w:cs="Calibri"/>
      </w:rPr>
      <w:tab/>
    </w:r>
    <w:r>
      <w:rPr>
        <w:rFonts w:ascii="Calibri" w:hAnsi="Calibri" w:cs="Calibri"/>
      </w:rPr>
      <w:tab/>
      <w:t>OM/CZD/</w:t>
    </w:r>
    <w:r>
      <w:rPr>
        <w:rFonts w:ascii="Calibri" w:hAnsi="Calibri" w:cs="Calibri"/>
        <w:lang w:val="pl-PL"/>
      </w:rPr>
      <w:t>09/23</w:t>
    </w:r>
  </w:p>
  <w:p w:rsidR="00B555E4" w:rsidRDefault="00B555E4">
    <w:pPr>
      <w:pStyle w:val="Nagwek"/>
      <w:rPr>
        <w:rFonts w:ascii="Calibri" w:hAnsi="Calibri" w:cs="Calibri"/>
        <w:lang w:val="pl-PL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73E20D3E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eastAsia="Times New Roman" w:hAnsi="Calibri" w:cs="Arial Narrow" w:hint="default"/>
        <w:b/>
        <w:bCs/>
        <w:sz w:val="22"/>
        <w:szCs w:val="22"/>
        <w:lang w:val="pl-PL" w:eastAsia="zh-CN" w:bidi="ar-SA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1">
    <w:nsid w:val="00000002"/>
    <w:multiLevelType w:val="multilevel"/>
    <w:tmpl w:val="00000002"/>
    <w:name w:val="WW8Num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</w:lvl>
  </w:abstractNum>
  <w:abstractNum w:abstractNumId="2">
    <w:nsid w:val="00000003"/>
    <w:multiLevelType w:val="multilevel"/>
    <w:tmpl w:val="00000003"/>
    <w:name w:val="WW8Num4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3">
    <w:nsid w:val="00000004"/>
    <w:multiLevelType w:val="singleLevel"/>
    <w:tmpl w:val="00000004"/>
    <w:name w:val="WW8Num10"/>
    <w:lvl w:ilvl="0">
      <w:start w:val="1"/>
      <w:numFmt w:val="upperLetter"/>
      <w:lvlText w:val="%1."/>
      <w:lvlJc w:val="left"/>
      <w:pPr>
        <w:tabs>
          <w:tab w:val="num" w:pos="0"/>
        </w:tabs>
        <w:ind w:left="244" w:hanging="360"/>
      </w:pPr>
      <w:rPr>
        <w:rFonts w:ascii="Calibri" w:hAnsi="Calibri" w:cs="Arial" w:hint="default"/>
        <w:color w:val="000000"/>
        <w:sz w:val="18"/>
        <w:szCs w:val="18"/>
      </w:rPr>
    </w:lvl>
  </w:abstractNum>
  <w:abstractNum w:abstractNumId="4">
    <w:nsid w:val="00000005"/>
    <w:multiLevelType w:val="multilevel"/>
    <w:tmpl w:val="00000005"/>
    <w:name w:val="WW8Num12"/>
    <w:lvl w:ilvl="0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cs="Arial Narrow" w:hint="default"/>
        <w:bCs/>
        <w:sz w:val="22"/>
        <w:szCs w:val="22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792" w:hanging="432"/>
      </w:pPr>
      <w:rPr>
        <w:rFonts w:ascii="Calibri" w:hAnsi="Calibri" w:cs="Arial Narrow" w:hint="default"/>
        <w:bCs/>
        <w:sz w:val="22"/>
        <w:szCs w:val="22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ascii="Calibri" w:hAnsi="Calibri" w:cs="Arial Narrow" w:hint="default"/>
        <w:bCs/>
        <w:sz w:val="22"/>
        <w:szCs w:val="22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ascii="Calibri" w:hAnsi="Calibri" w:cs="Arial Narrow" w:hint="default"/>
        <w:bCs/>
        <w:sz w:val="22"/>
        <w:szCs w:val="22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ascii="Calibri" w:hAnsi="Calibri" w:cs="Arial Narrow" w:hint="default"/>
        <w:bCs/>
        <w:sz w:val="22"/>
        <w:szCs w:val="22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ascii="Calibri" w:hAnsi="Calibri" w:cs="Arial Narrow" w:hint="default"/>
        <w:bCs/>
        <w:sz w:val="22"/>
        <w:szCs w:val="22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ascii="Calibri" w:hAnsi="Calibri" w:cs="Arial Narrow" w:hint="default"/>
        <w:bCs/>
        <w:sz w:val="22"/>
        <w:szCs w:val="22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ascii="Calibri" w:hAnsi="Calibri" w:cs="Arial Narrow" w:hint="default"/>
        <w:bCs/>
        <w:sz w:val="22"/>
        <w:szCs w:val="22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ascii="Calibri" w:hAnsi="Calibri" w:cs="Arial Narrow" w:hint="default"/>
        <w:bCs/>
        <w:sz w:val="22"/>
        <w:szCs w:val="22"/>
      </w:rPr>
    </w:lvl>
  </w:abstractNum>
  <w:abstractNum w:abstractNumId="5">
    <w:nsid w:val="00000006"/>
    <w:multiLevelType w:val="singleLevel"/>
    <w:tmpl w:val="00000006"/>
    <w:name w:val="WW8Num15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  <w:sz w:val="22"/>
        <w:szCs w:val="22"/>
      </w:rPr>
    </w:lvl>
  </w:abstractNum>
  <w:abstractNum w:abstractNumId="6">
    <w:nsid w:val="00000007"/>
    <w:multiLevelType w:val="singleLevel"/>
    <w:tmpl w:val="00000007"/>
    <w:lvl w:ilvl="0">
      <w:numFmt w:val="bullet"/>
      <w:lvlText w:val=""/>
      <w:lvlJc w:val="left"/>
      <w:pPr>
        <w:tabs>
          <w:tab w:val="num" w:pos="0"/>
        </w:tabs>
        <w:ind w:left="0" w:firstLine="0"/>
      </w:pPr>
      <w:rPr>
        <w:rFonts w:ascii="Symbol" w:hAnsi="Symbol" w:cs="Symbol" w:hint="default"/>
        <w:color w:val="000000"/>
        <w:sz w:val="22"/>
        <w:szCs w:val="22"/>
        <w:lang w:eastAsia="pl-PL"/>
      </w:rPr>
    </w:lvl>
  </w:abstractNum>
  <w:abstractNum w:abstractNumId="7">
    <w:nsid w:val="00000014"/>
    <w:multiLevelType w:val="multilevel"/>
    <w:tmpl w:val="00000014"/>
    <w:name w:val="WW8Num20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8">
    <w:nsid w:val="00000015"/>
    <w:multiLevelType w:val="multilevel"/>
    <w:tmpl w:val="C2024AB8"/>
    <w:name w:val="WW8Num21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9">
    <w:nsid w:val="00000016"/>
    <w:multiLevelType w:val="multilevel"/>
    <w:tmpl w:val="00000016"/>
    <w:name w:val="WW8Num22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0">
    <w:nsid w:val="00000017"/>
    <w:multiLevelType w:val="multilevel"/>
    <w:tmpl w:val="AE2E8A24"/>
    <w:name w:val="WW8Num23"/>
    <w:lvl w:ilvl="0">
      <w:start w:val="4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-360" w:firstLine="0"/>
      </w:pPr>
      <w:rPr>
        <w:rFonts w:hint="default"/>
      </w:rPr>
    </w:lvl>
  </w:abstractNum>
  <w:abstractNum w:abstractNumId="11">
    <w:nsid w:val="00000018"/>
    <w:multiLevelType w:val="multilevel"/>
    <w:tmpl w:val="00000018"/>
    <w:name w:val="WW8Num24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2">
    <w:nsid w:val="00000019"/>
    <w:multiLevelType w:val="multi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3">
    <w:nsid w:val="0000001A"/>
    <w:multiLevelType w:val="multilevel"/>
    <w:tmpl w:val="0000001A"/>
    <w:name w:val="WW8Num26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eastAsia="Times New Roman" w:cs="Times New Roman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4">
    <w:nsid w:val="0000001B"/>
    <w:multiLevelType w:val="multilevel"/>
    <w:tmpl w:val="0000001B"/>
    <w:name w:val="WW8Num27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5">
    <w:nsid w:val="0000001C"/>
    <w:multiLevelType w:val="multilevel"/>
    <w:tmpl w:val="916C42FA"/>
    <w:name w:val="WW8Num28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</w:abstractNum>
  <w:abstractNum w:abstractNumId="16">
    <w:nsid w:val="0000001D"/>
    <w:multiLevelType w:val="multilevel"/>
    <w:tmpl w:val="0000001D"/>
    <w:name w:val="WW8Num29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7">
    <w:nsid w:val="0000001E"/>
    <w:multiLevelType w:val="multilevel"/>
    <w:tmpl w:val="0000001E"/>
    <w:name w:val="WW8Num3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8">
    <w:nsid w:val="0000001F"/>
    <w:multiLevelType w:val="multilevel"/>
    <w:tmpl w:val="0000001F"/>
    <w:name w:val="WW8Num31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19">
    <w:nsid w:val="00000020"/>
    <w:multiLevelType w:val="multi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0">
    <w:nsid w:val="00000021"/>
    <w:multiLevelType w:val="multi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1">
    <w:nsid w:val="00000022"/>
    <w:multiLevelType w:val="multi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2">
    <w:nsid w:val="00000023"/>
    <w:multiLevelType w:val="multilevel"/>
    <w:tmpl w:val="00000023"/>
    <w:name w:val="WW8Num35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3">
    <w:nsid w:val="00000025"/>
    <w:multiLevelType w:val="multilevel"/>
    <w:tmpl w:val="00000025"/>
    <w:name w:val="WW8Num37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​"/>
      <w:lvlJc w:val="left"/>
      <w:pPr>
        <w:tabs>
          <w:tab w:val="num" w:pos="0"/>
        </w:tabs>
        <w:ind w:left="0" w:firstLine="0"/>
      </w:pPr>
    </w:lvl>
  </w:abstractNum>
  <w:abstractNum w:abstractNumId="24">
    <w:nsid w:val="00000099"/>
    <w:multiLevelType w:val="hybridMultilevel"/>
    <w:tmpl w:val="00000124"/>
    <w:lvl w:ilvl="0" w:tplc="0000305E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5">
    <w:nsid w:val="00001E1F"/>
    <w:multiLevelType w:val="hybridMultilevel"/>
    <w:tmpl w:val="00006E5D"/>
    <w:lvl w:ilvl="0" w:tplc="00001A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6">
    <w:nsid w:val="000026A6"/>
    <w:multiLevelType w:val="hybridMultilevel"/>
    <w:tmpl w:val="0000701F"/>
    <w:lvl w:ilvl="0" w:tplc="00005D03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7A5A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7">
    <w:nsid w:val="000039B3"/>
    <w:multiLevelType w:val="hybridMultilevel"/>
    <w:tmpl w:val="00002D12"/>
    <w:lvl w:ilvl="0" w:tplc="0000074D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0004DC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8">
    <w:nsid w:val="00005F90"/>
    <w:multiLevelType w:val="hybridMultilevel"/>
    <w:tmpl w:val="00001649"/>
    <w:lvl w:ilvl="0" w:tplc="00006DF1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9">
    <w:nsid w:val="05D15201"/>
    <w:multiLevelType w:val="hybridMultilevel"/>
    <w:tmpl w:val="5F8E2AC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>
    <w:nsid w:val="06DF569F"/>
    <w:multiLevelType w:val="hybridMultilevel"/>
    <w:tmpl w:val="CEE4BAD2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07C00AC5"/>
    <w:multiLevelType w:val="hybridMultilevel"/>
    <w:tmpl w:val="2810682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>
    <w:nsid w:val="0A0E5E65"/>
    <w:multiLevelType w:val="hybridMultilevel"/>
    <w:tmpl w:val="21D0947E"/>
    <w:lvl w:ilvl="0" w:tplc="04150017">
      <w:start w:val="1"/>
      <w:numFmt w:val="lowerLetter"/>
      <w:lvlText w:val="%1)"/>
      <w:lvlJc w:val="left"/>
      <w:pPr>
        <w:ind w:left="578" w:hanging="360"/>
      </w:p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abstractNum w:abstractNumId="33">
    <w:nsid w:val="12642CEB"/>
    <w:multiLevelType w:val="hybridMultilevel"/>
    <w:tmpl w:val="8B8CF244"/>
    <w:lvl w:ilvl="0" w:tplc="42A8B5CA">
      <w:start w:val="97"/>
      <w:numFmt w:val="decimal"/>
      <w:lvlText w:val="%1"/>
      <w:lvlJc w:val="left"/>
      <w:pPr>
        <w:ind w:left="1416" w:hanging="360"/>
      </w:pPr>
      <w:rPr>
        <w:rFonts w:cs="Arial Narrow" w:hint="default"/>
      </w:rPr>
    </w:lvl>
    <w:lvl w:ilvl="1" w:tplc="04150019" w:tentative="1">
      <w:start w:val="1"/>
      <w:numFmt w:val="lowerLetter"/>
      <w:lvlText w:val="%2."/>
      <w:lvlJc w:val="left"/>
      <w:pPr>
        <w:ind w:left="2136" w:hanging="360"/>
      </w:pPr>
    </w:lvl>
    <w:lvl w:ilvl="2" w:tplc="0415001B" w:tentative="1">
      <w:start w:val="1"/>
      <w:numFmt w:val="lowerRoman"/>
      <w:lvlText w:val="%3."/>
      <w:lvlJc w:val="right"/>
      <w:pPr>
        <w:ind w:left="2856" w:hanging="180"/>
      </w:pPr>
    </w:lvl>
    <w:lvl w:ilvl="3" w:tplc="0415000F" w:tentative="1">
      <w:start w:val="1"/>
      <w:numFmt w:val="decimal"/>
      <w:lvlText w:val="%4."/>
      <w:lvlJc w:val="left"/>
      <w:pPr>
        <w:ind w:left="3576" w:hanging="360"/>
      </w:pPr>
    </w:lvl>
    <w:lvl w:ilvl="4" w:tplc="04150019" w:tentative="1">
      <w:start w:val="1"/>
      <w:numFmt w:val="lowerLetter"/>
      <w:lvlText w:val="%5."/>
      <w:lvlJc w:val="left"/>
      <w:pPr>
        <w:ind w:left="4296" w:hanging="360"/>
      </w:pPr>
    </w:lvl>
    <w:lvl w:ilvl="5" w:tplc="0415001B" w:tentative="1">
      <w:start w:val="1"/>
      <w:numFmt w:val="lowerRoman"/>
      <w:lvlText w:val="%6."/>
      <w:lvlJc w:val="right"/>
      <w:pPr>
        <w:ind w:left="5016" w:hanging="180"/>
      </w:pPr>
    </w:lvl>
    <w:lvl w:ilvl="6" w:tplc="0415000F" w:tentative="1">
      <w:start w:val="1"/>
      <w:numFmt w:val="decimal"/>
      <w:lvlText w:val="%7."/>
      <w:lvlJc w:val="left"/>
      <w:pPr>
        <w:ind w:left="5736" w:hanging="360"/>
      </w:pPr>
    </w:lvl>
    <w:lvl w:ilvl="7" w:tplc="04150019" w:tentative="1">
      <w:start w:val="1"/>
      <w:numFmt w:val="lowerLetter"/>
      <w:lvlText w:val="%8."/>
      <w:lvlJc w:val="left"/>
      <w:pPr>
        <w:ind w:left="6456" w:hanging="360"/>
      </w:pPr>
    </w:lvl>
    <w:lvl w:ilvl="8" w:tplc="0415001B" w:tentative="1">
      <w:start w:val="1"/>
      <w:numFmt w:val="lowerRoman"/>
      <w:lvlText w:val="%9."/>
      <w:lvlJc w:val="right"/>
      <w:pPr>
        <w:ind w:left="7176" w:hanging="180"/>
      </w:pPr>
    </w:lvl>
  </w:abstractNum>
  <w:abstractNum w:abstractNumId="34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5">
    <w:nsid w:val="2E301DD5"/>
    <w:multiLevelType w:val="hybridMultilevel"/>
    <w:tmpl w:val="150020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319278E2"/>
    <w:multiLevelType w:val="multilevel"/>
    <w:tmpl w:val="E92E4E9A"/>
    <w:name w:val="WW8Num202"/>
    <w:lvl w:ilvl="0">
      <w:start w:val="5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  <w:color w:val="000000"/>
      </w:rPr>
    </w:lvl>
    <w:lvl w:ilvl="1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2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3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4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5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6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7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  <w:lvl w:ilvl="8">
      <w:start w:val="1"/>
      <w:numFmt w:val="none"/>
      <w:suff w:val="nothing"/>
      <w:lvlText w:val="​"/>
      <w:lvlJc w:val="left"/>
      <w:pPr>
        <w:ind w:left="0" w:firstLine="0"/>
      </w:pPr>
      <w:rPr>
        <w:rFonts w:hint="default"/>
      </w:rPr>
    </w:lvl>
  </w:abstractNum>
  <w:abstractNum w:abstractNumId="37">
    <w:nsid w:val="354E32D4"/>
    <w:multiLevelType w:val="hybridMultilevel"/>
    <w:tmpl w:val="F32094EA"/>
    <w:lvl w:ilvl="0" w:tplc="04150017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</w:lvl>
    <w:lvl w:ilvl="1" w:tplc="04150017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</w:lvl>
    <w:lvl w:ilvl="2" w:tplc="92E2679C">
      <w:start w:val="2"/>
      <w:numFmt w:val="decimal"/>
      <w:lvlText w:val="%3."/>
      <w:lvlJc w:val="left"/>
      <w:pPr>
        <w:tabs>
          <w:tab w:val="num" w:pos="2340"/>
        </w:tabs>
        <w:ind w:left="2340" w:hanging="360"/>
      </w:pPr>
      <w:rPr>
        <w:rFonts w:hint="default"/>
      </w:r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>
    <w:nsid w:val="36EC2E01"/>
    <w:multiLevelType w:val="multilevel"/>
    <w:tmpl w:val="FCBC43D4"/>
    <w:name w:val="WW8Num182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  <w:rPr>
        <w:rFonts w:hint="default"/>
      </w:r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  <w:rPr>
        <w:rFonts w:hint="default"/>
      </w:r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  <w:rPr>
        <w:rFonts w:hint="default"/>
      </w:r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  <w:rPr>
        <w:rFonts w:hint="default"/>
      </w:r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  <w:rPr>
        <w:rFonts w:hint="default"/>
      </w:r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  <w:rPr>
        <w:rFonts w:hint="default"/>
      </w:rPr>
    </w:lvl>
  </w:abstractNum>
  <w:abstractNum w:abstractNumId="39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0">
    <w:nsid w:val="40816749"/>
    <w:multiLevelType w:val="hybridMultilevel"/>
    <w:tmpl w:val="A266B4A2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1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>
    <w:nsid w:val="51CB28FD"/>
    <w:multiLevelType w:val="hybridMultilevel"/>
    <w:tmpl w:val="5316DEB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3">
    <w:nsid w:val="530E02F1"/>
    <w:multiLevelType w:val="hybridMultilevel"/>
    <w:tmpl w:val="77E86CF4"/>
    <w:lvl w:ilvl="0" w:tplc="7C9E5BE2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4">
    <w:nsid w:val="581C749E"/>
    <w:multiLevelType w:val="hybridMultilevel"/>
    <w:tmpl w:val="384C34E8"/>
    <w:lvl w:ilvl="0" w:tplc="9DDA3738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5">
    <w:nsid w:val="59F55D42"/>
    <w:multiLevelType w:val="hybridMultilevel"/>
    <w:tmpl w:val="91BA0756"/>
    <w:lvl w:ilvl="0" w:tplc="8856D388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>
    <w:nsid w:val="5FB31A69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8">
    <w:nsid w:val="679A497F"/>
    <w:multiLevelType w:val="hybridMultilevel"/>
    <w:tmpl w:val="6D6A0C4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9">
    <w:nsid w:val="67AA44DE"/>
    <w:multiLevelType w:val="hybridMultilevel"/>
    <w:tmpl w:val="8222FB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0">
    <w:nsid w:val="7CEA7A29"/>
    <w:multiLevelType w:val="multilevel"/>
    <w:tmpl w:val="A24A59F8"/>
    <w:name w:val="WW8Num192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hint="default"/>
      </w:rPr>
    </w:lvl>
  </w:abstractNum>
  <w:abstractNum w:abstractNumId="51">
    <w:nsid w:val="7E927149"/>
    <w:multiLevelType w:val="hybridMultilevel"/>
    <w:tmpl w:val="8ED4E9C0"/>
    <w:lvl w:ilvl="0" w:tplc="F61AC854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4"/>
  </w:num>
  <w:num w:numId="5">
    <w:abstractNumId w:val="6"/>
  </w:num>
  <w:num w:numId="6">
    <w:abstractNumId w:val="30"/>
  </w:num>
  <w:num w:numId="7">
    <w:abstractNumId w:val="40"/>
  </w:num>
  <w:num w:numId="8">
    <w:abstractNumId w:val="13"/>
  </w:num>
  <w:num w:numId="9">
    <w:abstractNumId w:val="5"/>
  </w:num>
  <w:num w:numId="10">
    <w:abstractNumId w:val="28"/>
  </w:num>
  <w:num w:numId="11">
    <w:abstractNumId w:val="24"/>
  </w:num>
  <w:num w:numId="12">
    <w:abstractNumId w:val="26"/>
  </w:num>
  <w:num w:numId="13">
    <w:abstractNumId w:val="25"/>
  </w:num>
  <w:num w:numId="14">
    <w:abstractNumId w:val="35"/>
  </w:num>
  <w:num w:numId="15">
    <w:abstractNumId w:val="49"/>
  </w:num>
  <w:num w:numId="16">
    <w:abstractNumId w:val="41"/>
  </w:num>
  <w:num w:numId="17">
    <w:abstractNumId w:val="29"/>
  </w:num>
  <w:num w:numId="18">
    <w:abstractNumId w:val="47"/>
  </w:num>
  <w:num w:numId="19">
    <w:abstractNumId w:val="48"/>
  </w:num>
  <w:num w:numId="20">
    <w:abstractNumId w:val="37"/>
  </w:num>
  <w:num w:numId="21">
    <w:abstractNumId w:val="51"/>
  </w:num>
  <w:num w:numId="22">
    <w:abstractNumId w:val="44"/>
  </w:num>
  <w:num w:numId="23">
    <w:abstractNumId w:val="27"/>
    <w:lvlOverride w:ilvl="0">
      <w:startOverride w:val="1"/>
    </w:lvlOverride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24">
    <w:abstractNumId w:val="43"/>
  </w:num>
  <w:num w:numId="25">
    <w:abstractNumId w:val="32"/>
  </w:num>
  <w:num w:numId="26">
    <w:abstractNumId w:val="45"/>
  </w:num>
  <w:num w:numId="27">
    <w:abstractNumId w:val="33"/>
  </w:num>
  <w:num w:numId="28">
    <w:abstractNumId w:val="42"/>
  </w:num>
  <w:num w:numId="29">
    <w:abstractNumId w:val="31"/>
  </w:num>
  <w:num w:numId="30">
    <w:abstractNumId w:val="39"/>
  </w:num>
  <w:num w:numId="31">
    <w:abstractNumId w:val="46"/>
  </w:num>
  <w:num w:numId="32">
    <w:abstractNumId w:val="34"/>
  </w:num>
  <w:numIdMacAtCleanup w:val="28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displayBackgroundShape/>
  <w:embedSystemFonts/>
  <w:stylePaneFormatFilter w:val="0000"/>
  <w:defaultTabStop w:val="708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hdrShapeDefaults>
    <o:shapedefaults v:ext="edit" spidmax="3074"/>
    <o:shapelayout v:ext="edit">
      <o:idmap v:ext="edit" data="2"/>
      <o:rules v:ext="edit">
        <o:r id="V:Rule1" type="connector" idref="#Łącznik prosty ze strzałką 1"/>
      </o:rules>
    </o:shapelayout>
  </w:hdrShapeDefaults>
  <w:footnotePr>
    <w:footnote w:id="-1"/>
    <w:footnote w:id="0"/>
  </w:footnotePr>
  <w:endnotePr>
    <w:endnote w:id="-1"/>
    <w:endnote w:id="0"/>
  </w:endnotePr>
  <w:compat/>
  <w:rsids>
    <w:rsidRoot w:val="00B74086"/>
    <w:rsid w:val="00015E74"/>
    <w:rsid w:val="000172A0"/>
    <w:rsid w:val="00024FCE"/>
    <w:rsid w:val="00025865"/>
    <w:rsid w:val="00027BA8"/>
    <w:rsid w:val="00047219"/>
    <w:rsid w:val="000576B7"/>
    <w:rsid w:val="000B6BBA"/>
    <w:rsid w:val="000C4A02"/>
    <w:rsid w:val="000C60F2"/>
    <w:rsid w:val="000C752B"/>
    <w:rsid w:val="000D4330"/>
    <w:rsid w:val="000F0659"/>
    <w:rsid w:val="0012770D"/>
    <w:rsid w:val="0015311F"/>
    <w:rsid w:val="00196394"/>
    <w:rsid w:val="001972E6"/>
    <w:rsid w:val="001D3B33"/>
    <w:rsid w:val="001D7298"/>
    <w:rsid w:val="002275A5"/>
    <w:rsid w:val="00252050"/>
    <w:rsid w:val="00256CDB"/>
    <w:rsid w:val="002609B2"/>
    <w:rsid w:val="00265E25"/>
    <w:rsid w:val="00281B67"/>
    <w:rsid w:val="00291BAC"/>
    <w:rsid w:val="0029644C"/>
    <w:rsid w:val="002C3360"/>
    <w:rsid w:val="002E29C1"/>
    <w:rsid w:val="002E50D5"/>
    <w:rsid w:val="002F50DF"/>
    <w:rsid w:val="00300B68"/>
    <w:rsid w:val="00303EF5"/>
    <w:rsid w:val="003229C7"/>
    <w:rsid w:val="00351B15"/>
    <w:rsid w:val="00382E51"/>
    <w:rsid w:val="00387D9D"/>
    <w:rsid w:val="003A518A"/>
    <w:rsid w:val="003C58DF"/>
    <w:rsid w:val="003D496F"/>
    <w:rsid w:val="00401233"/>
    <w:rsid w:val="00450309"/>
    <w:rsid w:val="00465AAC"/>
    <w:rsid w:val="004A25A1"/>
    <w:rsid w:val="004A6490"/>
    <w:rsid w:val="004B49F6"/>
    <w:rsid w:val="00515F21"/>
    <w:rsid w:val="00517045"/>
    <w:rsid w:val="0052245F"/>
    <w:rsid w:val="00526080"/>
    <w:rsid w:val="005401A2"/>
    <w:rsid w:val="0054271F"/>
    <w:rsid w:val="00551B1A"/>
    <w:rsid w:val="00553D6D"/>
    <w:rsid w:val="005628F2"/>
    <w:rsid w:val="0056639F"/>
    <w:rsid w:val="005905A1"/>
    <w:rsid w:val="00592B70"/>
    <w:rsid w:val="005B3E35"/>
    <w:rsid w:val="005B4434"/>
    <w:rsid w:val="005D3626"/>
    <w:rsid w:val="005E0E1E"/>
    <w:rsid w:val="006077FA"/>
    <w:rsid w:val="00631741"/>
    <w:rsid w:val="00636DFE"/>
    <w:rsid w:val="0066193C"/>
    <w:rsid w:val="006A31A9"/>
    <w:rsid w:val="006D4742"/>
    <w:rsid w:val="006D6E19"/>
    <w:rsid w:val="006F3AC5"/>
    <w:rsid w:val="006F4681"/>
    <w:rsid w:val="00707B3F"/>
    <w:rsid w:val="00712A32"/>
    <w:rsid w:val="007358D5"/>
    <w:rsid w:val="0076235E"/>
    <w:rsid w:val="007638FA"/>
    <w:rsid w:val="007D1AA0"/>
    <w:rsid w:val="007E4E6E"/>
    <w:rsid w:val="007E7F4E"/>
    <w:rsid w:val="007F0375"/>
    <w:rsid w:val="007F10CC"/>
    <w:rsid w:val="007F4F0A"/>
    <w:rsid w:val="00811470"/>
    <w:rsid w:val="00830815"/>
    <w:rsid w:val="008433C9"/>
    <w:rsid w:val="00845590"/>
    <w:rsid w:val="00846BC1"/>
    <w:rsid w:val="00852BD4"/>
    <w:rsid w:val="00876028"/>
    <w:rsid w:val="00876D14"/>
    <w:rsid w:val="00882BF5"/>
    <w:rsid w:val="008C67A8"/>
    <w:rsid w:val="008D1EE0"/>
    <w:rsid w:val="008D3995"/>
    <w:rsid w:val="008D46A2"/>
    <w:rsid w:val="0090626C"/>
    <w:rsid w:val="00917582"/>
    <w:rsid w:val="0092392B"/>
    <w:rsid w:val="00931C51"/>
    <w:rsid w:val="009557AB"/>
    <w:rsid w:val="0097182F"/>
    <w:rsid w:val="00973524"/>
    <w:rsid w:val="009738D6"/>
    <w:rsid w:val="0098232E"/>
    <w:rsid w:val="00987DBA"/>
    <w:rsid w:val="00A07139"/>
    <w:rsid w:val="00A3383B"/>
    <w:rsid w:val="00A3689B"/>
    <w:rsid w:val="00A54577"/>
    <w:rsid w:val="00A714C1"/>
    <w:rsid w:val="00A71D36"/>
    <w:rsid w:val="00A73F92"/>
    <w:rsid w:val="00A76DB5"/>
    <w:rsid w:val="00A907CD"/>
    <w:rsid w:val="00AA52D0"/>
    <w:rsid w:val="00AC5A7F"/>
    <w:rsid w:val="00AD5024"/>
    <w:rsid w:val="00AD73CA"/>
    <w:rsid w:val="00AF70CD"/>
    <w:rsid w:val="00B105AD"/>
    <w:rsid w:val="00B2192B"/>
    <w:rsid w:val="00B25491"/>
    <w:rsid w:val="00B35839"/>
    <w:rsid w:val="00B50369"/>
    <w:rsid w:val="00B539B6"/>
    <w:rsid w:val="00B555E4"/>
    <w:rsid w:val="00B62D22"/>
    <w:rsid w:val="00B74086"/>
    <w:rsid w:val="00B8439C"/>
    <w:rsid w:val="00BA1234"/>
    <w:rsid w:val="00BE020A"/>
    <w:rsid w:val="00BF01B9"/>
    <w:rsid w:val="00C1218F"/>
    <w:rsid w:val="00C214C2"/>
    <w:rsid w:val="00C44ECD"/>
    <w:rsid w:val="00C4578F"/>
    <w:rsid w:val="00C50924"/>
    <w:rsid w:val="00C7168E"/>
    <w:rsid w:val="00C763D5"/>
    <w:rsid w:val="00C8599B"/>
    <w:rsid w:val="00CA7126"/>
    <w:rsid w:val="00CB47D5"/>
    <w:rsid w:val="00D100C5"/>
    <w:rsid w:val="00D11190"/>
    <w:rsid w:val="00D21C22"/>
    <w:rsid w:val="00D307B8"/>
    <w:rsid w:val="00D326AC"/>
    <w:rsid w:val="00D331EF"/>
    <w:rsid w:val="00D34094"/>
    <w:rsid w:val="00D521D3"/>
    <w:rsid w:val="00D77501"/>
    <w:rsid w:val="00D77FE2"/>
    <w:rsid w:val="00D820A0"/>
    <w:rsid w:val="00D900DB"/>
    <w:rsid w:val="00DB3C6F"/>
    <w:rsid w:val="00DC375D"/>
    <w:rsid w:val="00DE5740"/>
    <w:rsid w:val="00DE7791"/>
    <w:rsid w:val="00E309BA"/>
    <w:rsid w:val="00E4044E"/>
    <w:rsid w:val="00E421DF"/>
    <w:rsid w:val="00E5592E"/>
    <w:rsid w:val="00E6744B"/>
    <w:rsid w:val="00E8082D"/>
    <w:rsid w:val="00EA485B"/>
    <w:rsid w:val="00EB677B"/>
    <w:rsid w:val="00ED3C97"/>
    <w:rsid w:val="00F503CB"/>
    <w:rsid w:val="00F52A12"/>
    <w:rsid w:val="00F57D5D"/>
    <w:rsid w:val="00F64DBB"/>
    <w:rsid w:val="00F83547"/>
    <w:rsid w:val="00F97C07"/>
    <w:rsid w:val="00FB2B3F"/>
    <w:rsid w:val="00FB519C"/>
    <w:rsid w:val="00FC1696"/>
    <w:rsid w:val="00FD0237"/>
    <w:rsid w:val="00FD64C1"/>
    <w:rsid w:val="00FE3E8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0" w:unhideWhenUsed="0" w:qFormat="1"/>
    <w:lsdException w:name="Plain Text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pPr>
      <w:suppressAutoHyphens/>
    </w:pPr>
    <w:rPr>
      <w:sz w:val="24"/>
      <w:szCs w:val="24"/>
      <w:lang w:eastAsia="zh-CN"/>
    </w:rPr>
  </w:style>
  <w:style w:type="paragraph" w:styleId="Nagwek1">
    <w:name w:val="heading 1"/>
    <w:basedOn w:val="Normalny"/>
    <w:next w:val="Normalny"/>
    <w:link w:val="Nagwek1Znak"/>
    <w:uiPriority w:val="9"/>
    <w:qFormat/>
    <w:rsid w:val="001D7298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D77FE2"/>
    <w:pPr>
      <w:keepNext/>
      <w:spacing w:before="240" w:after="60"/>
      <w:outlineLvl w:val="1"/>
    </w:pPr>
    <w:rPr>
      <w:rFonts w:ascii="Calibri Light" w:hAnsi="Calibri Light"/>
      <w:b/>
      <w:bCs/>
      <w:i/>
      <w:iCs/>
      <w:sz w:val="28"/>
      <w:szCs w:val="28"/>
      <w:lang/>
    </w:rPr>
  </w:style>
  <w:style w:type="paragraph" w:styleId="Nagwek3">
    <w:name w:val="heading 3"/>
    <w:basedOn w:val="Normalny"/>
    <w:next w:val="Normalny"/>
    <w:link w:val="Nagwek3Znak"/>
    <w:uiPriority w:val="9"/>
    <w:unhideWhenUsed/>
    <w:qFormat/>
    <w:rsid w:val="001D7298"/>
    <w:pPr>
      <w:keepNext/>
      <w:spacing w:before="240" w:after="60"/>
      <w:outlineLvl w:val="2"/>
    </w:pPr>
    <w:rPr>
      <w:rFonts w:ascii="Cambria" w:hAnsi="Cambria"/>
      <w:b/>
      <w:bCs/>
      <w:sz w:val="26"/>
      <w:szCs w:val="26"/>
    </w:rPr>
  </w:style>
  <w:style w:type="paragraph" w:styleId="Nagwek5">
    <w:name w:val="heading 5"/>
    <w:basedOn w:val="Normalny"/>
    <w:next w:val="Normalny"/>
    <w:link w:val="Nagwek5Znak"/>
    <w:qFormat/>
    <w:rsid w:val="00931C51"/>
    <w:pPr>
      <w:suppressAutoHyphens w:val="0"/>
      <w:spacing w:before="240" w:after="60"/>
      <w:outlineLvl w:val="4"/>
    </w:pPr>
    <w:rPr>
      <w:b/>
      <w:bCs/>
      <w:i/>
      <w:iCs/>
      <w:sz w:val="26"/>
      <w:szCs w:val="26"/>
      <w:lang/>
    </w:rPr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</w:style>
  <w:style w:type="character" w:customStyle="1" w:styleId="WW8Num2z0">
    <w:name w:val="WW8Num2z0"/>
    <w:rPr>
      <w:rFonts w:ascii="Calibri" w:hAnsi="Calibri" w:cs="Arial Narrow"/>
      <w:b/>
      <w:bCs/>
      <w:sz w:val="22"/>
      <w:szCs w:val="22"/>
    </w:rPr>
  </w:style>
  <w:style w:type="character" w:customStyle="1" w:styleId="WW8Num2z1">
    <w:name w:val="WW8Num2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2z2">
    <w:name w:val="WW8Num2z2"/>
  </w:style>
  <w:style w:type="character" w:customStyle="1" w:styleId="WW8Num2z3">
    <w:name w:val="WW8Num2z3"/>
  </w:style>
  <w:style w:type="character" w:customStyle="1" w:styleId="WW8Num2z4">
    <w:name w:val="WW8Num2z4"/>
  </w:style>
  <w:style w:type="character" w:customStyle="1" w:styleId="WW8Num2z5">
    <w:name w:val="WW8Num2z5"/>
  </w:style>
  <w:style w:type="character" w:customStyle="1" w:styleId="WW8Num2z6">
    <w:name w:val="WW8Num2z6"/>
  </w:style>
  <w:style w:type="character" w:customStyle="1" w:styleId="WW8Num2z7">
    <w:name w:val="WW8Num2z7"/>
  </w:style>
  <w:style w:type="character" w:customStyle="1" w:styleId="WW8Num2z8">
    <w:name w:val="WW8Num2z8"/>
  </w:style>
  <w:style w:type="character" w:customStyle="1" w:styleId="WW8Num3z0">
    <w:name w:val="WW8Num3z0"/>
    <w:rPr>
      <w:rFonts w:ascii="Calibri" w:hAnsi="Calibri" w:cs="Calibri"/>
      <w:bCs/>
      <w:sz w:val="22"/>
      <w:szCs w:val="22"/>
    </w:rPr>
  </w:style>
  <w:style w:type="character" w:customStyle="1" w:styleId="WW8Num3z1">
    <w:name w:val="WW8Num3z1"/>
  </w:style>
  <w:style w:type="character" w:customStyle="1" w:styleId="WW8Num3z2">
    <w:name w:val="WW8Num3z2"/>
  </w:style>
  <w:style w:type="character" w:customStyle="1" w:styleId="WW8Num3z3">
    <w:name w:val="WW8Num3z3"/>
  </w:style>
  <w:style w:type="character" w:customStyle="1" w:styleId="WW8Num3z4">
    <w:name w:val="WW8Num3z4"/>
  </w:style>
  <w:style w:type="character" w:customStyle="1" w:styleId="WW8Num3z5">
    <w:name w:val="WW8Num3z5"/>
  </w:style>
  <w:style w:type="character" w:customStyle="1" w:styleId="WW8Num3z6">
    <w:name w:val="WW8Num3z6"/>
  </w:style>
  <w:style w:type="character" w:customStyle="1" w:styleId="WW8Num3z7">
    <w:name w:val="WW8Num3z7"/>
  </w:style>
  <w:style w:type="character" w:customStyle="1" w:styleId="WW8Num3z8">
    <w:name w:val="WW8Num3z8"/>
  </w:style>
  <w:style w:type="character" w:customStyle="1" w:styleId="WW8Num4z0">
    <w:name w:val="WW8Num4z0"/>
    <w:rPr>
      <w:rFonts w:hint="default"/>
      <w:b/>
    </w:rPr>
  </w:style>
  <w:style w:type="character" w:customStyle="1" w:styleId="WW8Num4z1">
    <w:name w:val="WW8Num4z1"/>
    <w:rPr>
      <w:rFonts w:ascii="Calibri" w:eastAsia="Times New Roman" w:hAnsi="Calibri" w:cs="Times New Roman"/>
      <w:b w:val="0"/>
    </w:rPr>
  </w:style>
  <w:style w:type="character" w:customStyle="1" w:styleId="WW8Num4z2">
    <w:name w:val="WW8Num4z2"/>
    <w:rPr>
      <w:rFonts w:hint="default"/>
    </w:rPr>
  </w:style>
  <w:style w:type="character" w:customStyle="1" w:styleId="WW8Num5z0">
    <w:name w:val="WW8Num5z0"/>
    <w:rPr>
      <w:rFonts w:ascii="Calibri" w:hAnsi="Calibri" w:cs="Calibri" w:hint="default"/>
      <w:sz w:val="22"/>
      <w:szCs w:val="22"/>
    </w:rPr>
  </w:style>
  <w:style w:type="character" w:customStyle="1" w:styleId="WW8Num6z0">
    <w:name w:val="WW8Num6z0"/>
    <w:rPr>
      <w:rFonts w:ascii="Calibri" w:hAnsi="Calibri" w:cs="Calibri" w:hint="default"/>
      <w:color w:val="000000"/>
      <w:sz w:val="22"/>
      <w:szCs w:val="22"/>
    </w:rPr>
  </w:style>
  <w:style w:type="character" w:customStyle="1" w:styleId="WW8Num7z0">
    <w:name w:val="WW8Num7z0"/>
    <w:rPr>
      <w:rFonts w:ascii="Wingdings" w:hAnsi="Wingdings" w:cs="OpenSymbol"/>
    </w:rPr>
  </w:style>
  <w:style w:type="character" w:customStyle="1" w:styleId="WW8Num7z1">
    <w:name w:val="WW8Num7z1"/>
    <w:rPr>
      <w:rFonts w:ascii="Symbol" w:hAnsi="Symbol" w:cs="OpenSymbol"/>
    </w:rPr>
  </w:style>
  <w:style w:type="character" w:customStyle="1" w:styleId="WW8Num8z0">
    <w:name w:val="WW8Num8z0"/>
  </w:style>
  <w:style w:type="character" w:customStyle="1" w:styleId="WW8Num8z1">
    <w:name w:val="WW8Num8z1"/>
  </w:style>
  <w:style w:type="character" w:customStyle="1" w:styleId="WW8Num8z2">
    <w:name w:val="WW8Num8z2"/>
  </w:style>
  <w:style w:type="character" w:customStyle="1" w:styleId="WW8Num8z3">
    <w:name w:val="WW8Num8z3"/>
  </w:style>
  <w:style w:type="character" w:customStyle="1" w:styleId="WW8Num8z4">
    <w:name w:val="WW8Num8z4"/>
  </w:style>
  <w:style w:type="character" w:customStyle="1" w:styleId="WW8Num8z5">
    <w:name w:val="WW8Num8z5"/>
  </w:style>
  <w:style w:type="character" w:customStyle="1" w:styleId="WW8Num8z6">
    <w:name w:val="WW8Num8z6"/>
  </w:style>
  <w:style w:type="character" w:customStyle="1" w:styleId="WW8Num8z7">
    <w:name w:val="WW8Num8z7"/>
  </w:style>
  <w:style w:type="character" w:customStyle="1" w:styleId="WW8Num8z8">
    <w:name w:val="WW8Num8z8"/>
  </w:style>
  <w:style w:type="character" w:customStyle="1" w:styleId="WW8Num9z0">
    <w:name w:val="WW8Num9z0"/>
    <w:rPr>
      <w:rFonts w:hint="default"/>
      <w:b/>
      <w:bCs/>
      <w:color w:val="000000"/>
      <w:sz w:val="22"/>
      <w:szCs w:val="22"/>
      <w:lang w:eastAsia="en-US"/>
    </w:rPr>
  </w:style>
  <w:style w:type="character" w:customStyle="1" w:styleId="WW8Num10z0">
    <w:name w:val="WW8Num10z0"/>
    <w:rPr>
      <w:rFonts w:ascii="Calibri" w:hAnsi="Calibri" w:cs="Arial" w:hint="default"/>
      <w:color w:val="000000"/>
      <w:sz w:val="18"/>
      <w:szCs w:val="18"/>
    </w:rPr>
  </w:style>
  <w:style w:type="character" w:customStyle="1" w:styleId="WW8Num10z1">
    <w:name w:val="WW8Num10z1"/>
  </w:style>
  <w:style w:type="character" w:customStyle="1" w:styleId="WW8Num10z2">
    <w:name w:val="WW8Num10z2"/>
  </w:style>
  <w:style w:type="character" w:customStyle="1" w:styleId="WW8Num10z3">
    <w:name w:val="WW8Num10z3"/>
  </w:style>
  <w:style w:type="character" w:customStyle="1" w:styleId="WW8Num10z4">
    <w:name w:val="WW8Num10z4"/>
  </w:style>
  <w:style w:type="character" w:customStyle="1" w:styleId="WW8Num10z5">
    <w:name w:val="WW8Num10z5"/>
  </w:style>
  <w:style w:type="character" w:customStyle="1" w:styleId="WW8Num10z6">
    <w:name w:val="WW8Num10z6"/>
  </w:style>
  <w:style w:type="character" w:customStyle="1" w:styleId="WW8Num10z7">
    <w:name w:val="WW8Num10z7"/>
  </w:style>
  <w:style w:type="character" w:customStyle="1" w:styleId="WW8Num10z8">
    <w:name w:val="WW8Num10z8"/>
  </w:style>
  <w:style w:type="character" w:customStyle="1" w:styleId="WW8Num11z0">
    <w:name w:val="WW8Num11z0"/>
    <w:rPr>
      <w:rFonts w:ascii="Symbol" w:hAnsi="Symbol" w:cs="Symbol" w:hint="default"/>
    </w:rPr>
  </w:style>
  <w:style w:type="character" w:customStyle="1" w:styleId="WW8Num11z1">
    <w:name w:val="WW8Num11z1"/>
    <w:rPr>
      <w:rFonts w:ascii="Courier New" w:hAnsi="Courier New" w:cs="Courier New" w:hint="default"/>
    </w:rPr>
  </w:style>
  <w:style w:type="character" w:customStyle="1" w:styleId="WW8Num11z2">
    <w:name w:val="WW8Num11z2"/>
    <w:rPr>
      <w:rFonts w:ascii="Wingdings" w:hAnsi="Wingdings" w:cs="Wingdings" w:hint="default"/>
    </w:rPr>
  </w:style>
  <w:style w:type="character" w:customStyle="1" w:styleId="WW8Num12z0">
    <w:name w:val="WW8Num12z0"/>
    <w:rPr>
      <w:rFonts w:ascii="Calibri" w:hAnsi="Calibri" w:cs="Arial Narrow" w:hint="default"/>
      <w:bCs/>
      <w:sz w:val="22"/>
      <w:szCs w:val="22"/>
    </w:rPr>
  </w:style>
  <w:style w:type="character" w:customStyle="1" w:styleId="WW8Num13z0">
    <w:name w:val="WW8Num13z0"/>
  </w:style>
  <w:style w:type="character" w:customStyle="1" w:styleId="WW8Num13z1">
    <w:name w:val="WW8Num13z1"/>
  </w:style>
  <w:style w:type="character" w:customStyle="1" w:styleId="WW8Num13z2">
    <w:name w:val="WW8Num13z2"/>
  </w:style>
  <w:style w:type="character" w:customStyle="1" w:styleId="WW8Num13z3">
    <w:name w:val="WW8Num13z3"/>
  </w:style>
  <w:style w:type="character" w:customStyle="1" w:styleId="WW8Num13z4">
    <w:name w:val="WW8Num13z4"/>
  </w:style>
  <w:style w:type="character" w:customStyle="1" w:styleId="WW8Num13z5">
    <w:name w:val="WW8Num13z5"/>
  </w:style>
  <w:style w:type="character" w:customStyle="1" w:styleId="WW8Num13z6">
    <w:name w:val="WW8Num13z6"/>
  </w:style>
  <w:style w:type="character" w:customStyle="1" w:styleId="WW8Num13z7">
    <w:name w:val="WW8Num13z7"/>
  </w:style>
  <w:style w:type="character" w:customStyle="1" w:styleId="WW8Num13z8">
    <w:name w:val="WW8Num13z8"/>
  </w:style>
  <w:style w:type="character" w:customStyle="1" w:styleId="WW8Num14z0">
    <w:name w:val="WW8Num14z0"/>
  </w:style>
  <w:style w:type="character" w:customStyle="1" w:styleId="WW8Num14z1">
    <w:name w:val="WW8Num14z1"/>
  </w:style>
  <w:style w:type="character" w:customStyle="1" w:styleId="WW8Num14z2">
    <w:name w:val="WW8Num14z2"/>
  </w:style>
  <w:style w:type="character" w:customStyle="1" w:styleId="WW8Num14z3">
    <w:name w:val="WW8Num14z3"/>
  </w:style>
  <w:style w:type="character" w:customStyle="1" w:styleId="WW8Num14z4">
    <w:name w:val="WW8Num14z4"/>
  </w:style>
  <w:style w:type="character" w:customStyle="1" w:styleId="WW8Num14z5">
    <w:name w:val="WW8Num14z5"/>
  </w:style>
  <w:style w:type="character" w:customStyle="1" w:styleId="WW8Num14z6">
    <w:name w:val="WW8Num14z6"/>
  </w:style>
  <w:style w:type="character" w:customStyle="1" w:styleId="WW8Num14z7">
    <w:name w:val="WW8Num14z7"/>
  </w:style>
  <w:style w:type="character" w:customStyle="1" w:styleId="WW8Num14z8">
    <w:name w:val="WW8Num14z8"/>
  </w:style>
  <w:style w:type="character" w:customStyle="1" w:styleId="WW8Num15z0">
    <w:name w:val="WW8Num15z0"/>
    <w:rPr>
      <w:rFonts w:ascii="Symbol" w:hAnsi="Symbol" w:cs="Symbol" w:hint="default"/>
      <w:sz w:val="22"/>
      <w:szCs w:val="22"/>
    </w:rPr>
  </w:style>
  <w:style w:type="character" w:customStyle="1" w:styleId="WW8Num15z1">
    <w:name w:val="WW8Num15z1"/>
    <w:rPr>
      <w:rFonts w:ascii="Courier New" w:hAnsi="Courier New" w:cs="Courier New" w:hint="default"/>
    </w:rPr>
  </w:style>
  <w:style w:type="character" w:customStyle="1" w:styleId="WW8Num15z2">
    <w:name w:val="WW8Num15z2"/>
    <w:rPr>
      <w:rFonts w:ascii="Wingdings" w:hAnsi="Wingdings" w:cs="Wingdings" w:hint="default"/>
    </w:rPr>
  </w:style>
  <w:style w:type="character" w:customStyle="1" w:styleId="WW8Num16z0">
    <w:name w:val="WW8Num16z0"/>
    <w:rPr>
      <w:rFonts w:hint="default"/>
    </w:rPr>
  </w:style>
  <w:style w:type="character" w:customStyle="1" w:styleId="WW8NumSt8z0">
    <w:name w:val="WW8NumSt8z0"/>
    <w:rPr>
      <w:rFonts w:ascii="Symbol" w:hAnsi="Symbol" w:cs="Symbol" w:hint="default"/>
      <w:color w:val="000000"/>
      <w:sz w:val="22"/>
      <w:szCs w:val="22"/>
      <w:lang w:eastAsia="pl-PL"/>
    </w:rPr>
  </w:style>
  <w:style w:type="character" w:customStyle="1" w:styleId="WW8NumSt9z0">
    <w:name w:val="WW8NumSt9z0"/>
    <w:rPr>
      <w:rFonts w:ascii="Symbol" w:hAnsi="Symbol" w:cs="Symbol" w:hint="default"/>
    </w:rPr>
  </w:style>
  <w:style w:type="character" w:customStyle="1" w:styleId="Domylnaczcionkaakapitu2">
    <w:name w:val="Domyślna czcionka akapitu2"/>
  </w:style>
  <w:style w:type="character" w:customStyle="1" w:styleId="WW8Num1z1">
    <w:name w:val="WW8Num1z1"/>
    <w:rPr>
      <w:rFonts w:ascii="Calibri" w:eastAsia="Times New Roman" w:hAnsi="Calibri" w:cs="Arial Narrow" w:hint="default"/>
      <w:bCs/>
      <w:color w:val="auto"/>
      <w:sz w:val="22"/>
      <w:szCs w:val="22"/>
      <w:lang w:val="pl-PL" w:eastAsia="zh-CN" w:bidi="ar-SA"/>
    </w:rPr>
  </w:style>
  <w:style w:type="character" w:customStyle="1" w:styleId="WW8Num1z2">
    <w:name w:val="WW8Num1z2"/>
  </w:style>
  <w:style w:type="character" w:customStyle="1" w:styleId="WW8Num1z3">
    <w:name w:val="WW8Num1z3"/>
  </w:style>
  <w:style w:type="character" w:customStyle="1" w:styleId="WW8Num1z4">
    <w:name w:val="WW8Num1z4"/>
  </w:style>
  <w:style w:type="character" w:customStyle="1" w:styleId="WW8Num1z5">
    <w:name w:val="WW8Num1z5"/>
  </w:style>
  <w:style w:type="character" w:customStyle="1" w:styleId="WW8Num1z6">
    <w:name w:val="WW8Num1z6"/>
  </w:style>
  <w:style w:type="character" w:customStyle="1" w:styleId="WW8Num1z7">
    <w:name w:val="WW8Num1z7"/>
  </w:style>
  <w:style w:type="character" w:customStyle="1" w:styleId="WW8Num1z8">
    <w:name w:val="WW8Num1z8"/>
  </w:style>
  <w:style w:type="character" w:customStyle="1" w:styleId="WW8Num6z1">
    <w:name w:val="WW8Num6z1"/>
    <w:rPr>
      <w:rFonts w:ascii="Symbol" w:hAnsi="Symbol" w:cs="OpenSymbol"/>
    </w:rPr>
  </w:style>
  <w:style w:type="character" w:customStyle="1" w:styleId="WW8Num7z2">
    <w:name w:val="WW8Num7z2"/>
  </w:style>
  <w:style w:type="character" w:customStyle="1" w:styleId="WW8Num7z3">
    <w:name w:val="WW8Num7z3"/>
  </w:style>
  <w:style w:type="character" w:customStyle="1" w:styleId="WW8Num7z4">
    <w:name w:val="WW8Num7z4"/>
  </w:style>
  <w:style w:type="character" w:customStyle="1" w:styleId="WW8Num7z5">
    <w:name w:val="WW8Num7z5"/>
  </w:style>
  <w:style w:type="character" w:customStyle="1" w:styleId="WW8Num7z6">
    <w:name w:val="WW8Num7z6"/>
  </w:style>
  <w:style w:type="character" w:customStyle="1" w:styleId="WW8Num7z7">
    <w:name w:val="WW8Num7z7"/>
  </w:style>
  <w:style w:type="character" w:customStyle="1" w:styleId="WW8Num7z8">
    <w:name w:val="WW8Num7z8"/>
  </w:style>
  <w:style w:type="character" w:customStyle="1" w:styleId="WW8Num9z1">
    <w:name w:val="WW8Num9z1"/>
  </w:style>
  <w:style w:type="character" w:customStyle="1" w:styleId="WW8Num9z2">
    <w:name w:val="WW8Num9z2"/>
  </w:style>
  <w:style w:type="character" w:customStyle="1" w:styleId="WW8Num9z3">
    <w:name w:val="WW8Num9z3"/>
  </w:style>
  <w:style w:type="character" w:customStyle="1" w:styleId="WW8Num9z4">
    <w:name w:val="WW8Num9z4"/>
  </w:style>
  <w:style w:type="character" w:customStyle="1" w:styleId="WW8Num9z5">
    <w:name w:val="WW8Num9z5"/>
  </w:style>
  <w:style w:type="character" w:customStyle="1" w:styleId="WW8Num9z6">
    <w:name w:val="WW8Num9z6"/>
  </w:style>
  <w:style w:type="character" w:customStyle="1" w:styleId="WW8Num9z7">
    <w:name w:val="WW8Num9z7"/>
  </w:style>
  <w:style w:type="character" w:customStyle="1" w:styleId="WW8Num9z8">
    <w:name w:val="WW8Num9z8"/>
  </w:style>
  <w:style w:type="character" w:customStyle="1" w:styleId="WW8Num4z3">
    <w:name w:val="WW8Num4z3"/>
  </w:style>
  <w:style w:type="character" w:customStyle="1" w:styleId="WW8Num4z4">
    <w:name w:val="WW8Num4z4"/>
  </w:style>
  <w:style w:type="character" w:customStyle="1" w:styleId="WW8Num4z5">
    <w:name w:val="WW8Num4z5"/>
  </w:style>
  <w:style w:type="character" w:customStyle="1" w:styleId="WW8Num4z6">
    <w:name w:val="WW8Num4z6"/>
  </w:style>
  <w:style w:type="character" w:customStyle="1" w:styleId="WW8Num4z7">
    <w:name w:val="WW8Num4z7"/>
  </w:style>
  <w:style w:type="character" w:customStyle="1" w:styleId="WW8Num4z8">
    <w:name w:val="WW8Num4z8"/>
  </w:style>
  <w:style w:type="character" w:customStyle="1" w:styleId="WW8Num5z1">
    <w:name w:val="WW8Num5z1"/>
  </w:style>
  <w:style w:type="character" w:customStyle="1" w:styleId="WW8Num5z2">
    <w:name w:val="WW8Num5z2"/>
  </w:style>
  <w:style w:type="character" w:customStyle="1" w:styleId="WW8Num5z3">
    <w:name w:val="WW8Num5z3"/>
  </w:style>
  <w:style w:type="character" w:customStyle="1" w:styleId="WW8Num5z4">
    <w:name w:val="WW8Num5z4"/>
  </w:style>
  <w:style w:type="character" w:customStyle="1" w:styleId="WW8Num5z5">
    <w:name w:val="WW8Num5z5"/>
  </w:style>
  <w:style w:type="character" w:customStyle="1" w:styleId="WW8Num5z6">
    <w:name w:val="WW8Num5z6"/>
  </w:style>
  <w:style w:type="character" w:customStyle="1" w:styleId="WW8Num5z7">
    <w:name w:val="WW8Num5z7"/>
  </w:style>
  <w:style w:type="character" w:customStyle="1" w:styleId="WW8Num5z8">
    <w:name w:val="WW8Num5z8"/>
  </w:style>
  <w:style w:type="character" w:customStyle="1" w:styleId="WW8Num6z2">
    <w:name w:val="WW8Num6z2"/>
  </w:style>
  <w:style w:type="character" w:customStyle="1" w:styleId="WW8Num6z3">
    <w:name w:val="WW8Num6z3"/>
  </w:style>
  <w:style w:type="character" w:customStyle="1" w:styleId="WW8Num6z4">
    <w:name w:val="WW8Num6z4"/>
  </w:style>
  <w:style w:type="character" w:customStyle="1" w:styleId="WW8Num6z5">
    <w:name w:val="WW8Num6z5"/>
  </w:style>
  <w:style w:type="character" w:customStyle="1" w:styleId="WW8Num6z6">
    <w:name w:val="WW8Num6z6"/>
  </w:style>
  <w:style w:type="character" w:customStyle="1" w:styleId="WW8Num6z7">
    <w:name w:val="WW8Num6z7"/>
  </w:style>
  <w:style w:type="character" w:customStyle="1" w:styleId="WW8Num6z8">
    <w:name w:val="WW8Num6z8"/>
  </w:style>
  <w:style w:type="character" w:customStyle="1" w:styleId="WW8Num11z3">
    <w:name w:val="WW8Num11z3"/>
  </w:style>
  <w:style w:type="character" w:customStyle="1" w:styleId="WW8Num11z4">
    <w:name w:val="WW8Num11z4"/>
  </w:style>
  <w:style w:type="character" w:customStyle="1" w:styleId="WW8Num11z5">
    <w:name w:val="WW8Num11z5"/>
  </w:style>
  <w:style w:type="character" w:customStyle="1" w:styleId="WW8Num11z6">
    <w:name w:val="WW8Num11z6"/>
  </w:style>
  <w:style w:type="character" w:customStyle="1" w:styleId="WW8Num11z7">
    <w:name w:val="WW8Num11z7"/>
  </w:style>
  <w:style w:type="character" w:customStyle="1" w:styleId="WW8Num11z8">
    <w:name w:val="WW8Num11z8"/>
  </w:style>
  <w:style w:type="character" w:customStyle="1" w:styleId="WW8Num12z1">
    <w:name w:val="WW8Num12z1"/>
  </w:style>
  <w:style w:type="character" w:customStyle="1" w:styleId="WW8Num12z2">
    <w:name w:val="WW8Num12z2"/>
  </w:style>
  <w:style w:type="character" w:customStyle="1" w:styleId="WW8Num12z3">
    <w:name w:val="WW8Num12z3"/>
  </w:style>
  <w:style w:type="character" w:customStyle="1" w:styleId="WW8Num12z4">
    <w:name w:val="WW8Num12z4"/>
  </w:style>
  <w:style w:type="character" w:customStyle="1" w:styleId="WW8Num12z5">
    <w:name w:val="WW8Num12z5"/>
  </w:style>
  <w:style w:type="character" w:customStyle="1" w:styleId="WW8Num12z6">
    <w:name w:val="WW8Num12z6"/>
  </w:style>
  <w:style w:type="character" w:customStyle="1" w:styleId="WW8Num12z7">
    <w:name w:val="WW8Num12z7"/>
  </w:style>
  <w:style w:type="character" w:customStyle="1" w:styleId="WW8Num12z8">
    <w:name w:val="WW8Num12z8"/>
  </w:style>
  <w:style w:type="character" w:customStyle="1" w:styleId="WW8Num15z3">
    <w:name w:val="WW8Num15z3"/>
  </w:style>
  <w:style w:type="character" w:customStyle="1" w:styleId="WW8Num15z4">
    <w:name w:val="WW8Num15z4"/>
  </w:style>
  <w:style w:type="character" w:customStyle="1" w:styleId="WW8Num15z5">
    <w:name w:val="WW8Num15z5"/>
  </w:style>
  <w:style w:type="character" w:customStyle="1" w:styleId="WW8Num15z6">
    <w:name w:val="WW8Num15z6"/>
  </w:style>
  <w:style w:type="character" w:customStyle="1" w:styleId="WW8Num15z7">
    <w:name w:val="WW8Num15z7"/>
  </w:style>
  <w:style w:type="character" w:customStyle="1" w:styleId="WW8Num15z8">
    <w:name w:val="WW8Num15z8"/>
  </w:style>
  <w:style w:type="character" w:customStyle="1" w:styleId="WW8Num16z1">
    <w:name w:val="WW8Num16z1"/>
  </w:style>
  <w:style w:type="character" w:customStyle="1" w:styleId="WW8Num16z2">
    <w:name w:val="WW8Num16z2"/>
  </w:style>
  <w:style w:type="character" w:customStyle="1" w:styleId="WW8Num16z3">
    <w:name w:val="WW8Num16z3"/>
  </w:style>
  <w:style w:type="character" w:customStyle="1" w:styleId="WW8Num16z4">
    <w:name w:val="WW8Num16z4"/>
  </w:style>
  <w:style w:type="character" w:customStyle="1" w:styleId="WW8Num16z5">
    <w:name w:val="WW8Num16z5"/>
  </w:style>
  <w:style w:type="character" w:customStyle="1" w:styleId="WW8Num16z6">
    <w:name w:val="WW8Num16z6"/>
  </w:style>
  <w:style w:type="character" w:customStyle="1" w:styleId="WW8Num16z7">
    <w:name w:val="WW8Num16z7"/>
  </w:style>
  <w:style w:type="character" w:customStyle="1" w:styleId="WW8Num16z8">
    <w:name w:val="WW8Num16z8"/>
  </w:style>
  <w:style w:type="character" w:customStyle="1" w:styleId="WW8Num17z0">
    <w:name w:val="WW8Num17z0"/>
    <w:rPr>
      <w:rFonts w:hint="default"/>
      <w:b/>
    </w:rPr>
  </w:style>
  <w:style w:type="character" w:customStyle="1" w:styleId="WW8Num17z1">
    <w:name w:val="WW8Num17z1"/>
    <w:rPr>
      <w:rFonts w:ascii="Calibri" w:eastAsia="Times New Roman" w:hAnsi="Calibri" w:cs="Times New Roman"/>
      <w:b w:val="0"/>
    </w:rPr>
  </w:style>
  <w:style w:type="character" w:customStyle="1" w:styleId="WW8Num17z2">
    <w:name w:val="WW8Num17z2"/>
    <w:rPr>
      <w:rFonts w:hint="default"/>
    </w:rPr>
  </w:style>
  <w:style w:type="character" w:customStyle="1" w:styleId="WW8Num18z0">
    <w:name w:val="WW8Num18z0"/>
    <w:rPr>
      <w:rFonts w:ascii="Calibri" w:hAnsi="Calibri" w:cs="Calibri" w:hint="default"/>
      <w:sz w:val="22"/>
      <w:szCs w:val="22"/>
    </w:rPr>
  </w:style>
  <w:style w:type="character" w:customStyle="1" w:styleId="WW8Num19z0">
    <w:name w:val="WW8Num19z0"/>
    <w:rPr>
      <w:rFonts w:ascii="Symbol" w:hAnsi="Symbol" w:cs="Symbol" w:hint="default"/>
    </w:rPr>
  </w:style>
  <w:style w:type="character" w:customStyle="1" w:styleId="WW8Num19z1">
    <w:name w:val="WW8Num19z1"/>
    <w:rPr>
      <w:rFonts w:ascii="Courier New" w:hAnsi="Courier New" w:cs="Courier New" w:hint="default"/>
    </w:rPr>
  </w:style>
  <w:style w:type="character" w:customStyle="1" w:styleId="WW8Num19z2">
    <w:name w:val="WW8Num19z2"/>
    <w:rPr>
      <w:rFonts w:ascii="Wingdings" w:hAnsi="Wingdings" w:cs="Wingdings" w:hint="default"/>
    </w:rPr>
  </w:style>
  <w:style w:type="character" w:customStyle="1" w:styleId="WW8Num20z0">
    <w:name w:val="WW8Num20z0"/>
    <w:rPr>
      <w:rFonts w:ascii="Wingdings" w:hAnsi="Wingdings" w:cs="Wingdings" w:hint="default"/>
    </w:rPr>
  </w:style>
  <w:style w:type="character" w:customStyle="1" w:styleId="WW8Num20z1">
    <w:name w:val="WW8Num20z1"/>
    <w:rPr>
      <w:rFonts w:ascii="Courier New" w:hAnsi="Courier New" w:cs="Courier New" w:hint="default"/>
    </w:rPr>
  </w:style>
  <w:style w:type="character" w:customStyle="1" w:styleId="WW8Num20z3">
    <w:name w:val="WW8Num20z3"/>
    <w:rPr>
      <w:rFonts w:ascii="Symbol" w:hAnsi="Symbol" w:cs="Symbol" w:hint="default"/>
    </w:rPr>
  </w:style>
  <w:style w:type="character" w:customStyle="1" w:styleId="WW8Num21z0">
    <w:name w:val="WW8Num21z0"/>
  </w:style>
  <w:style w:type="character" w:customStyle="1" w:styleId="WW8Num21z1">
    <w:name w:val="WW8Num21z1"/>
  </w:style>
  <w:style w:type="character" w:customStyle="1" w:styleId="WW8Num21z2">
    <w:name w:val="WW8Num21z2"/>
  </w:style>
  <w:style w:type="character" w:customStyle="1" w:styleId="WW8Num21z3">
    <w:name w:val="WW8Num21z3"/>
  </w:style>
  <w:style w:type="character" w:customStyle="1" w:styleId="WW8Num21z4">
    <w:name w:val="WW8Num21z4"/>
  </w:style>
  <w:style w:type="character" w:customStyle="1" w:styleId="WW8Num21z5">
    <w:name w:val="WW8Num21z5"/>
  </w:style>
  <w:style w:type="character" w:customStyle="1" w:styleId="WW8Num21z6">
    <w:name w:val="WW8Num21z6"/>
  </w:style>
  <w:style w:type="character" w:customStyle="1" w:styleId="WW8Num21z7">
    <w:name w:val="WW8Num21z7"/>
  </w:style>
  <w:style w:type="character" w:customStyle="1" w:styleId="WW8Num21z8">
    <w:name w:val="WW8Num21z8"/>
  </w:style>
  <w:style w:type="character" w:customStyle="1" w:styleId="WW8Num22z0">
    <w:name w:val="WW8Num22z0"/>
    <w:rPr>
      <w:rFonts w:ascii="Symbol" w:hAnsi="Symbol" w:cs="Symbol" w:hint="default"/>
    </w:rPr>
  </w:style>
  <w:style w:type="character" w:customStyle="1" w:styleId="WW8Num22z1">
    <w:name w:val="WW8Num22z1"/>
    <w:rPr>
      <w:rFonts w:ascii="Courier New" w:hAnsi="Courier New" w:cs="Courier New" w:hint="default"/>
    </w:rPr>
  </w:style>
  <w:style w:type="character" w:customStyle="1" w:styleId="WW8Num22z2">
    <w:name w:val="WW8Num22z2"/>
    <w:rPr>
      <w:rFonts w:ascii="Wingdings" w:hAnsi="Wingdings" w:cs="Wingdings" w:hint="default"/>
    </w:rPr>
  </w:style>
  <w:style w:type="character" w:customStyle="1" w:styleId="WW8Num23z0">
    <w:name w:val="WW8Num23z0"/>
    <w:rPr>
      <w:rFonts w:ascii="Symbol" w:hAnsi="Symbol" w:cs="Symbol" w:hint="default"/>
      <w:sz w:val="22"/>
      <w:szCs w:val="22"/>
    </w:rPr>
  </w:style>
  <w:style w:type="character" w:customStyle="1" w:styleId="WW8Num23z1">
    <w:name w:val="WW8Num23z1"/>
    <w:rPr>
      <w:rFonts w:ascii="Courier New" w:hAnsi="Courier New" w:cs="Courier New" w:hint="default"/>
    </w:rPr>
  </w:style>
  <w:style w:type="character" w:customStyle="1" w:styleId="WW8Num23z2">
    <w:name w:val="WW8Num23z2"/>
    <w:rPr>
      <w:rFonts w:ascii="Wingdings" w:hAnsi="Wingdings" w:cs="Wingdings" w:hint="default"/>
    </w:rPr>
  </w:style>
  <w:style w:type="character" w:customStyle="1" w:styleId="WW8Num24z0">
    <w:name w:val="WW8Num24z0"/>
  </w:style>
  <w:style w:type="character" w:customStyle="1" w:styleId="WW8Num24z1">
    <w:name w:val="WW8Num24z1"/>
  </w:style>
  <w:style w:type="character" w:customStyle="1" w:styleId="WW8Num24z2">
    <w:name w:val="WW8Num24z2"/>
  </w:style>
  <w:style w:type="character" w:customStyle="1" w:styleId="WW8Num24z3">
    <w:name w:val="WW8Num24z3"/>
  </w:style>
  <w:style w:type="character" w:customStyle="1" w:styleId="WW8Num24z4">
    <w:name w:val="WW8Num24z4"/>
  </w:style>
  <w:style w:type="character" w:customStyle="1" w:styleId="WW8Num24z5">
    <w:name w:val="WW8Num24z5"/>
  </w:style>
  <w:style w:type="character" w:customStyle="1" w:styleId="WW8Num24z6">
    <w:name w:val="WW8Num24z6"/>
  </w:style>
  <w:style w:type="character" w:customStyle="1" w:styleId="WW8Num24z7">
    <w:name w:val="WW8Num24z7"/>
  </w:style>
  <w:style w:type="character" w:customStyle="1" w:styleId="WW8Num24z8">
    <w:name w:val="WW8Num24z8"/>
  </w:style>
  <w:style w:type="character" w:customStyle="1" w:styleId="WW8Num25z0">
    <w:name w:val="WW8Num25z0"/>
    <w:rPr>
      <w:rFonts w:ascii="Symbol" w:hAnsi="Symbol" w:cs="Symbol" w:hint="default"/>
    </w:rPr>
  </w:style>
  <w:style w:type="character" w:customStyle="1" w:styleId="WW8Num25z1">
    <w:name w:val="WW8Num25z1"/>
    <w:rPr>
      <w:rFonts w:ascii="Courier New" w:hAnsi="Courier New" w:cs="Courier New" w:hint="default"/>
    </w:rPr>
  </w:style>
  <w:style w:type="character" w:customStyle="1" w:styleId="WW8Num25z2">
    <w:name w:val="WW8Num25z2"/>
    <w:rPr>
      <w:rFonts w:ascii="Wingdings" w:hAnsi="Wingdings" w:cs="Wingdings" w:hint="default"/>
    </w:rPr>
  </w:style>
  <w:style w:type="character" w:customStyle="1" w:styleId="WW8Num26z0">
    <w:name w:val="WW8Num26z0"/>
    <w:rPr>
      <w:rFonts w:ascii="Symbol" w:hAnsi="Symbol" w:cs="Symbol" w:hint="default"/>
    </w:rPr>
  </w:style>
  <w:style w:type="character" w:customStyle="1" w:styleId="WW8Num26z1">
    <w:name w:val="WW8Num26z1"/>
    <w:rPr>
      <w:rFonts w:ascii="Courier New" w:hAnsi="Courier New" w:cs="Courier New" w:hint="default"/>
    </w:rPr>
  </w:style>
  <w:style w:type="character" w:customStyle="1" w:styleId="WW8Num26z2">
    <w:name w:val="WW8Num26z2"/>
    <w:rPr>
      <w:rFonts w:ascii="Wingdings" w:hAnsi="Wingdings" w:cs="Wingdings" w:hint="default"/>
    </w:rPr>
  </w:style>
  <w:style w:type="character" w:customStyle="1" w:styleId="WW8Num27z0">
    <w:name w:val="WW8Num27z0"/>
    <w:rPr>
      <w:rFonts w:ascii="Calibri" w:hAnsi="Calibri" w:cs="Calibri" w:hint="default"/>
      <w:sz w:val="22"/>
      <w:szCs w:val="22"/>
    </w:rPr>
  </w:style>
  <w:style w:type="character" w:customStyle="1" w:styleId="WW8Num27z1">
    <w:name w:val="WW8Num27z1"/>
  </w:style>
  <w:style w:type="character" w:customStyle="1" w:styleId="WW8Num27z2">
    <w:name w:val="WW8Num27z2"/>
  </w:style>
  <w:style w:type="character" w:customStyle="1" w:styleId="WW8Num27z3">
    <w:name w:val="WW8Num27z3"/>
  </w:style>
  <w:style w:type="character" w:customStyle="1" w:styleId="WW8Num27z4">
    <w:name w:val="WW8Num27z4"/>
  </w:style>
  <w:style w:type="character" w:customStyle="1" w:styleId="WW8Num27z5">
    <w:name w:val="WW8Num27z5"/>
  </w:style>
  <w:style w:type="character" w:customStyle="1" w:styleId="WW8Num27z6">
    <w:name w:val="WW8Num27z6"/>
  </w:style>
  <w:style w:type="character" w:customStyle="1" w:styleId="WW8Num27z7">
    <w:name w:val="WW8Num27z7"/>
  </w:style>
  <w:style w:type="character" w:customStyle="1" w:styleId="WW8Num27z8">
    <w:name w:val="WW8Num27z8"/>
  </w:style>
  <w:style w:type="character" w:customStyle="1" w:styleId="WW8Num28z0">
    <w:name w:val="WW8Num28z0"/>
    <w:rPr>
      <w:rFonts w:hint="default"/>
    </w:rPr>
  </w:style>
  <w:style w:type="character" w:customStyle="1" w:styleId="WW8Num28z1">
    <w:name w:val="WW8Num28z1"/>
  </w:style>
  <w:style w:type="character" w:customStyle="1" w:styleId="WW8Num28z2">
    <w:name w:val="WW8Num28z2"/>
  </w:style>
  <w:style w:type="character" w:customStyle="1" w:styleId="WW8Num28z3">
    <w:name w:val="WW8Num28z3"/>
  </w:style>
  <w:style w:type="character" w:customStyle="1" w:styleId="WW8Num28z4">
    <w:name w:val="WW8Num28z4"/>
  </w:style>
  <w:style w:type="character" w:customStyle="1" w:styleId="WW8Num28z5">
    <w:name w:val="WW8Num28z5"/>
  </w:style>
  <w:style w:type="character" w:customStyle="1" w:styleId="WW8Num28z6">
    <w:name w:val="WW8Num28z6"/>
  </w:style>
  <w:style w:type="character" w:customStyle="1" w:styleId="WW8Num28z7">
    <w:name w:val="WW8Num28z7"/>
  </w:style>
  <w:style w:type="character" w:customStyle="1" w:styleId="WW8Num28z8">
    <w:name w:val="WW8Num28z8"/>
  </w:style>
  <w:style w:type="character" w:customStyle="1" w:styleId="WW8Num29z0">
    <w:name w:val="WW8Num29z0"/>
    <w:rPr>
      <w:rFonts w:ascii="Calibri" w:hAnsi="Calibri" w:cs="Arial Narrow" w:hint="default"/>
      <w:bCs/>
      <w:sz w:val="22"/>
      <w:szCs w:val="22"/>
    </w:rPr>
  </w:style>
  <w:style w:type="character" w:customStyle="1" w:styleId="WW8Num29z1">
    <w:name w:val="WW8Num29z1"/>
  </w:style>
  <w:style w:type="character" w:customStyle="1" w:styleId="WW8Num29z2">
    <w:name w:val="WW8Num29z2"/>
  </w:style>
  <w:style w:type="character" w:customStyle="1" w:styleId="WW8Num29z3">
    <w:name w:val="WW8Num29z3"/>
  </w:style>
  <w:style w:type="character" w:customStyle="1" w:styleId="WW8Num29z4">
    <w:name w:val="WW8Num29z4"/>
  </w:style>
  <w:style w:type="character" w:customStyle="1" w:styleId="WW8Num29z5">
    <w:name w:val="WW8Num29z5"/>
  </w:style>
  <w:style w:type="character" w:customStyle="1" w:styleId="WW8Num29z6">
    <w:name w:val="WW8Num29z6"/>
  </w:style>
  <w:style w:type="character" w:customStyle="1" w:styleId="WW8Num29z7">
    <w:name w:val="WW8Num29z7"/>
  </w:style>
  <w:style w:type="character" w:customStyle="1" w:styleId="WW8Num29z8">
    <w:name w:val="WW8Num29z8"/>
  </w:style>
  <w:style w:type="character" w:customStyle="1" w:styleId="Domylnaczcionkaakapitu1">
    <w:name w:val="Domyślna czcionka akapitu1"/>
  </w:style>
  <w:style w:type="character" w:customStyle="1" w:styleId="apple-style-span">
    <w:name w:val="apple-style-span"/>
    <w:basedOn w:val="Domylnaczcionkaakapitu1"/>
  </w:style>
  <w:style w:type="character" w:customStyle="1" w:styleId="Odwoaniedokomentarza1">
    <w:name w:val="Odwołanie do komentarza1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rPr>
      <w:rFonts w:ascii="Times New Roman" w:hAnsi="Times New Roman" w:cs="Times New Roman"/>
      <w:sz w:val="20"/>
      <w:szCs w:val="20"/>
    </w:rPr>
  </w:style>
  <w:style w:type="character" w:customStyle="1" w:styleId="TematkomentarzaZnak">
    <w:name w:val="Temat komentarza Znak"/>
    <w:rPr>
      <w:rFonts w:ascii="Times New Roman" w:hAnsi="Times New Roman" w:cs="Times New Roman"/>
      <w:b/>
      <w:bCs/>
      <w:sz w:val="20"/>
      <w:szCs w:val="20"/>
    </w:rPr>
  </w:style>
  <w:style w:type="character" w:customStyle="1" w:styleId="TekstdymkaZnak">
    <w:name w:val="Tekst dymka Znak"/>
    <w:rPr>
      <w:rFonts w:ascii="Tahoma" w:hAnsi="Tahoma" w:cs="Tahoma"/>
      <w:sz w:val="16"/>
      <w:szCs w:val="16"/>
    </w:rPr>
  </w:style>
  <w:style w:type="character" w:customStyle="1" w:styleId="TekstpodstawowyZnak">
    <w:name w:val="Tekst podstawowy Znak"/>
    <w:rPr>
      <w:rFonts w:ascii="Times New Roman" w:eastAsia="Calibri" w:hAnsi="Times New Roman" w:cs="Times New Roman"/>
      <w:sz w:val="24"/>
      <w:szCs w:val="24"/>
    </w:rPr>
  </w:style>
  <w:style w:type="character" w:styleId="Hipercze">
    <w:name w:val="Hyperlink"/>
    <w:rPr>
      <w:color w:val="0000FF"/>
      <w:u w:val="single"/>
    </w:rPr>
  </w:style>
  <w:style w:type="character" w:customStyle="1" w:styleId="TekstprzypisudolnegoZnak">
    <w:name w:val="Tekst przypisu dolnego Znak"/>
    <w:uiPriority w:val="99"/>
    <w:rPr>
      <w:rFonts w:eastAsia="Times New Roman"/>
      <w:lang/>
    </w:rPr>
  </w:style>
  <w:style w:type="character" w:customStyle="1" w:styleId="Znakiprzypiswdolnych">
    <w:name w:val="Znaki przypisów dolnych"/>
    <w:rPr>
      <w:vertAlign w:val="superscript"/>
    </w:rPr>
  </w:style>
  <w:style w:type="character" w:customStyle="1" w:styleId="NagwekZnak">
    <w:name w:val="Nagłówek Znak"/>
    <w:rPr>
      <w:rFonts w:ascii="Times New Roman" w:eastAsia="Times New Roman" w:hAnsi="Times New Roman" w:cs="Times New Roman"/>
      <w:sz w:val="24"/>
      <w:szCs w:val="24"/>
    </w:rPr>
  </w:style>
  <w:style w:type="character" w:customStyle="1" w:styleId="StopkaZnak">
    <w:name w:val="Stopka Znak"/>
    <w:uiPriority w:val="99"/>
    <w:rPr>
      <w:rFonts w:ascii="Times New Roman" w:eastAsia="Times New Roman" w:hAnsi="Times New Roman" w:cs="Times New Roman"/>
      <w:sz w:val="24"/>
      <w:szCs w:val="24"/>
    </w:rPr>
  </w:style>
  <w:style w:type="character" w:customStyle="1" w:styleId="Znakiwypunktowania">
    <w:name w:val="Znaki wypunktowania"/>
    <w:rPr>
      <w:rFonts w:ascii="OpenSymbol" w:eastAsia="OpenSymbol" w:hAnsi="OpenSymbol" w:cs="OpenSymbol"/>
    </w:rPr>
  </w:style>
  <w:style w:type="character" w:customStyle="1" w:styleId="Odwoanieprzypisudolnego1">
    <w:name w:val="Odwołanie przypisu dolnego1"/>
    <w:rPr>
      <w:vertAlign w:val="superscript"/>
    </w:rPr>
  </w:style>
  <w:style w:type="character" w:customStyle="1" w:styleId="Tekstpodstawowywcity2Znak">
    <w:name w:val="Tekst podstawowy wcięty 2 Znak"/>
    <w:link w:val="Tekstpodstawowywcity2"/>
    <w:uiPriority w:val="99"/>
    <w:rPr>
      <w:sz w:val="24"/>
      <w:szCs w:val="24"/>
      <w:lang w:eastAsia="zh-CN"/>
    </w:rPr>
  </w:style>
  <w:style w:type="character" w:styleId="Odwoanieprzypisudolnego">
    <w:name w:val="footnote reference"/>
    <w:uiPriority w:val="99"/>
    <w:rPr>
      <w:vertAlign w:val="superscript"/>
    </w:rPr>
  </w:style>
  <w:style w:type="character" w:styleId="Odwoanieprzypisukocowego">
    <w:name w:val="endnote reference"/>
    <w:rPr>
      <w:vertAlign w:val="superscript"/>
    </w:rPr>
  </w:style>
  <w:style w:type="character" w:customStyle="1" w:styleId="Znakiprzypiswkocowych">
    <w:name w:val="Znaki przypisów końcowych"/>
  </w:style>
  <w:style w:type="paragraph" w:customStyle="1" w:styleId="Nagwek20">
    <w:name w:val="Nagłówek2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Lucida Sans"/>
      <w:sz w:val="28"/>
      <w:szCs w:val="28"/>
    </w:rPr>
  </w:style>
  <w:style w:type="paragraph" w:styleId="Tekstpodstawowy">
    <w:name w:val="Body Text"/>
    <w:basedOn w:val="Normalny"/>
    <w:rPr>
      <w:rFonts w:eastAsia="Calibri"/>
      <w:lang/>
    </w:rPr>
  </w:style>
  <w:style w:type="paragraph" w:styleId="Lista">
    <w:name w:val="List"/>
    <w:basedOn w:val="Tekstpodstawowy"/>
    <w:rPr>
      <w:rFonts w:cs="Arial Unicode MS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Lucida Sans"/>
      <w:i/>
      <w:iCs/>
    </w:rPr>
  </w:style>
  <w:style w:type="paragraph" w:customStyle="1" w:styleId="Indeks">
    <w:name w:val="Indeks"/>
    <w:basedOn w:val="Normalny"/>
    <w:pPr>
      <w:suppressLineNumbers/>
    </w:pPr>
    <w:rPr>
      <w:rFonts w:cs="Arial Unicode MS"/>
    </w:rPr>
  </w:style>
  <w:style w:type="paragraph" w:customStyle="1" w:styleId="Nagwek10">
    <w:name w:val="Nagłówek1"/>
    <w:basedOn w:val="Normalny"/>
    <w:next w:val="Tekstpodstawowy"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customStyle="1" w:styleId="Legenda1">
    <w:name w:val="Legenda1"/>
    <w:basedOn w:val="Normalny"/>
    <w:pPr>
      <w:suppressLineNumbers/>
      <w:spacing w:before="120" w:after="120"/>
    </w:pPr>
    <w:rPr>
      <w:rFonts w:cs="Arial Unicode MS"/>
      <w:i/>
      <w:iCs/>
    </w:rPr>
  </w:style>
  <w:style w:type="paragraph" w:customStyle="1" w:styleId="Default">
    <w:name w:val="Default"/>
    <w:qFormat/>
    <w:pPr>
      <w:suppressAutoHyphens/>
      <w:autoSpaceDE w:val="0"/>
    </w:pPr>
    <w:rPr>
      <w:rFonts w:ascii="Arial" w:eastAsia="Calibri" w:hAnsi="Arial" w:cs="Arial"/>
      <w:color w:val="000000"/>
      <w:sz w:val="24"/>
      <w:szCs w:val="24"/>
      <w:lang w:eastAsia="zh-CN"/>
    </w:rPr>
  </w:style>
  <w:style w:type="paragraph" w:styleId="Akapitzlist">
    <w:name w:val="List Paragraph"/>
    <w:aliases w:val="Lista num"/>
    <w:basedOn w:val="Normalny"/>
    <w:uiPriority w:val="34"/>
    <w:qFormat/>
    <w:pPr>
      <w:ind w:left="720"/>
    </w:pPr>
  </w:style>
  <w:style w:type="paragraph" w:customStyle="1" w:styleId="Tekstkomentarza1">
    <w:name w:val="Tekst komentarza1"/>
    <w:basedOn w:val="Normalny"/>
    <w:rPr>
      <w:rFonts w:eastAsia="Calibri"/>
      <w:sz w:val="20"/>
      <w:szCs w:val="20"/>
      <w:lang/>
    </w:rPr>
  </w:style>
  <w:style w:type="paragraph" w:styleId="Tematkomentarza">
    <w:name w:val="annotation subject"/>
    <w:basedOn w:val="Tekstkomentarza1"/>
    <w:next w:val="Tekstkomentarza1"/>
    <w:rPr>
      <w:b/>
      <w:bCs/>
    </w:rPr>
  </w:style>
  <w:style w:type="paragraph" w:styleId="Tekstdymka">
    <w:name w:val="Balloon Text"/>
    <w:basedOn w:val="Normalny"/>
    <w:rPr>
      <w:rFonts w:ascii="Tahoma" w:eastAsia="Calibri" w:hAnsi="Tahoma" w:cs="Tahoma"/>
      <w:sz w:val="16"/>
      <w:szCs w:val="16"/>
      <w:lang/>
    </w:rPr>
  </w:style>
  <w:style w:type="paragraph" w:customStyle="1" w:styleId="Domyolnie">
    <w:name w:val="Domyolnie"/>
    <w:pPr>
      <w:widowControl w:val="0"/>
      <w:suppressAutoHyphens/>
      <w:ind w:left="800" w:hanging="360"/>
    </w:pPr>
    <w:rPr>
      <w:color w:val="000000"/>
      <w:sz w:val="24"/>
      <w:lang w:eastAsia="zh-CN"/>
    </w:rPr>
  </w:style>
  <w:style w:type="paragraph" w:styleId="Tekstprzypisudolnego">
    <w:name w:val="footnote text"/>
    <w:basedOn w:val="Normalny"/>
    <w:uiPriority w:val="99"/>
    <w:pPr>
      <w:spacing w:after="200" w:line="276" w:lineRule="auto"/>
    </w:pPr>
    <w:rPr>
      <w:rFonts w:ascii="Calibri" w:hAnsi="Calibri" w:cs="Calibri"/>
      <w:sz w:val="20"/>
      <w:szCs w:val="20"/>
      <w:lang/>
    </w:rPr>
  </w:style>
  <w:style w:type="paragraph" w:customStyle="1" w:styleId="Gwkaistopka">
    <w:name w:val="Główka i stopka"/>
    <w:basedOn w:val="Normalny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pPr>
      <w:tabs>
        <w:tab w:val="center" w:pos="4536"/>
        <w:tab w:val="right" w:pos="9072"/>
      </w:tabs>
    </w:pPr>
    <w:rPr>
      <w:lang/>
    </w:rPr>
  </w:style>
  <w:style w:type="paragraph" w:styleId="Stopka">
    <w:name w:val="footer"/>
    <w:basedOn w:val="Normalny"/>
    <w:uiPriority w:val="99"/>
    <w:pPr>
      <w:tabs>
        <w:tab w:val="center" w:pos="4536"/>
        <w:tab w:val="right" w:pos="9072"/>
      </w:tabs>
    </w:pPr>
    <w:rPr>
      <w:lang/>
    </w:rPr>
  </w:style>
  <w:style w:type="paragraph" w:customStyle="1" w:styleId="Lista-kontynuacja21">
    <w:name w:val="Lista - kontynuacja 21"/>
    <w:basedOn w:val="Normalny"/>
    <w:pPr>
      <w:spacing w:after="120"/>
      <w:ind w:left="566"/>
    </w:pPr>
    <w:rPr>
      <w:sz w:val="20"/>
      <w:szCs w:val="20"/>
    </w:rPr>
  </w:style>
  <w:style w:type="paragraph" w:customStyle="1" w:styleId="WW-Tekstpodstawowywcity21">
    <w:name w:val="WW-Tekst podstawowy wcięty 21"/>
    <w:basedOn w:val="Normalny"/>
    <w:pPr>
      <w:widowControl w:val="0"/>
      <w:ind w:left="426" w:hanging="446"/>
      <w:jc w:val="both"/>
    </w:pPr>
    <w:rPr>
      <w:rFonts w:eastAsia="HG Mincho Light J"/>
      <w:color w:val="000000"/>
      <w:szCs w:val="20"/>
    </w:rPr>
  </w:style>
  <w:style w:type="paragraph" w:customStyle="1" w:styleId="Zawartotabeli">
    <w:name w:val="Zawartość tabeli"/>
    <w:basedOn w:val="Normalny"/>
    <w:pPr>
      <w:suppressLineNumbers/>
    </w:pPr>
  </w:style>
  <w:style w:type="paragraph" w:customStyle="1" w:styleId="Nagwektabeli">
    <w:name w:val="Nagłówek tabeli"/>
    <w:basedOn w:val="Zawartotabeli"/>
    <w:pPr>
      <w:jc w:val="center"/>
    </w:pPr>
    <w:rPr>
      <w:b/>
      <w:bCs/>
    </w:rPr>
  </w:style>
  <w:style w:type="paragraph" w:customStyle="1" w:styleId="Tekstpodstawowywcity21">
    <w:name w:val="Tekst podstawowy wcięty 21"/>
    <w:basedOn w:val="Normalny"/>
    <w:pPr>
      <w:spacing w:after="120" w:line="480" w:lineRule="auto"/>
      <w:ind w:left="283"/>
    </w:pPr>
  </w:style>
  <w:style w:type="paragraph" w:styleId="Tekstkomentarza">
    <w:name w:val="annotation text"/>
    <w:basedOn w:val="Normalny"/>
    <w:link w:val="TekstkomentarzaZnak"/>
    <w:uiPriority w:val="99"/>
    <w:semiHidden/>
    <w:rsid w:val="00592B70"/>
    <w:pPr>
      <w:suppressAutoHyphens w:val="0"/>
    </w:pPr>
    <w:rPr>
      <w:sz w:val="20"/>
      <w:szCs w:val="20"/>
      <w:lang/>
    </w:rPr>
  </w:style>
  <w:style w:type="character" w:customStyle="1" w:styleId="TekstkomentarzaZnak1">
    <w:name w:val="Tekst komentarza Znak1"/>
    <w:uiPriority w:val="99"/>
    <w:semiHidden/>
    <w:rsid w:val="00592B70"/>
    <w:rPr>
      <w:lang w:eastAsia="zh-CN"/>
    </w:rPr>
  </w:style>
  <w:style w:type="paragraph" w:customStyle="1" w:styleId="Tekstpodstawowywcity22">
    <w:name w:val="Tekst podstawowy wcięty 22"/>
    <w:basedOn w:val="Normalny"/>
    <w:rsid w:val="006D6E19"/>
    <w:pPr>
      <w:suppressAutoHyphens w:val="0"/>
      <w:spacing w:after="120" w:line="480" w:lineRule="auto"/>
      <w:ind w:left="283"/>
    </w:pPr>
    <w:rPr>
      <w:sz w:val="22"/>
      <w:szCs w:val="22"/>
    </w:rPr>
  </w:style>
  <w:style w:type="paragraph" w:customStyle="1" w:styleId="Styl">
    <w:name w:val="Styl"/>
    <w:rsid w:val="006D6E19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">
    <w:name w:val="Akapit z listą1"/>
    <w:basedOn w:val="Normalny"/>
    <w:rsid w:val="006D6E19"/>
    <w:pPr>
      <w:spacing w:after="200" w:line="100" w:lineRule="atLeast"/>
    </w:pPr>
    <w:rPr>
      <w:kern w:val="2"/>
      <w:szCs w:val="20"/>
      <w:lang w:bidi="hi-IN"/>
    </w:rPr>
  </w:style>
  <w:style w:type="character" w:styleId="Uwydatnienie">
    <w:name w:val="Emphasis"/>
    <w:qFormat/>
    <w:rsid w:val="006D6E19"/>
    <w:rPr>
      <w:i/>
      <w:iCs/>
    </w:rPr>
  </w:style>
  <w:style w:type="paragraph" w:styleId="Tekstpodstawowywcity2">
    <w:name w:val="Body Text Indent 2"/>
    <w:basedOn w:val="Normalny"/>
    <w:link w:val="Tekstpodstawowywcity2Znak"/>
    <w:uiPriority w:val="99"/>
    <w:unhideWhenUsed/>
    <w:rsid w:val="00917582"/>
    <w:pPr>
      <w:suppressAutoHyphens w:val="0"/>
      <w:spacing w:after="120" w:line="480" w:lineRule="auto"/>
      <w:ind w:left="283"/>
    </w:pPr>
    <w:rPr>
      <w:lang/>
    </w:rPr>
  </w:style>
  <w:style w:type="character" w:customStyle="1" w:styleId="Tekstpodstawowywcity2Znak1">
    <w:name w:val="Tekst podstawowy wcięty 2 Znak1"/>
    <w:uiPriority w:val="99"/>
    <w:semiHidden/>
    <w:rsid w:val="00917582"/>
    <w:rPr>
      <w:sz w:val="24"/>
      <w:szCs w:val="24"/>
      <w:lang w:eastAsia="zh-CN"/>
    </w:rPr>
  </w:style>
  <w:style w:type="character" w:styleId="Odwoaniedokomentarza">
    <w:name w:val="annotation reference"/>
    <w:uiPriority w:val="99"/>
    <w:semiHidden/>
    <w:unhideWhenUsed/>
    <w:rsid w:val="000C60F2"/>
    <w:rPr>
      <w:sz w:val="16"/>
      <w:szCs w:val="16"/>
    </w:rPr>
  </w:style>
  <w:style w:type="paragraph" w:styleId="Lista-kontynuacja">
    <w:name w:val="List Continue"/>
    <w:basedOn w:val="Normalny"/>
    <w:uiPriority w:val="99"/>
    <w:unhideWhenUsed/>
    <w:rsid w:val="00931C51"/>
    <w:pPr>
      <w:spacing w:after="120"/>
      <w:ind w:left="283"/>
      <w:contextualSpacing/>
    </w:pPr>
  </w:style>
  <w:style w:type="character" w:customStyle="1" w:styleId="Nagwek5Znak">
    <w:name w:val="Nagłówek 5 Znak"/>
    <w:link w:val="Nagwek5"/>
    <w:qFormat/>
    <w:rsid w:val="00931C51"/>
    <w:rPr>
      <w:b/>
      <w:bCs/>
      <w:i/>
      <w:iCs/>
      <w:sz w:val="26"/>
      <w:szCs w:val="26"/>
    </w:rPr>
  </w:style>
  <w:style w:type="paragraph" w:styleId="Zwykytekst">
    <w:name w:val="Plain Text"/>
    <w:basedOn w:val="Normalny"/>
    <w:link w:val="ZwykytekstZnak"/>
    <w:uiPriority w:val="99"/>
    <w:unhideWhenUsed/>
    <w:qFormat/>
    <w:rsid w:val="00931C51"/>
    <w:pPr>
      <w:suppressAutoHyphens w:val="0"/>
    </w:pPr>
    <w:rPr>
      <w:rFonts w:ascii="Consolas" w:eastAsia="Calibri" w:hAnsi="Consolas"/>
      <w:sz w:val="21"/>
      <w:szCs w:val="21"/>
      <w:lang w:eastAsia="en-US"/>
    </w:rPr>
  </w:style>
  <w:style w:type="character" w:customStyle="1" w:styleId="ZwykytekstZnak">
    <w:name w:val="Zwykły tekst Znak"/>
    <w:link w:val="Zwykytekst"/>
    <w:uiPriority w:val="99"/>
    <w:qFormat/>
    <w:rsid w:val="00931C51"/>
    <w:rPr>
      <w:rFonts w:ascii="Consolas" w:eastAsia="Calibri" w:hAnsi="Consolas"/>
      <w:sz w:val="21"/>
      <w:szCs w:val="21"/>
      <w:lang w:eastAsia="en-US"/>
    </w:rPr>
  </w:style>
  <w:style w:type="paragraph" w:customStyle="1" w:styleId="Heading5">
    <w:name w:val="Heading 5"/>
    <w:basedOn w:val="Normalny"/>
    <w:next w:val="Normalny"/>
    <w:qFormat/>
    <w:rsid w:val="006077FA"/>
    <w:pPr>
      <w:spacing w:before="240" w:after="60"/>
      <w:outlineLvl w:val="4"/>
    </w:pPr>
    <w:rPr>
      <w:b/>
      <w:bCs/>
      <w:i/>
      <w:iCs/>
      <w:sz w:val="26"/>
      <w:szCs w:val="26"/>
      <w:lang w:eastAsia="pl-PL"/>
    </w:rPr>
  </w:style>
  <w:style w:type="character" w:customStyle="1" w:styleId="Nagwek2Znak">
    <w:name w:val="Nagłówek 2 Znak"/>
    <w:link w:val="Nagwek2"/>
    <w:uiPriority w:val="9"/>
    <w:semiHidden/>
    <w:rsid w:val="00D77FE2"/>
    <w:rPr>
      <w:rFonts w:ascii="Calibri Light" w:eastAsia="Times New Roman" w:hAnsi="Calibri Light" w:cs="Times New Roman"/>
      <w:b/>
      <w:bCs/>
      <w:i/>
      <w:iCs/>
      <w:sz w:val="28"/>
      <w:szCs w:val="28"/>
      <w:lang w:eastAsia="zh-CN"/>
    </w:rPr>
  </w:style>
  <w:style w:type="paragraph" w:styleId="NormalnyWeb">
    <w:name w:val="Normal (Web)"/>
    <w:basedOn w:val="Normalny"/>
    <w:uiPriority w:val="99"/>
    <w:rsid w:val="008D1EE0"/>
  </w:style>
  <w:style w:type="character" w:customStyle="1" w:styleId="Nagwek3Znak">
    <w:name w:val="Nagłówek 3 Znak"/>
    <w:basedOn w:val="Domylnaczcionkaakapitu"/>
    <w:link w:val="Nagwek3"/>
    <w:uiPriority w:val="9"/>
    <w:rsid w:val="001D7298"/>
    <w:rPr>
      <w:rFonts w:ascii="Cambria" w:eastAsia="Times New Roman" w:hAnsi="Cambria" w:cs="Times New Roman"/>
      <w:b/>
      <w:bCs/>
      <w:sz w:val="26"/>
      <w:szCs w:val="26"/>
      <w:lang w:eastAsia="zh-CN"/>
    </w:rPr>
  </w:style>
  <w:style w:type="character" w:customStyle="1" w:styleId="Nagwek1Znak">
    <w:name w:val="Nagłówek 1 Znak"/>
    <w:basedOn w:val="Domylnaczcionkaakapitu"/>
    <w:link w:val="Nagwek1"/>
    <w:uiPriority w:val="9"/>
    <w:rsid w:val="001D7298"/>
    <w:rPr>
      <w:rFonts w:ascii="Cambria" w:eastAsia="Times New Roman" w:hAnsi="Cambria" w:cs="Times New Roman"/>
      <w:b/>
      <w:bCs/>
      <w:kern w:val="32"/>
      <w:sz w:val="32"/>
      <w:szCs w:val="32"/>
      <w:lang w:eastAsia="zh-CN"/>
    </w:rPr>
  </w:style>
  <w:style w:type="paragraph" w:styleId="Bezodstpw">
    <w:name w:val="No Spacing"/>
    <w:uiPriority w:val="1"/>
    <w:qFormat/>
    <w:rsid w:val="0015311F"/>
    <w:pPr>
      <w:suppressAutoHyphens/>
    </w:pPr>
    <w:rPr>
      <w:sz w:val="24"/>
      <w:szCs w:val="24"/>
      <w:lang w:eastAsia="zh-CN"/>
    </w:rPr>
  </w:style>
  <w:style w:type="paragraph" w:customStyle="1" w:styleId="ListParagraph">
    <w:name w:val="List Paragraph"/>
    <w:basedOn w:val="Normalny"/>
    <w:rsid w:val="00AC5A7F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8326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175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53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373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0C15BE65-89A6-439B-9A4E-AADFF2ECAA2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1170</Words>
  <Characters>7026</Characters>
  <Application>Microsoft Office Word</Application>
  <DocSecurity>0</DocSecurity>
  <Lines>58</Lines>
  <Paragraphs>16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OGŁOSZENIE</vt:lpstr>
    </vt:vector>
  </TitlesOfParts>
  <Company/>
  <LinksUpToDate>false</LinksUpToDate>
  <CharactersWithSpaces>8180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OGŁOSZENIE</dc:title>
  <dc:creator>IPCZD</dc:creator>
  <cp:lastModifiedBy>a.stelmaska</cp:lastModifiedBy>
  <cp:revision>2</cp:revision>
  <cp:lastPrinted>1995-11-21T15:41:00Z</cp:lastPrinted>
  <dcterms:created xsi:type="dcterms:W3CDTF">2023-07-25T06:59:00Z</dcterms:created>
  <dcterms:modified xsi:type="dcterms:W3CDTF">2023-07-25T06:59:00Z</dcterms:modified>
</cp:coreProperties>
</file>