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Pr="00771A34" w:rsidRDefault="00D93418" w:rsidP="00771A34">
      <w:pPr>
        <w:spacing w:after="0"/>
        <w:ind w:firstLine="0"/>
        <w:jc w:val="right"/>
        <w:rPr>
          <w:b/>
          <w:sz w:val="20"/>
          <w:szCs w:val="20"/>
        </w:rPr>
      </w:pPr>
      <w:r w:rsidRPr="00771A34">
        <w:rPr>
          <w:b/>
        </w:rPr>
        <w:t>Załącznik nr 3 do Ogłoszenia</w:t>
      </w:r>
    </w:p>
    <w:p w:rsidR="00CF18C5" w:rsidRPr="00ED778C" w:rsidRDefault="00CF18C5" w:rsidP="00D93418">
      <w:pPr>
        <w:pStyle w:val="Akapitzlist"/>
        <w:spacing w:after="0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</w:p>
    <w:p w:rsidR="00CF18C5" w:rsidRPr="008D5D60" w:rsidRDefault="00CF18C5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5E62F0" w:rsidRDefault="00CF18C5" w:rsidP="003B6132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6105"/>
      </w:tblGrid>
      <w:tr w:rsidR="00CF18C5" w:rsidRPr="008D5D60" w:rsidTr="00381258">
        <w:trPr>
          <w:trHeight w:val="450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firstLine="0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CF18C5" w:rsidRPr="008D5D60" w:rsidRDefault="00CF18C5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rPr>
          <w:cantSplit/>
          <w:trHeight w:val="61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</w:rPr>
            </w:pPr>
          </w:p>
        </w:tc>
      </w:tr>
      <w:tr w:rsidR="00CF18C5" w:rsidRPr="008D5D60" w:rsidTr="00381258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93418" w:rsidRDefault="00CF18C5" w:rsidP="00D9341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CF18C5" w:rsidRPr="008D5D60" w:rsidTr="00381258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CF18C5" w:rsidRPr="007C4775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5E52E4" w:rsidRDefault="00CF18C5" w:rsidP="005E52E4">
      <w:pPr>
        <w:autoSpaceDE w:val="0"/>
        <w:autoSpaceDN w:val="0"/>
        <w:adjustRightInd w:val="0"/>
        <w:spacing w:after="0"/>
        <w:ind w:firstLine="0"/>
        <w:rPr>
          <w:color w:val="000000"/>
          <w:sz w:val="20"/>
        </w:rPr>
      </w:pPr>
      <w:r w:rsidRPr="007C4775">
        <w:rPr>
          <w:sz w:val="20"/>
          <w:szCs w:val="20"/>
        </w:rPr>
        <w:t xml:space="preserve">Nawiązując do </w:t>
      </w:r>
      <w:r w:rsidRPr="008A69B7">
        <w:rPr>
          <w:sz w:val="20"/>
          <w:szCs w:val="20"/>
        </w:rPr>
        <w:t xml:space="preserve">Ogłoszenia o konkursie ofert na </w:t>
      </w:r>
      <w:r w:rsidR="00BF462A" w:rsidRPr="008A69B7">
        <w:rPr>
          <w:bCs/>
          <w:color w:val="000000"/>
          <w:sz w:val="20"/>
          <w:szCs w:val="20"/>
        </w:rPr>
        <w:t>Udzie</w:t>
      </w:r>
      <w:r w:rsidR="00BF462A" w:rsidRPr="003C3F91">
        <w:rPr>
          <w:bCs/>
          <w:color w:val="000000"/>
          <w:sz w:val="20"/>
          <w:szCs w:val="20"/>
        </w:rPr>
        <w:t xml:space="preserve">lanie </w:t>
      </w:r>
      <w:r w:rsidR="005E52E4" w:rsidRPr="004B2B7B">
        <w:rPr>
          <w:bCs/>
          <w:sz w:val="20"/>
        </w:rPr>
        <w:t xml:space="preserve">świadczeń zdrowotnych przez pielęgniarki/pielęgniarzy w </w:t>
      </w:r>
      <w:r w:rsidR="005E52E4">
        <w:rPr>
          <w:bCs/>
          <w:sz w:val="20"/>
        </w:rPr>
        <w:t>Oddziale</w:t>
      </w:r>
      <w:r w:rsidR="005E52E4" w:rsidRPr="004E25AA">
        <w:rPr>
          <w:bCs/>
          <w:sz w:val="16"/>
        </w:rPr>
        <w:t xml:space="preserve"> </w:t>
      </w:r>
      <w:r w:rsidR="005E52E4" w:rsidRPr="004E25AA">
        <w:rPr>
          <w:sz w:val="20"/>
        </w:rPr>
        <w:t>Nefrologii, Transplantacji Nerek i Nadciśnienia Tętniczego</w:t>
      </w:r>
      <w:r w:rsidR="005E52E4" w:rsidRPr="004E25AA">
        <w:rPr>
          <w:bCs/>
          <w:sz w:val="16"/>
        </w:rPr>
        <w:t xml:space="preserve"> </w:t>
      </w:r>
      <w:r w:rsidR="005E52E4" w:rsidRPr="004B2B7B">
        <w:rPr>
          <w:bCs/>
          <w:sz w:val="20"/>
        </w:rPr>
        <w:t>na rzecz pacjentów Instytutu "Pomnik- Centrum Zdrowia Dziecka"</w:t>
      </w:r>
      <w:r w:rsidR="005E52E4">
        <w:rPr>
          <w:color w:val="000000"/>
          <w:sz w:val="20"/>
        </w:rPr>
        <w:t xml:space="preserve"> – 4 osoby</w:t>
      </w:r>
      <w:r w:rsidR="005E52E4" w:rsidRPr="004B2B7B">
        <w:rPr>
          <w:color w:val="000000"/>
          <w:sz w:val="20"/>
        </w:rPr>
        <w:t>.</w:t>
      </w:r>
    </w:p>
    <w:p w:rsidR="00CF18C5" w:rsidRPr="005E52E4" w:rsidRDefault="00CF18C5" w:rsidP="005E52E4">
      <w:pPr>
        <w:autoSpaceDE w:val="0"/>
        <w:autoSpaceDN w:val="0"/>
        <w:adjustRightInd w:val="0"/>
        <w:spacing w:after="0"/>
        <w:ind w:firstLine="0"/>
        <w:rPr>
          <w:color w:val="000000"/>
          <w:sz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7C4775" w:rsidRDefault="008E1A0A" w:rsidP="00276880">
      <w:pPr>
        <w:numPr>
          <w:ilvl w:val="0"/>
          <w:numId w:val="13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="007F47E1" w:rsidRPr="007C4775">
        <w:rPr>
          <w:sz w:val="20"/>
          <w:szCs w:val="20"/>
        </w:rPr>
        <w:br/>
      </w:r>
      <w:r w:rsidRPr="007C4775">
        <w:rPr>
          <w:sz w:val="20"/>
          <w:szCs w:val="20"/>
        </w:rPr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F18C5" w:rsidRPr="007C4775" w:rsidRDefault="00CF18C5" w:rsidP="00276880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7C4775">
        <w:rPr>
          <w:color w:val="000000"/>
          <w:sz w:val="20"/>
          <w:szCs w:val="20"/>
        </w:rPr>
        <w:br/>
      </w:r>
      <w:r w:rsidRPr="007C4775">
        <w:rPr>
          <w:color w:val="000000"/>
          <w:sz w:val="20"/>
          <w:szCs w:val="20"/>
        </w:rPr>
        <w:t>na dzień składania ofert.</w:t>
      </w:r>
    </w:p>
    <w:p w:rsidR="00CF18C5" w:rsidRPr="007C4775" w:rsidRDefault="00CF18C5" w:rsidP="00276880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62577" w:rsidRDefault="00CB28D9" w:rsidP="00276880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="00CF18C5" w:rsidRPr="007C4775">
        <w:rPr>
          <w:b/>
          <w:color w:val="000000"/>
          <w:sz w:val="20"/>
          <w:szCs w:val="20"/>
        </w:rPr>
        <w:t xml:space="preserve"> aktualne badania lekarskie</w:t>
      </w:r>
      <w:r w:rsidR="00CF18C5"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4B197B">
        <w:rPr>
          <w:color w:val="000000"/>
          <w:sz w:val="20"/>
          <w:szCs w:val="20"/>
        </w:rPr>
        <w:t>arunku, o którym mowa w pkt</w:t>
      </w:r>
      <w:r w:rsidR="004B197B" w:rsidRPr="008A69B7">
        <w:rPr>
          <w:color w:val="000000"/>
          <w:sz w:val="20"/>
          <w:szCs w:val="20"/>
        </w:rPr>
        <w:t>. 5.5</w:t>
      </w:r>
      <w:r w:rsidR="00CF18C5" w:rsidRPr="008A69B7">
        <w:rPr>
          <w:color w:val="000000"/>
          <w:sz w:val="20"/>
          <w:szCs w:val="20"/>
        </w:rPr>
        <w:t>.</w:t>
      </w:r>
      <w:r w:rsidR="00CF18C5" w:rsidRPr="007C4775">
        <w:rPr>
          <w:color w:val="000000"/>
          <w:sz w:val="20"/>
          <w:szCs w:val="20"/>
        </w:rPr>
        <w:t xml:space="preserve"> Ogłoszenia.</w:t>
      </w:r>
    </w:p>
    <w:p w:rsidR="00A62577" w:rsidRPr="007C4775" w:rsidRDefault="004B197B" w:rsidP="00276880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</w:t>
      </w:r>
      <w:r w:rsidR="00886FB6">
        <w:rPr>
          <w:color w:val="000000"/>
          <w:sz w:val="20"/>
          <w:szCs w:val="20"/>
        </w:rPr>
        <w:t>iadczam, że posiadam 1 rok</w:t>
      </w:r>
      <w:r w:rsidR="00A62577">
        <w:rPr>
          <w:color w:val="000000"/>
          <w:sz w:val="20"/>
          <w:szCs w:val="20"/>
        </w:rPr>
        <w:t xml:space="preserve"> doświadczenia w pracy </w:t>
      </w:r>
      <w:r>
        <w:rPr>
          <w:color w:val="000000"/>
          <w:sz w:val="20"/>
          <w:szCs w:val="20"/>
        </w:rPr>
        <w:t xml:space="preserve">- </w:t>
      </w:r>
      <w:r w:rsidRPr="007C4775">
        <w:rPr>
          <w:color w:val="000000"/>
          <w:sz w:val="20"/>
          <w:szCs w:val="20"/>
        </w:rPr>
        <w:t>potwierdzające spełnienie w</w:t>
      </w:r>
      <w:r>
        <w:rPr>
          <w:color w:val="000000"/>
          <w:sz w:val="20"/>
          <w:szCs w:val="20"/>
        </w:rPr>
        <w:t>arunku, o którym</w:t>
      </w:r>
      <w:r w:rsidR="008A69B7">
        <w:rPr>
          <w:color w:val="000000"/>
          <w:sz w:val="20"/>
          <w:szCs w:val="20"/>
        </w:rPr>
        <w:t xml:space="preserve"> mowa w </w:t>
      </w:r>
      <w:r w:rsidR="008A69B7" w:rsidRPr="008A69B7">
        <w:rPr>
          <w:color w:val="000000"/>
          <w:sz w:val="20"/>
          <w:szCs w:val="20"/>
        </w:rPr>
        <w:t>pkt. 5.3</w:t>
      </w:r>
      <w:r w:rsidRPr="008A69B7">
        <w:rPr>
          <w:color w:val="000000"/>
          <w:sz w:val="20"/>
          <w:szCs w:val="20"/>
        </w:rPr>
        <w:t>. Ogłoszenia</w:t>
      </w:r>
    </w:p>
    <w:p w:rsidR="009367B7" w:rsidRPr="00745E03" w:rsidRDefault="00467C1E" w:rsidP="00276880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9367B7" w:rsidRDefault="009367B7">
      <w:pPr>
        <w:spacing w:after="0" w:line="240" w:lineRule="auto"/>
        <w:ind w:firstLine="0"/>
        <w:rPr>
          <w:color w:val="000000"/>
        </w:rPr>
      </w:pPr>
    </w:p>
    <w:p w:rsidR="00381258" w:rsidRPr="008D5D60" w:rsidRDefault="00381258">
      <w:pPr>
        <w:spacing w:after="0" w:line="240" w:lineRule="auto"/>
        <w:ind w:firstLine="0"/>
        <w:rPr>
          <w:color w:val="000000"/>
        </w:rPr>
      </w:pPr>
    </w:p>
    <w:p w:rsidR="00D93418" w:rsidRPr="00745E03" w:rsidRDefault="00CF18C5" w:rsidP="00745E03">
      <w:pPr>
        <w:spacing w:after="0" w:line="240" w:lineRule="auto"/>
        <w:ind w:right="-24" w:firstLine="0"/>
        <w:rPr>
          <w:rFonts w:cs="Tahoma"/>
          <w:lang w:eastAsia="en-US"/>
        </w:rPr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 w:rsidR="007C4775">
        <w:rPr>
          <w:rFonts w:cs="Tahoma"/>
          <w:lang w:eastAsia="en-US"/>
        </w:rPr>
        <w:t xml:space="preserve">                           </w:t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 w:rsidR="007C4775"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 xml:space="preserve">(podpis </w:t>
      </w:r>
      <w:r w:rsidR="00034B60" w:rsidRPr="008D5D60">
        <w:rPr>
          <w:rFonts w:cs="Tahoma"/>
          <w:i/>
          <w:lang w:eastAsia="en-US"/>
        </w:rPr>
        <w:t>Oferenta</w:t>
      </w:r>
      <w:r w:rsidRPr="008D5D60">
        <w:rPr>
          <w:rFonts w:cs="Tahoma"/>
          <w:i/>
          <w:lang w:eastAsia="en-US"/>
        </w:rPr>
        <w:t>)</w:t>
      </w:r>
      <w:bookmarkStart w:id="0" w:name="_GoBack"/>
      <w:bookmarkEnd w:id="0"/>
    </w:p>
    <w:p w:rsidR="008A69B7" w:rsidRDefault="008A69B7" w:rsidP="00427202">
      <w:pPr>
        <w:spacing w:after="0" w:line="240" w:lineRule="auto"/>
        <w:ind w:firstLine="0"/>
        <w:jc w:val="left"/>
        <w:rPr>
          <w:rFonts w:ascii="Symbol" w:eastAsia="Symbol" w:hAnsi="Symbol" w:cs="Symbol"/>
          <w:b/>
          <w:sz w:val="16"/>
          <w:szCs w:val="16"/>
        </w:rPr>
      </w:pPr>
    </w:p>
    <w:p w:rsidR="00D96560" w:rsidRPr="00427202" w:rsidRDefault="00CF18C5" w:rsidP="00427202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446FCF" w:rsidRDefault="00446FCF" w:rsidP="008A69B7">
      <w:pPr>
        <w:pStyle w:val="Tekstpodstawowy"/>
        <w:ind w:firstLine="0"/>
        <w:rPr>
          <w:rFonts w:ascii="Calibri" w:hAnsi="Calibri"/>
          <w:szCs w:val="24"/>
        </w:rPr>
      </w:pP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A54BF6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B3012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C76FE6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C76FE6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C76FE6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C76FE6">
              <w:rPr>
                <w:rFonts w:cs="Arial"/>
                <w:b/>
                <w:lang w:eastAsia="pl-PL"/>
              </w:rPr>
              <w:t xml:space="preserve">- </w:t>
            </w:r>
            <w:r w:rsidR="00DE737D" w:rsidRPr="00C76FE6">
              <w:rPr>
                <w:color w:val="000000"/>
              </w:rPr>
              <w:t xml:space="preserve">dotyczy </w:t>
            </w:r>
            <w:r w:rsidR="000B3012" w:rsidRPr="00C76FE6">
              <w:rPr>
                <w:color w:val="00000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B197B" w:rsidRPr="00FA21A1" w:rsidTr="008A69B7">
        <w:trPr>
          <w:cantSplit/>
          <w:trHeight w:hRule="exact" w:val="981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Default="004B197B" w:rsidP="00645DB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Pr="00745E03" w:rsidRDefault="004B197B" w:rsidP="00645DBE">
            <w:pPr>
              <w:autoSpaceDE w:val="0"/>
              <w:spacing w:after="0" w:line="240" w:lineRule="auto"/>
              <w:ind w:left="142" w:firstLine="0"/>
              <w:jc w:val="center"/>
            </w:pPr>
            <w:r w:rsidRPr="00745E03">
              <w:rPr>
                <w:color w:val="000000"/>
              </w:rPr>
              <w:t>Dokument potwierdzający ukończenie szkolenia z zakresu przetaczania krwi i środków krwiopochodnych</w:t>
            </w:r>
            <w:r w:rsidR="00645DBE" w:rsidRPr="00745E03">
              <w:rPr>
                <w:bCs/>
                <w:color w:val="000000"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Pr="00FA21A1" w:rsidRDefault="004B197B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B197B" w:rsidRPr="00FA21A1" w:rsidRDefault="004B197B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45DBE" w:rsidRPr="00FA21A1" w:rsidTr="008A69B7">
        <w:trPr>
          <w:cantSplit/>
          <w:trHeight w:hRule="exact" w:val="1125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45DBE" w:rsidRDefault="00645DBE" w:rsidP="00645DB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45DBE" w:rsidRPr="00745E03" w:rsidRDefault="00645DBE" w:rsidP="00645DBE">
            <w:pPr>
              <w:autoSpaceDE w:val="0"/>
              <w:spacing w:after="0" w:line="240" w:lineRule="auto"/>
              <w:ind w:left="142" w:firstLine="0"/>
              <w:jc w:val="center"/>
              <w:rPr>
                <w:color w:val="000000"/>
              </w:rPr>
            </w:pPr>
            <w:r w:rsidRPr="00745E03">
              <w:rPr>
                <w:bCs/>
                <w:color w:val="000000"/>
              </w:rPr>
              <w:t xml:space="preserve">Oświadczenie Oferenta dotyczące zobowiązania do ukończenia kursu przetaczania krwi i środków krwiopochodnych w przeciągu 3 miesięcy od daty podpisania umowy </w:t>
            </w:r>
            <w:r w:rsidRPr="00745E03">
              <w:t>(załącznik nr 6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45DBE" w:rsidRPr="00FA21A1" w:rsidRDefault="00645DBE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45DBE" w:rsidRPr="00FA21A1" w:rsidRDefault="00645DBE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FA21A1" w:rsidTr="00276880">
        <w:trPr>
          <w:cantSplit/>
          <w:trHeight w:hRule="exact" w:val="282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54BF6" w:rsidRDefault="00FA21A1" w:rsidP="00A54BF6">
            <w:pPr>
              <w:suppressAutoHyphens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b/>
                <w:bCs/>
                <w:strike/>
                <w:sz w:val="20"/>
                <w:szCs w:val="20"/>
              </w:rPr>
            </w:pPr>
            <w:r w:rsidRPr="00A54BF6">
              <w:rPr>
                <w:color w:val="000000"/>
                <w:szCs w:val="20"/>
                <w:u w:val="single"/>
              </w:rPr>
              <w:t>DOKUMENT NIEOBOWIĄZKOWY</w:t>
            </w:r>
            <w:r w:rsidRPr="00A54BF6">
              <w:rPr>
                <w:color w:val="000000"/>
                <w:szCs w:val="20"/>
              </w:rPr>
              <w:t xml:space="preserve"> (FAKULTATYWNY) -</w:t>
            </w:r>
            <w:r w:rsidRPr="00A54BF6">
              <w:rPr>
                <w:color w:val="000000"/>
                <w:szCs w:val="20"/>
                <w:lang w:eastAsia="en-US"/>
              </w:rPr>
              <w:t xml:space="preserve"> </w:t>
            </w:r>
            <w:r w:rsidR="000B3012" w:rsidRPr="00A54BF6">
              <w:rPr>
                <w:bCs/>
                <w:color w:val="000000"/>
                <w:szCs w:val="20"/>
              </w:rPr>
              <w:t xml:space="preserve"> </w:t>
            </w:r>
            <w:r w:rsidR="00A54BF6" w:rsidRPr="00A54BF6">
              <w:rPr>
                <w:bCs/>
                <w:color w:val="000000"/>
              </w:rPr>
              <w:t>Kurs specjalistyczny  w zakresie RKO; Kurs kwalifikacyjny - pielęgniarstwo pediatryczne; Specjalizacja  w dziedzinie pielęgniarstwa pediatrycznego; Kurs specjalistyczny w zakresie szczepień ochronnych; Kurs kwalifikacyjny – pielęgniarstwo transplantacyjne; Kurs kwalifikacyjny – pielęgniarstwo transplantacyjne; Kurs kwalifikacyjny – pielęgniarstwo nefrologiczne z dializoterapią; Kurs specjalistyczny w zakresie dializoterapii</w:t>
            </w:r>
            <w:r w:rsidR="00A54BF6" w:rsidRPr="00A54BF6">
              <w:rPr>
                <w:bCs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C76FE6" w:rsidTr="000E6103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  <w:r w:rsidR="00FC0D82" w:rsidRPr="00C76FE6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C76FE6">
              <w:t xml:space="preserve">Wydruk z RPWDL (Rejestr Podmiotów Wykonujących Działalność Leczniczą) </w:t>
            </w:r>
            <w:r w:rsidRPr="00C76FE6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B197B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645DBE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E90AF5" w:rsidRPr="00C76FE6" w:rsidRDefault="00E90AF5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8A69B7" w:rsidRPr="008D5D60" w:rsidRDefault="008A69B7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381258">
        <w:rPr>
          <w:sz w:val="16"/>
        </w:rPr>
        <w:t>Oferenta</w:t>
      </w:r>
    </w:p>
    <w:p w:rsidR="00FB0AE2" w:rsidRDefault="00FB0AE2" w:rsidP="00381258">
      <w:pPr>
        <w:spacing w:after="0" w:line="240" w:lineRule="auto"/>
        <w:ind w:firstLine="0"/>
        <w:rPr>
          <w:b/>
          <w:color w:val="000000"/>
        </w:rPr>
      </w:pPr>
    </w:p>
    <w:p w:rsidR="00CF18C5" w:rsidRPr="008D5D60" w:rsidRDefault="00CF18C5" w:rsidP="00DE737D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A54BF6" w:rsidRDefault="00A54BF6" w:rsidP="00A54BF6">
      <w:pPr>
        <w:autoSpaceDE w:val="0"/>
        <w:autoSpaceDN w:val="0"/>
        <w:adjustRightInd w:val="0"/>
        <w:jc w:val="center"/>
        <w:rPr>
          <w:b/>
          <w:color w:val="000000"/>
        </w:rPr>
      </w:pPr>
      <w:r w:rsidRPr="00B77C2C">
        <w:rPr>
          <w:b/>
          <w:bCs/>
          <w:color w:val="000000"/>
        </w:rPr>
        <w:t xml:space="preserve">Udzielanie </w:t>
      </w:r>
      <w:r w:rsidRPr="00B77C2C">
        <w:rPr>
          <w:b/>
          <w:bCs/>
        </w:rPr>
        <w:t xml:space="preserve">świadczeń zdrowotnych przez pielęgniarki/pielęgniarzy w Oddziale </w:t>
      </w:r>
      <w:r w:rsidRPr="00B77C2C">
        <w:rPr>
          <w:b/>
        </w:rPr>
        <w:t>Nefrologii, Transplantacji Nerek i Nadciśnienia Tętniczego</w:t>
      </w:r>
      <w:r w:rsidRPr="00B77C2C">
        <w:rPr>
          <w:b/>
          <w:bCs/>
        </w:rPr>
        <w:t xml:space="preserve"> na rzecz pacjentów Instytutu "Pomnik- Centrum Zdrowia Dziecka"</w:t>
      </w:r>
      <w:r w:rsidRPr="00B77C2C">
        <w:rPr>
          <w:b/>
          <w:color w:val="000000"/>
        </w:rPr>
        <w:t xml:space="preserve"> – 4 osoby.</w:t>
      </w:r>
    </w:p>
    <w:p w:rsidR="00903A6A" w:rsidRPr="008D5D60" w:rsidRDefault="00903A6A" w:rsidP="00A54BF6">
      <w:pPr>
        <w:spacing w:after="0" w:line="240" w:lineRule="auto"/>
        <w:ind w:firstLine="0"/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Pr="00D8057C" w:rsidRDefault="00CF18C5" w:rsidP="0027736E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Słownie: ……………………………………….......</w:t>
      </w:r>
      <w:r w:rsidR="00471193">
        <w:rPr>
          <w:color w:val="000000"/>
          <w:szCs w:val="20"/>
        </w:rPr>
        <w:t>.................</w:t>
      </w:r>
      <w:r w:rsidRPr="00D8057C">
        <w:rPr>
          <w:color w:val="000000"/>
          <w:szCs w:val="20"/>
        </w:rPr>
        <w:t>...……… zł brutto /godz.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D8057C" w:rsidRDefault="00B66943" w:rsidP="00B66943">
      <w:pPr>
        <w:spacing w:after="0" w:line="240" w:lineRule="auto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 xml:space="preserve">KRYTERIUM b):  Dostępność </w:t>
      </w:r>
      <w:r w:rsidRPr="00D8057C">
        <w:rPr>
          <w:b/>
          <w:color w:val="000000"/>
        </w:rPr>
        <w:t xml:space="preserve">- dotyczy </w:t>
      </w:r>
      <w:r w:rsidRPr="00D8057C">
        <w:rPr>
          <w:b/>
          <w:color w:val="000000"/>
          <w:szCs w:val="20"/>
        </w:rPr>
        <w:t>wszystkich Oferentów</w:t>
      </w:r>
    </w:p>
    <w:p w:rsidR="00B66943" w:rsidRPr="00D8057C" w:rsidRDefault="00B66943" w:rsidP="00B6694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D8057C">
        <w:rPr>
          <w:b/>
          <w:color w:val="000000"/>
          <w:szCs w:val="20"/>
        </w:rPr>
        <w:t>Oświadczam, że w zakresie realizacji przedmiotu zamówienia deklaruję gotowość do pracy</w:t>
      </w:r>
      <w:r w:rsidR="00886FB6" w:rsidRPr="00D8057C">
        <w:rPr>
          <w:rFonts w:cs="Arial"/>
          <w:b/>
          <w:color w:val="000000"/>
          <w:szCs w:val="20"/>
        </w:rPr>
        <w:t xml:space="preserve"> w liczbie godzin</w:t>
      </w:r>
      <w:r w:rsidR="00886FB6" w:rsidRPr="00D8057C">
        <w:rPr>
          <w:rFonts w:cs="Arial"/>
          <w:b/>
          <w:color w:val="000000"/>
          <w:szCs w:val="20"/>
          <w:vertAlign w:val="superscript"/>
        </w:rPr>
        <w:t>1</w:t>
      </w:r>
      <w:r w:rsidRPr="00D8057C">
        <w:rPr>
          <w:rFonts w:cs="Arial"/>
          <w:b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B66943" w:rsidRPr="0003043C" w:rsidTr="00D8057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0B3012" w:rsidRDefault="00886FB6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886FB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="00B66943" w:rsidRPr="0003043C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B66943" w:rsidRPr="00D8057C">
        <w:rPr>
          <w:rFonts w:cs="Arial"/>
          <w:b/>
          <w:color w:val="000000"/>
          <w:szCs w:val="20"/>
        </w:rPr>
        <w:t>c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745E03">
        <w:trPr>
          <w:trHeight w:val="408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381258">
        <w:trPr>
          <w:trHeight w:val="4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5.6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4B197B" w:rsidRPr="00D8057C">
        <w:rPr>
          <w:rFonts w:cs="Calibri"/>
          <w:color w:val="000000"/>
          <w:sz w:val="18"/>
          <w:szCs w:val="18"/>
        </w:rPr>
        <w:t>6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 gdy Oferent przedstawi jeden z wymienionych dokumentów potwierdzających posiadanie dodatkowych kwalifikacji zawodowych, Udzielający zamówi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>enia przyzna maksymalną liczbę 2 punkty</w:t>
      </w:r>
    </w:p>
    <w:p w:rsidR="00CF18C5" w:rsidRPr="008D5D60" w:rsidRDefault="00CF18C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CF18C5" w:rsidRDefault="00CF18C5">
      <w:pPr>
        <w:spacing w:after="0" w:line="240" w:lineRule="auto"/>
        <w:rPr>
          <w:strike/>
          <w:color w:val="000000"/>
          <w:sz w:val="20"/>
          <w:szCs w:val="20"/>
        </w:rPr>
      </w:pP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8D5D60" w:rsidRDefault="00146F17" w:rsidP="0027736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FB0AE2" w:rsidRDefault="00FB0AE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A54BF6" w:rsidRDefault="00A54BF6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r w:rsidR="00B45215" w:rsidRPr="008D5D60">
        <w:rPr>
          <w:rFonts w:eastAsia="Calibri" w:cs="Arial"/>
          <w:lang w:eastAsia="pl-PL"/>
        </w:rPr>
        <w:t>pkt.</w:t>
      </w:r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45DBE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7528A5" w:rsidRDefault="007528A5" w:rsidP="00645DBE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7528A5" w:rsidRDefault="007528A5" w:rsidP="00645DBE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645DBE" w:rsidRPr="00F8132F" w:rsidRDefault="00645DBE" w:rsidP="00645DBE">
      <w:pPr>
        <w:jc w:val="right"/>
        <w:rPr>
          <w:rFonts w:asciiTheme="minorHAnsi" w:hAnsiTheme="minorHAnsi"/>
          <w:b/>
        </w:rPr>
      </w:pPr>
      <w:r w:rsidRPr="00F8132F">
        <w:rPr>
          <w:rFonts w:asciiTheme="minorHAnsi" w:hAnsiTheme="minorHAnsi"/>
          <w:b/>
        </w:rPr>
        <w:t>Załącznik nr 6 do Ogłoszenia</w:t>
      </w:r>
    </w:p>
    <w:p w:rsidR="00645DBE" w:rsidRPr="00F8132F" w:rsidRDefault="00645DBE" w:rsidP="00645DBE">
      <w:pPr>
        <w:rPr>
          <w:rFonts w:asciiTheme="minorHAnsi" w:hAnsiTheme="minorHAnsi"/>
          <w:b/>
        </w:rPr>
      </w:pPr>
    </w:p>
    <w:p w:rsidR="00645DBE" w:rsidRPr="00F8132F" w:rsidRDefault="00645DBE" w:rsidP="00645DBE">
      <w:pPr>
        <w:rPr>
          <w:rFonts w:asciiTheme="minorHAnsi" w:hAnsiTheme="minorHAnsi"/>
          <w:b/>
        </w:rPr>
      </w:pPr>
    </w:p>
    <w:p w:rsidR="00645DBE" w:rsidRPr="00F8132F" w:rsidRDefault="00645DBE" w:rsidP="00645DBE">
      <w:pPr>
        <w:jc w:val="center"/>
        <w:rPr>
          <w:rFonts w:asciiTheme="minorHAnsi" w:hAnsiTheme="minorHAnsi" w:cs="Calibri"/>
          <w:b/>
        </w:rPr>
      </w:pPr>
      <w:r w:rsidRPr="00F8132F">
        <w:rPr>
          <w:rFonts w:asciiTheme="minorHAnsi" w:hAnsiTheme="minorHAnsi" w:cs="Calibri"/>
          <w:b/>
        </w:rPr>
        <w:t>OŚWIADCZENIE OFERENTA</w:t>
      </w:r>
    </w:p>
    <w:p w:rsidR="00645DBE" w:rsidRDefault="00645DBE" w:rsidP="00645DBE">
      <w:pPr>
        <w:jc w:val="center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jc w:val="left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jc w:val="left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rPr>
          <w:rFonts w:asciiTheme="minorHAnsi" w:hAnsiTheme="minorHAnsi"/>
        </w:rPr>
      </w:pPr>
      <w:r w:rsidRPr="00645DBE">
        <w:rPr>
          <w:rFonts w:asciiTheme="minorHAnsi" w:hAnsiTheme="minorHAnsi"/>
        </w:rPr>
        <w:t>Oświadczam, że zobowiązuję się</w:t>
      </w:r>
      <w:r w:rsidR="00B66594">
        <w:rPr>
          <w:rFonts w:asciiTheme="minorHAnsi" w:hAnsiTheme="minorHAnsi"/>
        </w:rPr>
        <w:t xml:space="preserve"> </w:t>
      </w:r>
      <w:r w:rsidRPr="00645DBE">
        <w:rPr>
          <w:bCs/>
          <w:color w:val="000000"/>
        </w:rPr>
        <w:t>do ukończenia kursu przetaczania krwi i środków krwiopochodnych w przeciągu 3 miesięcy od daty podpisania umowy.</w:t>
      </w: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Pr="00F8132F" w:rsidRDefault="00645DBE" w:rsidP="00645DBE">
      <w:pPr>
        <w:rPr>
          <w:rFonts w:asciiTheme="minorHAnsi" w:hAnsiTheme="minorHAnsi"/>
        </w:rPr>
      </w:pPr>
    </w:p>
    <w:p w:rsidR="00645DBE" w:rsidRPr="00F8132F" w:rsidRDefault="00645DBE" w:rsidP="00645DBE">
      <w:pPr>
        <w:jc w:val="right"/>
        <w:rPr>
          <w:rFonts w:asciiTheme="minorHAnsi" w:hAnsiTheme="minorHAnsi"/>
        </w:rPr>
      </w:pPr>
      <w:r w:rsidRPr="00F8132F">
        <w:rPr>
          <w:rFonts w:asciiTheme="minorHAnsi" w:hAnsiTheme="minorHAnsi"/>
        </w:rPr>
        <w:tab/>
      </w:r>
      <w:r w:rsidRPr="00F8132F">
        <w:rPr>
          <w:rFonts w:asciiTheme="minorHAnsi" w:hAnsiTheme="minorHAnsi"/>
        </w:rPr>
        <w:tab/>
        <w:t xml:space="preserve">…………………………………………………………  </w:t>
      </w:r>
    </w:p>
    <w:p w:rsidR="00645DBE" w:rsidRPr="00F8132F" w:rsidRDefault="00645DBE" w:rsidP="00645DBE">
      <w:pPr>
        <w:jc w:val="center"/>
        <w:rPr>
          <w:rFonts w:asciiTheme="minorHAnsi" w:hAnsiTheme="minorHAnsi"/>
        </w:rPr>
      </w:pPr>
      <w:r>
        <w:rPr>
          <w:rFonts w:asciiTheme="minorHAnsi" w:hAnsiTheme="minorHAnsi"/>
        </w:rPr>
        <w:t xml:space="preserve">                                                                                                                             </w:t>
      </w:r>
      <w:r w:rsidRPr="00F8132F">
        <w:rPr>
          <w:rFonts w:asciiTheme="minorHAnsi" w:hAnsiTheme="minorHAnsi"/>
        </w:rPr>
        <w:tab/>
        <w:t>(data i podpis Oferenta )</w:t>
      </w: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6C0E4A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6C0E4A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E52E4" w:rsidRDefault="005E52E4">
      <w:pPr>
        <w:spacing w:after="0" w:line="240" w:lineRule="auto"/>
      </w:pPr>
      <w:r>
        <w:separator/>
      </w:r>
    </w:p>
  </w:endnote>
  <w:endnote w:type="continuationSeparator" w:id="0">
    <w:p w:rsidR="005E52E4" w:rsidRDefault="005E52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52E4" w:rsidRDefault="00C1465F">
    <w:pPr>
      <w:pStyle w:val="Stopka"/>
      <w:jc w:val="right"/>
    </w:pPr>
    <w:fldSimple w:instr=" PAGE   \* MERGEFORMAT ">
      <w:r w:rsidR="00EE2522">
        <w:rPr>
          <w:noProof/>
        </w:rPr>
        <w:t>2</w:t>
      </w:r>
    </w:fldSimple>
  </w:p>
  <w:p w:rsidR="005E52E4" w:rsidRDefault="005E52E4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E52E4" w:rsidRDefault="005E52E4">
      <w:pPr>
        <w:spacing w:after="0" w:line="240" w:lineRule="auto"/>
      </w:pPr>
      <w:r>
        <w:separator/>
      </w:r>
    </w:p>
  </w:footnote>
  <w:footnote w:type="continuationSeparator" w:id="0">
    <w:p w:rsidR="005E52E4" w:rsidRDefault="005E52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52E4" w:rsidRDefault="005E52E4">
    <w:pPr>
      <w:pStyle w:val="Nagwek"/>
    </w:pPr>
    <w:r>
      <w:rPr>
        <w:rFonts w:ascii="Arial Narrow" w:hAnsi="Arial Narrow" w:cs="Arial Narrow"/>
        <w:b/>
        <w:sz w:val="22"/>
        <w:szCs w:val="22"/>
      </w:rPr>
      <w:t>KO/CZD/69/23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52E4" w:rsidRDefault="005E52E4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52E4" w:rsidRDefault="00EE2522">
    <w:pPr>
      <w:pStyle w:val="Nagwek"/>
    </w:pPr>
    <w:r>
      <w:rPr>
        <w:rFonts w:ascii="Arial Narrow" w:hAnsi="Arial Narrow" w:cs="Arial Narrow"/>
        <w:b/>
        <w:sz w:val="22"/>
        <w:szCs w:val="22"/>
      </w:rPr>
      <w:t>KO/CZD/69</w:t>
    </w:r>
    <w:r w:rsidR="005E52E4">
      <w:rPr>
        <w:rFonts w:ascii="Arial Narrow" w:hAnsi="Arial Narrow" w:cs="Arial Narrow"/>
        <w:b/>
        <w:sz w:val="22"/>
        <w:szCs w:val="22"/>
      </w:rPr>
      <w:t>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52E4" w:rsidRDefault="005E52E4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>
    <w:nsid w:val="1EB52F5C"/>
    <w:multiLevelType w:val="multilevel"/>
    <w:tmpl w:val="2F9E4E42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48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0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1">
    <w:nsid w:val="29FE364A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2CD92E3F"/>
    <w:multiLevelType w:val="hybridMultilevel"/>
    <w:tmpl w:val="A3C4185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3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334650D6"/>
    <w:multiLevelType w:val="hybridMultilevel"/>
    <w:tmpl w:val="0400F112"/>
    <w:lvl w:ilvl="0" w:tplc="3FA89D36">
      <w:start w:val="98"/>
      <w:numFmt w:val="decimal"/>
      <w:lvlText w:val="%1"/>
      <w:lvlJc w:val="left"/>
      <w:pPr>
        <w:ind w:left="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08" w:hanging="360"/>
      </w:pPr>
    </w:lvl>
    <w:lvl w:ilvl="2" w:tplc="0415001B" w:tentative="1">
      <w:start w:val="1"/>
      <w:numFmt w:val="lowerRoman"/>
      <w:lvlText w:val="%3."/>
      <w:lvlJc w:val="right"/>
      <w:pPr>
        <w:ind w:left="1928" w:hanging="180"/>
      </w:pPr>
    </w:lvl>
    <w:lvl w:ilvl="3" w:tplc="0415000F" w:tentative="1">
      <w:start w:val="1"/>
      <w:numFmt w:val="decimal"/>
      <w:lvlText w:val="%4."/>
      <w:lvlJc w:val="left"/>
      <w:pPr>
        <w:ind w:left="2648" w:hanging="360"/>
      </w:pPr>
    </w:lvl>
    <w:lvl w:ilvl="4" w:tplc="04150019" w:tentative="1">
      <w:start w:val="1"/>
      <w:numFmt w:val="lowerLetter"/>
      <w:lvlText w:val="%5."/>
      <w:lvlJc w:val="left"/>
      <w:pPr>
        <w:ind w:left="3368" w:hanging="360"/>
      </w:pPr>
    </w:lvl>
    <w:lvl w:ilvl="5" w:tplc="0415001B" w:tentative="1">
      <w:start w:val="1"/>
      <w:numFmt w:val="lowerRoman"/>
      <w:lvlText w:val="%6."/>
      <w:lvlJc w:val="right"/>
      <w:pPr>
        <w:ind w:left="4088" w:hanging="180"/>
      </w:pPr>
    </w:lvl>
    <w:lvl w:ilvl="6" w:tplc="0415000F" w:tentative="1">
      <w:start w:val="1"/>
      <w:numFmt w:val="decimal"/>
      <w:lvlText w:val="%7."/>
      <w:lvlJc w:val="left"/>
      <w:pPr>
        <w:ind w:left="4808" w:hanging="360"/>
      </w:pPr>
    </w:lvl>
    <w:lvl w:ilvl="7" w:tplc="04150019" w:tentative="1">
      <w:start w:val="1"/>
      <w:numFmt w:val="lowerLetter"/>
      <w:lvlText w:val="%8."/>
      <w:lvlJc w:val="left"/>
      <w:pPr>
        <w:ind w:left="5528" w:hanging="360"/>
      </w:pPr>
    </w:lvl>
    <w:lvl w:ilvl="8" w:tplc="0415001B" w:tentative="1">
      <w:start w:val="1"/>
      <w:numFmt w:val="lowerRoman"/>
      <w:lvlText w:val="%9."/>
      <w:lvlJc w:val="right"/>
      <w:pPr>
        <w:ind w:left="6248" w:hanging="180"/>
      </w:pPr>
    </w:lvl>
  </w:abstractNum>
  <w:abstractNum w:abstractNumId="55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>
    <w:nsid w:val="380977CE"/>
    <w:multiLevelType w:val="hybridMultilevel"/>
    <w:tmpl w:val="DB96BDF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7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9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2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7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>
    <w:nsid w:val="5AA4094E"/>
    <w:multiLevelType w:val="hybridMultilevel"/>
    <w:tmpl w:val="0EB0DA4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71">
    <w:nsid w:val="5F8134DB"/>
    <w:multiLevelType w:val="hybridMultilevel"/>
    <w:tmpl w:val="9D900558"/>
    <w:lvl w:ilvl="0" w:tplc="5F304A60">
      <w:start w:val="1"/>
      <w:numFmt w:val="decimal"/>
      <w:lvlText w:val="%1."/>
      <w:lvlJc w:val="left"/>
      <w:pPr>
        <w:ind w:left="644" w:hanging="360"/>
      </w:pPr>
      <w:rPr>
        <w:b w:val="0"/>
        <w:i w:val="0"/>
        <w:strike w:val="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2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3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4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5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6">
    <w:nsid w:val="66384EAE"/>
    <w:multiLevelType w:val="hybridMultilevel"/>
    <w:tmpl w:val="834C5976"/>
    <w:lvl w:ilvl="0" w:tplc="125C9D6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>
    <w:nsid w:val="6DA52643"/>
    <w:multiLevelType w:val="hybridMultilevel"/>
    <w:tmpl w:val="2D6CCCAA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0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18"/>
  </w:num>
  <w:num w:numId="8">
    <w:abstractNumId w:val="25"/>
  </w:num>
  <w:num w:numId="9">
    <w:abstractNumId w:val="27"/>
  </w:num>
  <w:num w:numId="10">
    <w:abstractNumId w:val="30"/>
  </w:num>
  <w:num w:numId="11">
    <w:abstractNumId w:val="33"/>
  </w:num>
  <w:num w:numId="12">
    <w:abstractNumId w:val="35"/>
  </w:num>
  <w:num w:numId="13">
    <w:abstractNumId w:val="36"/>
  </w:num>
  <w:num w:numId="14">
    <w:abstractNumId w:val="63"/>
  </w:num>
  <w:num w:numId="15">
    <w:abstractNumId w:val="81"/>
  </w:num>
  <w:num w:numId="16">
    <w:abstractNumId w:val="44"/>
  </w:num>
  <w:num w:numId="17">
    <w:abstractNumId w:val="42"/>
  </w:num>
  <w:num w:numId="18">
    <w:abstractNumId w:val="75"/>
  </w:num>
  <w:num w:numId="19">
    <w:abstractNumId w:val="69"/>
  </w:num>
  <w:num w:numId="20">
    <w:abstractNumId w:val="48"/>
  </w:num>
  <w:num w:numId="21">
    <w:abstractNumId w:val="61"/>
  </w:num>
  <w:num w:numId="22">
    <w:abstractNumId w:val="59"/>
  </w:num>
  <w:num w:numId="23">
    <w:abstractNumId w:val="55"/>
  </w:num>
  <w:num w:numId="24">
    <w:abstractNumId w:val="64"/>
  </w:num>
  <w:num w:numId="25">
    <w:abstractNumId w:val="74"/>
  </w:num>
  <w:num w:numId="26">
    <w:abstractNumId w:val="66"/>
  </w:num>
  <w:num w:numId="27">
    <w:abstractNumId w:val="73"/>
  </w:num>
  <w:num w:numId="28">
    <w:abstractNumId w:val="46"/>
  </w:num>
  <w:num w:numId="29">
    <w:abstractNumId w:val="49"/>
  </w:num>
  <w:num w:numId="30">
    <w:abstractNumId w:val="62"/>
  </w:num>
  <w:num w:numId="31">
    <w:abstractNumId w:val="43"/>
  </w:num>
  <w:num w:numId="32">
    <w:abstractNumId w:val="65"/>
  </w:num>
  <w:num w:numId="33">
    <w:abstractNumId w:val="76"/>
  </w:num>
  <w:num w:numId="34">
    <w:abstractNumId w:val="58"/>
  </w:num>
  <w:num w:numId="35">
    <w:abstractNumId w:val="72"/>
  </w:num>
  <w:num w:numId="36">
    <w:abstractNumId w:val="50"/>
  </w:num>
  <w:num w:numId="37">
    <w:abstractNumId w:val="80"/>
  </w:num>
  <w:num w:numId="38">
    <w:abstractNumId w:val="54"/>
  </w:num>
  <w:num w:numId="39">
    <w:abstractNumId w:val="51"/>
  </w:num>
  <w:num w:numId="40">
    <w:abstractNumId w:val="79"/>
  </w:num>
  <w:num w:numId="41">
    <w:abstractNumId w:val="56"/>
  </w:num>
  <w:num w:numId="42">
    <w:abstractNumId w:val="52"/>
  </w:num>
  <w:num w:numId="43">
    <w:abstractNumId w:val="71"/>
  </w:num>
  <w:num w:numId="44">
    <w:abstractNumId w:val="70"/>
  </w:num>
  <w:num w:numId="45">
    <w:abstractNumId w:val="47"/>
  </w:num>
  <w:numIdMacAtCleanup w:val="4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9D"/>
    <w:rsid w:val="00004F20"/>
    <w:rsid w:val="00014D43"/>
    <w:rsid w:val="00021E15"/>
    <w:rsid w:val="00027A9B"/>
    <w:rsid w:val="00031E34"/>
    <w:rsid w:val="00034B60"/>
    <w:rsid w:val="00040AF0"/>
    <w:rsid w:val="00053644"/>
    <w:rsid w:val="00055917"/>
    <w:rsid w:val="00061FF4"/>
    <w:rsid w:val="0006564C"/>
    <w:rsid w:val="00066FC1"/>
    <w:rsid w:val="00067295"/>
    <w:rsid w:val="00075452"/>
    <w:rsid w:val="000819FD"/>
    <w:rsid w:val="000900AE"/>
    <w:rsid w:val="000905BD"/>
    <w:rsid w:val="000914AD"/>
    <w:rsid w:val="00093293"/>
    <w:rsid w:val="0009710F"/>
    <w:rsid w:val="000B3012"/>
    <w:rsid w:val="000C7573"/>
    <w:rsid w:val="000D2DF0"/>
    <w:rsid w:val="000D75C5"/>
    <w:rsid w:val="000E6103"/>
    <w:rsid w:val="000F69C1"/>
    <w:rsid w:val="001001B1"/>
    <w:rsid w:val="00106A14"/>
    <w:rsid w:val="00111A6F"/>
    <w:rsid w:val="001141C7"/>
    <w:rsid w:val="001167E2"/>
    <w:rsid w:val="001226D2"/>
    <w:rsid w:val="00130FA6"/>
    <w:rsid w:val="0013669D"/>
    <w:rsid w:val="00146F17"/>
    <w:rsid w:val="00154FD7"/>
    <w:rsid w:val="00162374"/>
    <w:rsid w:val="00162E9C"/>
    <w:rsid w:val="00163897"/>
    <w:rsid w:val="00163C21"/>
    <w:rsid w:val="00165333"/>
    <w:rsid w:val="00183C71"/>
    <w:rsid w:val="001900FE"/>
    <w:rsid w:val="00194203"/>
    <w:rsid w:val="0019527B"/>
    <w:rsid w:val="001A02C2"/>
    <w:rsid w:val="001A3265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207AC0"/>
    <w:rsid w:val="00211878"/>
    <w:rsid w:val="002129E4"/>
    <w:rsid w:val="00245748"/>
    <w:rsid w:val="00246B03"/>
    <w:rsid w:val="00246E27"/>
    <w:rsid w:val="0025171D"/>
    <w:rsid w:val="002566C5"/>
    <w:rsid w:val="00265A9C"/>
    <w:rsid w:val="00271610"/>
    <w:rsid w:val="00276880"/>
    <w:rsid w:val="0027736E"/>
    <w:rsid w:val="0028119D"/>
    <w:rsid w:val="00284129"/>
    <w:rsid w:val="002922C1"/>
    <w:rsid w:val="0029242F"/>
    <w:rsid w:val="00293F33"/>
    <w:rsid w:val="00297717"/>
    <w:rsid w:val="002A1E49"/>
    <w:rsid w:val="002A5E32"/>
    <w:rsid w:val="002B1771"/>
    <w:rsid w:val="002C10B7"/>
    <w:rsid w:val="002C10FE"/>
    <w:rsid w:val="002D0ECC"/>
    <w:rsid w:val="002D665B"/>
    <w:rsid w:val="002D6AA7"/>
    <w:rsid w:val="002D6D75"/>
    <w:rsid w:val="002D720B"/>
    <w:rsid w:val="002E3F4B"/>
    <w:rsid w:val="00313038"/>
    <w:rsid w:val="00322469"/>
    <w:rsid w:val="00323FDB"/>
    <w:rsid w:val="00324457"/>
    <w:rsid w:val="0032508D"/>
    <w:rsid w:val="00332202"/>
    <w:rsid w:val="00345C70"/>
    <w:rsid w:val="00363EDA"/>
    <w:rsid w:val="00365C44"/>
    <w:rsid w:val="0036750E"/>
    <w:rsid w:val="0037706E"/>
    <w:rsid w:val="003779F7"/>
    <w:rsid w:val="00381258"/>
    <w:rsid w:val="003955C2"/>
    <w:rsid w:val="00397A98"/>
    <w:rsid w:val="003A13B6"/>
    <w:rsid w:val="003A5C6B"/>
    <w:rsid w:val="003B43D0"/>
    <w:rsid w:val="003B6132"/>
    <w:rsid w:val="003C16EE"/>
    <w:rsid w:val="003C3F91"/>
    <w:rsid w:val="003D069F"/>
    <w:rsid w:val="003D1FC3"/>
    <w:rsid w:val="003E116F"/>
    <w:rsid w:val="003E7668"/>
    <w:rsid w:val="003E7CBE"/>
    <w:rsid w:val="003E7FAA"/>
    <w:rsid w:val="003F6FCD"/>
    <w:rsid w:val="0041280B"/>
    <w:rsid w:val="00423EF1"/>
    <w:rsid w:val="00427202"/>
    <w:rsid w:val="004273ED"/>
    <w:rsid w:val="00435B47"/>
    <w:rsid w:val="0043758C"/>
    <w:rsid w:val="00444E2F"/>
    <w:rsid w:val="00446CCF"/>
    <w:rsid w:val="00446FCF"/>
    <w:rsid w:val="00447163"/>
    <w:rsid w:val="0045277F"/>
    <w:rsid w:val="00455F69"/>
    <w:rsid w:val="00467C1E"/>
    <w:rsid w:val="004710B7"/>
    <w:rsid w:val="00471193"/>
    <w:rsid w:val="004739E6"/>
    <w:rsid w:val="00483D68"/>
    <w:rsid w:val="00485FE7"/>
    <w:rsid w:val="00491090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8E3"/>
    <w:rsid w:val="00502595"/>
    <w:rsid w:val="0050274A"/>
    <w:rsid w:val="00511A8F"/>
    <w:rsid w:val="00521C2E"/>
    <w:rsid w:val="00522101"/>
    <w:rsid w:val="00522F23"/>
    <w:rsid w:val="00527C32"/>
    <w:rsid w:val="00530363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2771"/>
    <w:rsid w:val="00566811"/>
    <w:rsid w:val="0058160F"/>
    <w:rsid w:val="0058477F"/>
    <w:rsid w:val="005865EA"/>
    <w:rsid w:val="005904F6"/>
    <w:rsid w:val="00594D2E"/>
    <w:rsid w:val="005A5B65"/>
    <w:rsid w:val="005B0FFD"/>
    <w:rsid w:val="005B1C1F"/>
    <w:rsid w:val="005C1189"/>
    <w:rsid w:val="005D3561"/>
    <w:rsid w:val="005D64BB"/>
    <w:rsid w:val="005E52E4"/>
    <w:rsid w:val="005E62F0"/>
    <w:rsid w:val="005F07D7"/>
    <w:rsid w:val="005F1CAF"/>
    <w:rsid w:val="005F6C76"/>
    <w:rsid w:val="005F7EE4"/>
    <w:rsid w:val="00602C01"/>
    <w:rsid w:val="00605636"/>
    <w:rsid w:val="006161D4"/>
    <w:rsid w:val="006215AC"/>
    <w:rsid w:val="00624A1E"/>
    <w:rsid w:val="00637C8B"/>
    <w:rsid w:val="00641447"/>
    <w:rsid w:val="00645488"/>
    <w:rsid w:val="00645DBE"/>
    <w:rsid w:val="006539EF"/>
    <w:rsid w:val="0065539A"/>
    <w:rsid w:val="00657435"/>
    <w:rsid w:val="006626FD"/>
    <w:rsid w:val="0067113B"/>
    <w:rsid w:val="006771A1"/>
    <w:rsid w:val="00681033"/>
    <w:rsid w:val="0068567F"/>
    <w:rsid w:val="0068756C"/>
    <w:rsid w:val="00691868"/>
    <w:rsid w:val="006941B0"/>
    <w:rsid w:val="006957BF"/>
    <w:rsid w:val="006C0E4A"/>
    <w:rsid w:val="006C2D1F"/>
    <w:rsid w:val="006D62E2"/>
    <w:rsid w:val="006F283C"/>
    <w:rsid w:val="006F3864"/>
    <w:rsid w:val="007013F3"/>
    <w:rsid w:val="007140EF"/>
    <w:rsid w:val="0071572B"/>
    <w:rsid w:val="00716E79"/>
    <w:rsid w:val="0071730B"/>
    <w:rsid w:val="007211FC"/>
    <w:rsid w:val="0072362B"/>
    <w:rsid w:val="00741E85"/>
    <w:rsid w:val="007437A2"/>
    <w:rsid w:val="00745E03"/>
    <w:rsid w:val="00746425"/>
    <w:rsid w:val="007528A5"/>
    <w:rsid w:val="007549C0"/>
    <w:rsid w:val="00762654"/>
    <w:rsid w:val="00764364"/>
    <w:rsid w:val="007652AF"/>
    <w:rsid w:val="0076781B"/>
    <w:rsid w:val="00770934"/>
    <w:rsid w:val="00771A34"/>
    <w:rsid w:val="00771FB5"/>
    <w:rsid w:val="00781733"/>
    <w:rsid w:val="00787FBD"/>
    <w:rsid w:val="007905DB"/>
    <w:rsid w:val="00794080"/>
    <w:rsid w:val="0079459C"/>
    <w:rsid w:val="00796476"/>
    <w:rsid w:val="007A399B"/>
    <w:rsid w:val="007A39F1"/>
    <w:rsid w:val="007A656C"/>
    <w:rsid w:val="007B05CA"/>
    <w:rsid w:val="007B09F5"/>
    <w:rsid w:val="007B4FF3"/>
    <w:rsid w:val="007B6950"/>
    <w:rsid w:val="007C4775"/>
    <w:rsid w:val="007E0F47"/>
    <w:rsid w:val="007E196B"/>
    <w:rsid w:val="007E1F8A"/>
    <w:rsid w:val="007E3F47"/>
    <w:rsid w:val="007F05FA"/>
    <w:rsid w:val="007F0AE1"/>
    <w:rsid w:val="007F47E1"/>
    <w:rsid w:val="007F50C1"/>
    <w:rsid w:val="007F6106"/>
    <w:rsid w:val="008033CB"/>
    <w:rsid w:val="00804422"/>
    <w:rsid w:val="00805325"/>
    <w:rsid w:val="0080680B"/>
    <w:rsid w:val="00806D39"/>
    <w:rsid w:val="008071D7"/>
    <w:rsid w:val="00813C93"/>
    <w:rsid w:val="00817AFB"/>
    <w:rsid w:val="008214EC"/>
    <w:rsid w:val="00822846"/>
    <w:rsid w:val="0082337D"/>
    <w:rsid w:val="00823464"/>
    <w:rsid w:val="00830E42"/>
    <w:rsid w:val="00847A0B"/>
    <w:rsid w:val="00853C76"/>
    <w:rsid w:val="0085793A"/>
    <w:rsid w:val="00861F6E"/>
    <w:rsid w:val="00862F4C"/>
    <w:rsid w:val="00863B00"/>
    <w:rsid w:val="008715AF"/>
    <w:rsid w:val="00877C3B"/>
    <w:rsid w:val="00877F0B"/>
    <w:rsid w:val="00886E11"/>
    <w:rsid w:val="00886FB6"/>
    <w:rsid w:val="008871D9"/>
    <w:rsid w:val="0089275C"/>
    <w:rsid w:val="0089651B"/>
    <w:rsid w:val="00897340"/>
    <w:rsid w:val="008A69B7"/>
    <w:rsid w:val="008C0A8D"/>
    <w:rsid w:val="008C274A"/>
    <w:rsid w:val="008C2E20"/>
    <w:rsid w:val="008D5D60"/>
    <w:rsid w:val="008E1A0A"/>
    <w:rsid w:val="008E1B88"/>
    <w:rsid w:val="008F08CC"/>
    <w:rsid w:val="008F204E"/>
    <w:rsid w:val="008F217F"/>
    <w:rsid w:val="008F5197"/>
    <w:rsid w:val="00900142"/>
    <w:rsid w:val="00903A6A"/>
    <w:rsid w:val="00904852"/>
    <w:rsid w:val="009115D7"/>
    <w:rsid w:val="00916574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54FD"/>
    <w:rsid w:val="00973481"/>
    <w:rsid w:val="00973542"/>
    <w:rsid w:val="00973B84"/>
    <w:rsid w:val="00976C18"/>
    <w:rsid w:val="00977577"/>
    <w:rsid w:val="00980D43"/>
    <w:rsid w:val="00985B67"/>
    <w:rsid w:val="00990690"/>
    <w:rsid w:val="009929FC"/>
    <w:rsid w:val="009A1ABF"/>
    <w:rsid w:val="009B199C"/>
    <w:rsid w:val="009C3100"/>
    <w:rsid w:val="009C616A"/>
    <w:rsid w:val="009E0365"/>
    <w:rsid w:val="009E4EF2"/>
    <w:rsid w:val="009F23FD"/>
    <w:rsid w:val="00A0106A"/>
    <w:rsid w:val="00A032D5"/>
    <w:rsid w:val="00A04A5A"/>
    <w:rsid w:val="00A150E7"/>
    <w:rsid w:val="00A17A0B"/>
    <w:rsid w:val="00A20514"/>
    <w:rsid w:val="00A27FD4"/>
    <w:rsid w:val="00A32196"/>
    <w:rsid w:val="00A338AD"/>
    <w:rsid w:val="00A41887"/>
    <w:rsid w:val="00A54BF6"/>
    <w:rsid w:val="00A62577"/>
    <w:rsid w:val="00A62E02"/>
    <w:rsid w:val="00A630E1"/>
    <w:rsid w:val="00A70A62"/>
    <w:rsid w:val="00A712D6"/>
    <w:rsid w:val="00A75D87"/>
    <w:rsid w:val="00A855C4"/>
    <w:rsid w:val="00A90E15"/>
    <w:rsid w:val="00A93F6F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E3F41"/>
    <w:rsid w:val="00AF0232"/>
    <w:rsid w:val="00AF1AAB"/>
    <w:rsid w:val="00B141EC"/>
    <w:rsid w:val="00B17D69"/>
    <w:rsid w:val="00B2590F"/>
    <w:rsid w:val="00B271B6"/>
    <w:rsid w:val="00B2756E"/>
    <w:rsid w:val="00B45215"/>
    <w:rsid w:val="00B52FD5"/>
    <w:rsid w:val="00B6052D"/>
    <w:rsid w:val="00B61791"/>
    <w:rsid w:val="00B64515"/>
    <w:rsid w:val="00B65459"/>
    <w:rsid w:val="00B659E9"/>
    <w:rsid w:val="00B66594"/>
    <w:rsid w:val="00B66943"/>
    <w:rsid w:val="00B77C2C"/>
    <w:rsid w:val="00B974FB"/>
    <w:rsid w:val="00BB7DA4"/>
    <w:rsid w:val="00BC2C39"/>
    <w:rsid w:val="00BD4D84"/>
    <w:rsid w:val="00BD4E11"/>
    <w:rsid w:val="00BD59C5"/>
    <w:rsid w:val="00BE433D"/>
    <w:rsid w:val="00BF38EB"/>
    <w:rsid w:val="00BF462A"/>
    <w:rsid w:val="00C13558"/>
    <w:rsid w:val="00C1465F"/>
    <w:rsid w:val="00C15CC3"/>
    <w:rsid w:val="00C16EE4"/>
    <w:rsid w:val="00C20D78"/>
    <w:rsid w:val="00C215C9"/>
    <w:rsid w:val="00C21F89"/>
    <w:rsid w:val="00C2691C"/>
    <w:rsid w:val="00C27284"/>
    <w:rsid w:val="00C42E99"/>
    <w:rsid w:val="00C51569"/>
    <w:rsid w:val="00C5372A"/>
    <w:rsid w:val="00C60440"/>
    <w:rsid w:val="00C75B17"/>
    <w:rsid w:val="00C76FE6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C4A0D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2F94"/>
    <w:rsid w:val="00D36EC4"/>
    <w:rsid w:val="00D37015"/>
    <w:rsid w:val="00D411F3"/>
    <w:rsid w:val="00D4245F"/>
    <w:rsid w:val="00D46AD8"/>
    <w:rsid w:val="00D51D34"/>
    <w:rsid w:val="00D55162"/>
    <w:rsid w:val="00D57958"/>
    <w:rsid w:val="00D66958"/>
    <w:rsid w:val="00D73B05"/>
    <w:rsid w:val="00D8057C"/>
    <w:rsid w:val="00D87E7A"/>
    <w:rsid w:val="00D93418"/>
    <w:rsid w:val="00D93858"/>
    <w:rsid w:val="00D96560"/>
    <w:rsid w:val="00DA3199"/>
    <w:rsid w:val="00DA49CD"/>
    <w:rsid w:val="00DA51AE"/>
    <w:rsid w:val="00DC301D"/>
    <w:rsid w:val="00DC5E8A"/>
    <w:rsid w:val="00DD6477"/>
    <w:rsid w:val="00DD6514"/>
    <w:rsid w:val="00DE737D"/>
    <w:rsid w:val="00DE7C3D"/>
    <w:rsid w:val="00DF012F"/>
    <w:rsid w:val="00DF1A84"/>
    <w:rsid w:val="00DF33DE"/>
    <w:rsid w:val="00DF4006"/>
    <w:rsid w:val="00E0495B"/>
    <w:rsid w:val="00E07747"/>
    <w:rsid w:val="00E22615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90AF5"/>
    <w:rsid w:val="00E92FC7"/>
    <w:rsid w:val="00EC368D"/>
    <w:rsid w:val="00ED59CB"/>
    <w:rsid w:val="00ED778C"/>
    <w:rsid w:val="00EE188C"/>
    <w:rsid w:val="00EE2522"/>
    <w:rsid w:val="00EF530D"/>
    <w:rsid w:val="00F0511F"/>
    <w:rsid w:val="00F13267"/>
    <w:rsid w:val="00F1585F"/>
    <w:rsid w:val="00F20352"/>
    <w:rsid w:val="00F2551B"/>
    <w:rsid w:val="00F27ACD"/>
    <w:rsid w:val="00F311B4"/>
    <w:rsid w:val="00F32562"/>
    <w:rsid w:val="00F3436B"/>
    <w:rsid w:val="00F426D4"/>
    <w:rsid w:val="00F6031A"/>
    <w:rsid w:val="00F660BD"/>
    <w:rsid w:val="00F6649C"/>
    <w:rsid w:val="00F66B3B"/>
    <w:rsid w:val="00F72B04"/>
    <w:rsid w:val="00F7474E"/>
    <w:rsid w:val="00F8019B"/>
    <w:rsid w:val="00F81212"/>
    <w:rsid w:val="00F84507"/>
    <w:rsid w:val="00F86CB1"/>
    <w:rsid w:val="00F91229"/>
    <w:rsid w:val="00FA21A1"/>
    <w:rsid w:val="00FB0AE2"/>
    <w:rsid w:val="00FB4DD5"/>
    <w:rsid w:val="00FB64E1"/>
    <w:rsid w:val="00FC0D82"/>
    <w:rsid w:val="00FD2C57"/>
    <w:rsid w:val="00FD5378"/>
    <w:rsid w:val="00FE070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104033A-5BB3-454F-83BD-9BB551C2EA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1162</Words>
  <Characters>6972</Characters>
  <Application>Microsoft Office Word</Application>
  <DocSecurity>0</DocSecurity>
  <Lines>58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8118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3</cp:revision>
  <cp:lastPrinted>2021-01-08T14:04:00Z</cp:lastPrinted>
  <dcterms:created xsi:type="dcterms:W3CDTF">2023-06-06T12:58:00Z</dcterms:created>
  <dcterms:modified xsi:type="dcterms:W3CDTF">2023-06-06T12:58:00Z</dcterms:modified>
</cp:coreProperties>
</file>