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235E" w:rsidRDefault="0076235E" w:rsidP="007F752A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3A518A"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931C51" w:rsidRPr="006D6E19" w:rsidRDefault="00D77FE2" w:rsidP="0076235E">
      <w:pPr>
        <w:spacing w:after="120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6F4681" w:rsidRPr="008D1EE0" w:rsidRDefault="004A6490" w:rsidP="008D1EE0">
      <w:pPr>
        <w:jc w:val="center"/>
        <w:rPr>
          <w:rFonts w:ascii="Calibri" w:hAnsi="Calibri" w:cs="Calibri"/>
          <w:b/>
          <w:bCs/>
          <w:color w:val="548DD4"/>
        </w:rPr>
      </w:pPr>
      <w:r>
        <w:rPr>
          <w:rFonts w:ascii="Calibri" w:hAnsi="Calibri" w:cs="Calibri"/>
          <w:b/>
          <w:bCs/>
          <w:color w:val="548DD4"/>
        </w:rPr>
        <w:t>U</w:t>
      </w:r>
      <w:r w:rsidRPr="005B4434">
        <w:rPr>
          <w:rFonts w:ascii="Calibri" w:hAnsi="Calibri" w:cs="Calibri"/>
          <w:b/>
          <w:bCs/>
          <w:color w:val="548DD4"/>
        </w:rPr>
        <w:t>dzielanie</w:t>
      </w:r>
      <w:r>
        <w:rPr>
          <w:rFonts w:ascii="Calibri" w:hAnsi="Calibri" w:cs="Calibri"/>
          <w:b/>
          <w:bCs/>
          <w:color w:val="548DD4"/>
        </w:rPr>
        <w:t xml:space="preserve"> ambulatoryjnych</w:t>
      </w:r>
      <w:r w:rsidRPr="005B4434">
        <w:rPr>
          <w:rFonts w:ascii="Calibri" w:hAnsi="Calibri" w:cs="Calibri"/>
          <w:b/>
          <w:bCs/>
          <w:color w:val="548DD4"/>
        </w:rPr>
        <w:t xml:space="preserve"> świadczeń zdrowotnych przez lekarza</w:t>
      </w:r>
      <w:r>
        <w:rPr>
          <w:rFonts w:ascii="Calibri" w:hAnsi="Calibri" w:cs="Calibri"/>
          <w:b/>
          <w:bCs/>
          <w:color w:val="548DD4"/>
        </w:rPr>
        <w:t xml:space="preserve"> </w:t>
      </w:r>
      <w:r w:rsidRPr="005B4434">
        <w:rPr>
          <w:rFonts w:ascii="Calibri" w:hAnsi="Calibri" w:cs="Calibri"/>
          <w:b/>
          <w:bCs/>
          <w:color w:val="548DD4"/>
        </w:rPr>
        <w:t>specjalistę w z</w:t>
      </w:r>
      <w:r>
        <w:rPr>
          <w:rFonts w:ascii="Calibri" w:hAnsi="Calibri" w:cs="Calibri"/>
          <w:b/>
          <w:bCs/>
          <w:color w:val="548DD4"/>
        </w:rPr>
        <w:t>akresie opisywania badań EEG i w</w:t>
      </w:r>
      <w:r w:rsidRPr="005B4434">
        <w:rPr>
          <w:rFonts w:ascii="Calibri" w:hAnsi="Calibri" w:cs="Calibri"/>
          <w:b/>
          <w:bCs/>
          <w:color w:val="548DD4"/>
        </w:rPr>
        <w:t>ideo EEG</w:t>
      </w:r>
      <w:r w:rsidR="0076235E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 w:cs="Calibri"/>
          <w:b/>
          <w:color w:val="548DD4"/>
        </w:rPr>
        <w:t>na rzecz pacjentów Instytutu „Pomnik – Centrum Zdrowia Dziecka”</w:t>
      </w:r>
    </w:p>
    <w:p w:rsidR="00D77FE2" w:rsidRPr="008D1EE0" w:rsidRDefault="00D77FE2" w:rsidP="00D77FE2">
      <w:pPr>
        <w:suppressAutoHyphens w:val="0"/>
        <w:rPr>
          <w:rFonts w:ascii="Calibri" w:hAnsi="Calibri" w:cs="Calibri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>Dane dotyczące Udzielającego Zamówienia:</w:t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</w:p>
    <w:p w:rsidR="00D77FE2" w:rsidRPr="008D1EE0" w:rsidRDefault="00D77FE2" w:rsidP="00D77FE2">
      <w:pPr>
        <w:suppressAutoHyphens w:val="0"/>
        <w:jc w:val="both"/>
        <w:rPr>
          <w:rFonts w:ascii="Calibri" w:hAnsi="Calibri"/>
          <w:b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Nazwa: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>INSTYTUT „POMNIK-CENTRUM ZDROWIA DZIECKA”</w:t>
      </w:r>
    </w:p>
    <w:p w:rsidR="0076235E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Siedziba: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 xml:space="preserve">04-730 </w:t>
      </w:r>
      <w:r w:rsidRPr="008D1EE0">
        <w:rPr>
          <w:rFonts w:ascii="Calibri" w:hAnsi="Calibri"/>
          <w:b/>
          <w:caps/>
          <w:color w:val="000000"/>
          <w:sz w:val="18"/>
          <w:szCs w:val="20"/>
          <w:lang w:eastAsia="pl-PL"/>
        </w:rPr>
        <w:t>Warszawa, al. DZIECI POLSKICH 20</w:t>
      </w:r>
    </w:p>
    <w:p w:rsidR="008D1EE0" w:rsidRPr="008D1EE0" w:rsidRDefault="008D1EE0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</w:p>
    <w:p w:rsidR="00D77FE2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</w:rPr>
        <w:t>Dane dotyczące Przyjmującego Zamówienie:</w:t>
      </w: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45"/>
        <w:gridCol w:w="1709"/>
        <w:gridCol w:w="6121"/>
      </w:tblGrid>
      <w:tr w:rsidR="00D77FE2" w:rsidRPr="008D1EE0" w:rsidTr="008D1EE0">
        <w:trPr>
          <w:trHeight w:val="516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hRule="exact" w:val="383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FE2" w:rsidRPr="008D1EE0" w:rsidRDefault="00D77FE2" w:rsidP="00D77FE2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cantSplit/>
          <w:trHeight w:val="370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19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7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60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98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77FE2" w:rsidRPr="008D1EE0" w:rsidTr="008D1EE0">
        <w:trPr>
          <w:trHeight w:val="22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2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17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3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316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77FE2" w:rsidRPr="008D1EE0" w:rsidRDefault="00D77FE2" w:rsidP="008D1EE0">
      <w:pPr>
        <w:pStyle w:val="Nagwek2"/>
        <w:spacing w:after="0"/>
        <w:ind w:right="-285" w:hanging="284"/>
        <w:jc w:val="both"/>
        <w:rPr>
          <w:rFonts w:ascii="Calibri" w:hAnsi="Calibri"/>
          <w:color w:val="000000"/>
          <w:sz w:val="20"/>
          <w:szCs w:val="22"/>
        </w:rPr>
      </w:pPr>
      <w:r w:rsidRPr="008D1EE0">
        <w:rPr>
          <w:rFonts w:ascii="Calibri" w:hAnsi="Calibri"/>
          <w:caps/>
          <w:color w:val="000000"/>
          <w:sz w:val="20"/>
          <w:szCs w:val="22"/>
        </w:rPr>
        <w:t>Z</w:t>
      </w:r>
      <w:r w:rsidRPr="008D1EE0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D77FE2" w:rsidRPr="008D1EE0" w:rsidRDefault="00D77FE2" w:rsidP="008D1EE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 xml:space="preserve">Nawiązując do ogłoszenia medycznego na </w:t>
      </w:r>
      <w:r w:rsidRPr="008D1EE0">
        <w:rPr>
          <w:rFonts w:ascii="Calibri" w:hAnsi="Calibri"/>
          <w:bCs/>
          <w:color w:val="000000"/>
          <w:sz w:val="20"/>
          <w:szCs w:val="22"/>
        </w:rPr>
        <w:t>udzielanie ambulatoryjnych świadczeń zdrowotnych przez lekarza specjalistę w zakresie opisywania badań EEG  i wideo EEG na rzecz pacjentów IPCZD</w:t>
      </w:r>
      <w:r w:rsidRPr="008D1EE0">
        <w:rPr>
          <w:rFonts w:ascii="Calibri" w:hAnsi="Calibri" w:cs="Arial Narrow"/>
          <w:bCs/>
          <w:sz w:val="20"/>
          <w:szCs w:val="22"/>
        </w:rPr>
        <w:t>”:</w:t>
      </w:r>
    </w:p>
    <w:p w:rsidR="00931C51" w:rsidRPr="008D1EE0" w:rsidRDefault="00D77FE2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z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apoznał</w:t>
      </w:r>
      <w:r w:rsidRPr="008D1EE0">
        <w:rPr>
          <w:rFonts w:ascii="Calibri" w:hAnsi="Calibri" w:cs="Arial Narrow"/>
          <w:color w:val="000000"/>
          <w:sz w:val="20"/>
          <w:szCs w:val="22"/>
        </w:rPr>
        <w:t>em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się z treścią ogłoszenia o konkursie zawierającym w szczególności przedmiot konkursu, kryteria oceny ofert oraz warunki stawiane oferentom.</w:t>
      </w:r>
    </w:p>
    <w:p w:rsidR="00931C51" w:rsidRPr="008D1EE0" w:rsidRDefault="00D326AC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z</w:t>
      </w:r>
      <w:r w:rsidR="00931C51" w:rsidRPr="008D1EE0">
        <w:rPr>
          <w:rFonts w:ascii="Calibri" w:hAnsi="Calibri"/>
          <w:sz w:val="20"/>
          <w:szCs w:val="22"/>
        </w:rPr>
        <w:t>apoznał</w:t>
      </w:r>
      <w:r w:rsidRPr="008D1EE0">
        <w:rPr>
          <w:rFonts w:ascii="Calibri" w:hAnsi="Calibri"/>
          <w:sz w:val="20"/>
          <w:szCs w:val="22"/>
        </w:rPr>
        <w:t>em</w:t>
      </w:r>
      <w:r w:rsidR="00931C51" w:rsidRPr="008D1EE0">
        <w:rPr>
          <w:rFonts w:ascii="Calibri" w:hAnsi="Calibri"/>
          <w:sz w:val="20"/>
          <w:szCs w:val="22"/>
        </w:rPr>
        <w:t xml:space="preserve"> się z treścią Istotnych Postanowień Umowy stanowiących załącznik nr 6 do Ogłoszenia oraz 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z klauzulą informacyjną</w:t>
      </w:r>
      <w:r w:rsidR="00931C51" w:rsidRPr="008D1EE0">
        <w:rPr>
          <w:rFonts w:ascii="Calibri" w:hAnsi="Calibri"/>
          <w:sz w:val="20"/>
          <w:szCs w:val="22"/>
        </w:rPr>
        <w:t xml:space="preserve"> dotyczącą przetwarzania danych osobowych osób zawierających umowy o świadczenia zdrowotne znajdującą się na stronie </w:t>
      </w:r>
      <w:r w:rsidR="00931C51" w:rsidRPr="008D1EE0">
        <w:rPr>
          <w:rFonts w:ascii="Calibri" w:hAnsi="Calibri"/>
          <w:sz w:val="20"/>
          <w:szCs w:val="22"/>
          <w:u w:val="single"/>
        </w:rPr>
        <w:t>www.czd.pl</w:t>
      </w:r>
      <w:r w:rsidR="00931C51" w:rsidRPr="008D1EE0">
        <w:rPr>
          <w:rFonts w:ascii="Calibri" w:hAnsi="Calibri"/>
          <w:sz w:val="20"/>
          <w:szCs w:val="22"/>
        </w:rPr>
        <w:t xml:space="preserve">, w zakładce </w:t>
      </w:r>
      <w:r w:rsidR="00931C51" w:rsidRPr="008D1EE0">
        <w:rPr>
          <w:rFonts w:ascii="Calibri" w:hAnsi="Calibri"/>
          <w:i/>
          <w:sz w:val="20"/>
          <w:szCs w:val="22"/>
        </w:rPr>
        <w:t>O Instytucie</w:t>
      </w:r>
      <w:r w:rsidRPr="008D1EE0">
        <w:rPr>
          <w:rFonts w:ascii="Calibri" w:hAnsi="Calibri"/>
          <w:i/>
          <w:sz w:val="20"/>
          <w:szCs w:val="22"/>
        </w:rPr>
        <w:t>, Ochrona Danych Osobowych, Kontrahenci</w:t>
      </w:r>
      <w:r w:rsidR="00931C51" w:rsidRPr="008D1EE0">
        <w:rPr>
          <w:rFonts w:ascii="Calibri" w:hAnsi="Calibri"/>
          <w:sz w:val="20"/>
          <w:szCs w:val="22"/>
        </w:rPr>
        <w:t xml:space="preserve"> i nie zgłasza do nich żadnych uwag.</w:t>
      </w:r>
    </w:p>
    <w:p w:rsidR="00D326AC" w:rsidRPr="008D1EE0" w:rsidRDefault="00D326AC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dane zawarte w złożonych dokumentach, o których mowa w pkt. 1 w załączniku nr 2 do Ogłoszenia są aktualne na dzień składania ofert.</w:t>
      </w:r>
    </w:p>
    <w:p w:rsidR="00931C51" w:rsidRPr="008D1EE0" w:rsidRDefault="00D326AC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>Oświadczam, że p</w:t>
      </w:r>
      <w:r w:rsidR="00931C51" w:rsidRPr="008D1EE0">
        <w:rPr>
          <w:rFonts w:ascii="Calibri" w:hAnsi="Calibri"/>
          <w:color w:val="000000"/>
          <w:sz w:val="20"/>
          <w:szCs w:val="22"/>
        </w:rPr>
        <w:t xml:space="preserve">odczas obowiązywania niniejszej umowy nie </w:t>
      </w:r>
      <w:r w:rsidRPr="008D1EE0">
        <w:rPr>
          <w:rFonts w:ascii="Calibri" w:hAnsi="Calibri"/>
          <w:color w:val="000000"/>
          <w:sz w:val="20"/>
          <w:szCs w:val="22"/>
        </w:rPr>
        <w:t xml:space="preserve">będę </w:t>
      </w:r>
      <w:r w:rsidR="00931C51" w:rsidRPr="008D1EE0">
        <w:rPr>
          <w:rFonts w:ascii="Calibri" w:hAnsi="Calibri"/>
          <w:color w:val="000000"/>
          <w:sz w:val="20"/>
          <w:szCs w:val="22"/>
        </w:rPr>
        <w:t>pozostawał /</w:t>
      </w:r>
      <w:r w:rsidRPr="008D1EE0">
        <w:rPr>
          <w:rFonts w:ascii="Calibri" w:hAnsi="Calibri"/>
          <w:sz w:val="20"/>
          <w:szCs w:val="22"/>
        </w:rPr>
        <w:t>o</w:t>
      </w:r>
      <w:r w:rsidR="00931C51" w:rsidRPr="008D1EE0">
        <w:rPr>
          <w:rFonts w:ascii="Calibri" w:hAnsi="Calibri"/>
          <w:sz w:val="20"/>
          <w:szCs w:val="22"/>
        </w:rPr>
        <w:t>soba wyznaczona do realizacji przedmiotu zamówienia</w:t>
      </w:r>
      <w:r w:rsidR="00931C51" w:rsidRPr="008D1EE0">
        <w:rPr>
          <w:rFonts w:ascii="Calibri" w:hAnsi="Calibri"/>
          <w:color w:val="000000"/>
          <w:sz w:val="20"/>
          <w:szCs w:val="22"/>
        </w:rPr>
        <w:t xml:space="preserve"> nie będzie pozostawała w stosunku pracy z Udzielającym Zamówienia </w:t>
      </w:r>
      <w:r w:rsidR="00931C51" w:rsidRPr="008D1EE0">
        <w:rPr>
          <w:rFonts w:ascii="Calibri" w:hAnsi="Calibri"/>
          <w:color w:val="000000"/>
          <w:sz w:val="20"/>
          <w:szCs w:val="22"/>
        </w:rPr>
        <w:br/>
        <w:t>w zakresie pokrywającym się z przedmiotem niniejszego konkursu.</w:t>
      </w:r>
    </w:p>
    <w:p w:rsidR="00931C51" w:rsidRPr="008D1EE0" w:rsidRDefault="00D326AC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p</w:t>
      </w:r>
      <w:r w:rsidR="00931C51" w:rsidRPr="008D1EE0">
        <w:rPr>
          <w:rFonts w:ascii="Calibri" w:hAnsi="Calibri"/>
          <w:sz w:val="20"/>
          <w:szCs w:val="22"/>
        </w:rPr>
        <w:t>osiada</w:t>
      </w:r>
      <w:r w:rsidRPr="008D1EE0">
        <w:rPr>
          <w:rFonts w:ascii="Calibri" w:hAnsi="Calibri"/>
          <w:sz w:val="20"/>
          <w:szCs w:val="22"/>
        </w:rPr>
        <w:t>m</w:t>
      </w:r>
      <w:r w:rsidR="00931C51" w:rsidRPr="008D1EE0">
        <w:rPr>
          <w:rFonts w:ascii="Calibri" w:hAnsi="Calibri"/>
          <w:sz w:val="20"/>
          <w:szCs w:val="22"/>
        </w:rPr>
        <w:t xml:space="preserve">/ </w:t>
      </w:r>
      <w:r w:rsidRPr="008D1EE0">
        <w:rPr>
          <w:rFonts w:ascii="Calibri" w:hAnsi="Calibri"/>
          <w:sz w:val="20"/>
          <w:szCs w:val="22"/>
        </w:rPr>
        <w:t>o</w:t>
      </w:r>
      <w:r w:rsidR="00931C51" w:rsidRPr="008D1EE0">
        <w:rPr>
          <w:rFonts w:ascii="Calibri" w:hAnsi="Calibri"/>
          <w:sz w:val="20"/>
          <w:szCs w:val="22"/>
        </w:rPr>
        <w:t xml:space="preserve">soba wyznaczona do realizacji przedmiotu zamówienia posiada </w:t>
      </w:r>
      <w:r w:rsidR="00931C51" w:rsidRPr="008D1EE0">
        <w:rPr>
          <w:rFonts w:ascii="Calibri" w:hAnsi="Calibri"/>
          <w:b/>
          <w:sz w:val="20"/>
          <w:szCs w:val="22"/>
        </w:rPr>
        <w:t>wykształcenie wyższe medyczne.</w:t>
      </w:r>
    </w:p>
    <w:p w:rsidR="00931C51" w:rsidRPr="008D1EE0" w:rsidRDefault="00D326AC" w:rsidP="008C67A8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p</w:t>
      </w:r>
      <w:r w:rsidR="00931C51" w:rsidRPr="008D1EE0">
        <w:rPr>
          <w:rFonts w:ascii="Calibri" w:hAnsi="Calibri"/>
          <w:sz w:val="20"/>
          <w:szCs w:val="22"/>
        </w:rPr>
        <w:t>osiada</w:t>
      </w:r>
      <w:r w:rsidR="002E50D5" w:rsidRPr="008D1EE0">
        <w:rPr>
          <w:rFonts w:ascii="Calibri" w:hAnsi="Calibri"/>
          <w:sz w:val="20"/>
          <w:szCs w:val="22"/>
        </w:rPr>
        <w:t>m</w:t>
      </w:r>
      <w:r w:rsidR="00931C51" w:rsidRPr="008D1EE0">
        <w:rPr>
          <w:rFonts w:ascii="Calibri" w:hAnsi="Calibri"/>
          <w:sz w:val="20"/>
          <w:szCs w:val="22"/>
        </w:rPr>
        <w:t xml:space="preserve">/ </w:t>
      </w:r>
      <w:r w:rsidRPr="008D1EE0">
        <w:rPr>
          <w:rFonts w:ascii="Calibri" w:hAnsi="Calibri"/>
          <w:sz w:val="20"/>
          <w:szCs w:val="22"/>
        </w:rPr>
        <w:t>o</w:t>
      </w:r>
      <w:r w:rsidR="00931C51" w:rsidRPr="008D1EE0">
        <w:rPr>
          <w:rFonts w:ascii="Calibri" w:hAnsi="Calibri"/>
          <w:sz w:val="20"/>
          <w:szCs w:val="22"/>
        </w:rPr>
        <w:t>soba wyznaczona do realizacji przedmiotu zamówienia posiada</w:t>
      </w:r>
      <w:r w:rsidR="00931C51" w:rsidRPr="008D1EE0">
        <w:rPr>
          <w:rFonts w:ascii="Calibri" w:hAnsi="Calibri"/>
          <w:b/>
          <w:sz w:val="20"/>
          <w:szCs w:val="22"/>
        </w:rPr>
        <w:t xml:space="preserve"> aktualne badania lekarskie</w:t>
      </w:r>
      <w:r w:rsidR="00931C51" w:rsidRPr="008D1EE0">
        <w:rPr>
          <w:rFonts w:ascii="Calibri" w:hAnsi="Calibri"/>
          <w:sz w:val="20"/>
          <w:szCs w:val="22"/>
        </w:rPr>
        <w:t xml:space="preserve"> niezbędne do wykonywania zawodu i udzielania świadczeń zdrowotnych – </w:t>
      </w:r>
      <w:r w:rsidRPr="008D1EE0">
        <w:rPr>
          <w:rFonts w:ascii="Calibri" w:hAnsi="Calibri"/>
          <w:sz w:val="20"/>
          <w:szCs w:val="22"/>
        </w:rPr>
        <w:t xml:space="preserve">potwierdzenie </w:t>
      </w:r>
      <w:r w:rsidR="00931C51" w:rsidRPr="008D1EE0">
        <w:rPr>
          <w:rFonts w:ascii="Calibri" w:hAnsi="Calibri"/>
          <w:sz w:val="20"/>
          <w:szCs w:val="22"/>
        </w:rPr>
        <w:t>spełnienie w</w:t>
      </w:r>
      <w:r w:rsidR="008D1EE0" w:rsidRPr="008D1EE0">
        <w:rPr>
          <w:rFonts w:ascii="Calibri" w:hAnsi="Calibri"/>
          <w:sz w:val="20"/>
          <w:szCs w:val="22"/>
        </w:rPr>
        <w:t>arunku, o którym mowa w pkt. 1.5</w:t>
      </w:r>
      <w:r w:rsidR="00931C51" w:rsidRPr="008D1EE0">
        <w:rPr>
          <w:rFonts w:ascii="Calibri" w:hAnsi="Calibri"/>
          <w:sz w:val="20"/>
          <w:szCs w:val="22"/>
        </w:rPr>
        <w:t xml:space="preserve">. </w:t>
      </w:r>
      <w:r w:rsidRPr="008D1EE0">
        <w:rPr>
          <w:rFonts w:ascii="Calibri" w:hAnsi="Calibri"/>
          <w:sz w:val="20"/>
          <w:szCs w:val="22"/>
        </w:rPr>
        <w:t>z</w:t>
      </w:r>
      <w:r w:rsidR="00931C51" w:rsidRPr="008D1EE0">
        <w:rPr>
          <w:rFonts w:ascii="Calibri" w:hAnsi="Calibri"/>
          <w:sz w:val="20"/>
          <w:szCs w:val="22"/>
        </w:rPr>
        <w:t>ałącznik</w:t>
      </w:r>
      <w:r w:rsidRPr="008D1EE0">
        <w:rPr>
          <w:rFonts w:ascii="Calibri" w:hAnsi="Calibri"/>
          <w:sz w:val="20"/>
          <w:szCs w:val="22"/>
        </w:rPr>
        <w:t>a</w:t>
      </w:r>
      <w:r w:rsidR="00931C51" w:rsidRPr="008D1EE0">
        <w:rPr>
          <w:rFonts w:ascii="Calibri" w:hAnsi="Calibri"/>
          <w:sz w:val="20"/>
          <w:szCs w:val="22"/>
        </w:rPr>
        <w:t xml:space="preserve"> nr 2 do  Ogłoszenia.</w:t>
      </w:r>
    </w:p>
    <w:p w:rsidR="003A518A" w:rsidRPr="008D1EE0" w:rsidRDefault="003A518A" w:rsidP="003A518A">
      <w:pPr>
        <w:numPr>
          <w:ilvl w:val="0"/>
          <w:numId w:val="7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j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est</w:t>
      </w:r>
      <w:r w:rsidRPr="008D1EE0">
        <w:rPr>
          <w:rFonts w:ascii="Calibri" w:hAnsi="Calibri" w:cs="Arial Narrow"/>
          <w:color w:val="000000"/>
          <w:sz w:val="20"/>
          <w:szCs w:val="22"/>
        </w:rPr>
        <w:t>em związany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ofertą do 30-go dnia od upływu terminu składania ofert.</w:t>
      </w:r>
    </w:p>
    <w:p w:rsidR="00931C51" w:rsidRDefault="00931C5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D1EE0" w:rsidRDefault="003A518A" w:rsidP="008D1EE0">
      <w:pPr>
        <w:pStyle w:val="Tekstpodstawowy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8D1EE0" w:rsidRDefault="00931C51" w:rsidP="00931C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6077F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/>
                <w:sz w:val="22"/>
                <w:szCs w:val="22"/>
              </w:rPr>
              <w:t>Dokument potwierdzający posiadanie specjalizacji z zakresu neurologii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A518A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3A518A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/>
                <w:sz w:val="22"/>
                <w:szCs w:val="22"/>
              </w:rPr>
              <w:t>Dokument potwierdzający posiadanie licencji EEG P</w:t>
            </w:r>
            <w:r>
              <w:rPr>
                <w:rFonts w:ascii="Calibri" w:hAnsi="Calibri"/>
                <w:sz w:val="22"/>
                <w:szCs w:val="22"/>
              </w:rPr>
              <w:t>olskiego Towarzystwa Neurofizjologii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18A" w:rsidRPr="006D6E19" w:rsidRDefault="003A518A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3A518A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 w:rsidR="003A518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 w:rsidR="003A518A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0F0659" w:rsidRDefault="000F065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Pr="00BA1234" w:rsidRDefault="00931C51" w:rsidP="00931C51">
      <w:pPr>
        <w:rPr>
          <w:rFonts w:ascii="Calibri" w:hAnsi="Calibri"/>
          <w:sz w:val="22"/>
          <w:szCs w:val="22"/>
        </w:rPr>
      </w:pPr>
      <w:r w:rsidRPr="00BA1234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>1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 xml:space="preserve">CENA 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BA1234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BA123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tbl>
      <w:tblPr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13"/>
        <w:gridCol w:w="2273"/>
        <w:gridCol w:w="984"/>
        <w:gridCol w:w="1574"/>
        <w:gridCol w:w="835"/>
        <w:gridCol w:w="2574"/>
      </w:tblGrid>
      <w:tr w:rsidR="00BA1234" w:rsidRPr="00BA1234" w:rsidTr="00BA1234">
        <w:trPr>
          <w:trHeight w:val="837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>Nazwa świadczenia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Maksymalna szacunkowa liczba świadczeń podczas trwania umowy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 xml:space="preserve">Oferowana cena jednostkowa za </w:t>
            </w:r>
            <w:r>
              <w:rPr>
                <w:rFonts w:ascii="Calibri" w:hAnsi="Calibri"/>
                <w:b/>
                <w:bCs/>
                <w:sz w:val="20"/>
                <w:szCs w:val="22"/>
              </w:rPr>
              <w:t xml:space="preserve">1 </w:t>
            </w: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świadczenie w PLN</w:t>
            </w:r>
          </w:p>
        </w:tc>
        <w:tc>
          <w:tcPr>
            <w:tcW w:w="3409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 xml:space="preserve">Wartość zamówienia </w:t>
            </w:r>
            <w:r w:rsidRPr="00BA1234">
              <w:rPr>
                <w:rFonts w:ascii="Calibri" w:hAnsi="Calibri"/>
                <w:b/>
                <w:bCs/>
                <w:i/>
                <w:sz w:val="20"/>
                <w:szCs w:val="22"/>
              </w:rPr>
              <w:t>(4=2x3)</w:t>
            </w:r>
          </w:p>
        </w:tc>
      </w:tr>
      <w:tr w:rsidR="00BA1234" w:rsidRPr="00BA1234" w:rsidTr="00BA1234">
        <w:trPr>
          <w:trHeight w:val="55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>1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sz w:val="20"/>
                <w:szCs w:val="22"/>
              </w:rPr>
              <w:t>2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  <w:t>3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bCs/>
                <w:color w:val="FF0000"/>
                <w:sz w:val="20"/>
                <w:szCs w:val="22"/>
              </w:rPr>
              <w:t>4</w:t>
            </w:r>
          </w:p>
        </w:tc>
      </w:tr>
      <w:tr w:rsidR="00BA1234" w:rsidRPr="00BA1234" w:rsidTr="00BA1234">
        <w:trPr>
          <w:trHeight w:val="698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eastAsia="Calibri" w:hAnsi="Calibri"/>
                <w:sz w:val="20"/>
                <w:szCs w:val="22"/>
                <w:lang w:eastAsia="en-US"/>
              </w:rPr>
              <w:t>Opis badania EEG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20"/>
                <w:szCs w:val="22"/>
              </w:rPr>
            </w:pPr>
            <w:r w:rsidRPr="00BA1234">
              <w:rPr>
                <w:rFonts w:ascii="Calibri" w:hAnsi="Calibri"/>
                <w:i/>
                <w:sz w:val="20"/>
                <w:szCs w:val="22"/>
              </w:rPr>
              <w:t>720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……………………………..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……………….</w:t>
            </w:r>
          </w:p>
        </w:tc>
      </w:tr>
      <w:tr w:rsidR="00BA1234" w:rsidRPr="00BA1234" w:rsidTr="00BA1234">
        <w:trPr>
          <w:trHeight w:val="1425"/>
        </w:trPr>
        <w:tc>
          <w:tcPr>
            <w:tcW w:w="1813" w:type="dxa"/>
            <w:vAlign w:val="center"/>
          </w:tcPr>
          <w:p w:rsidR="00BA1234" w:rsidRPr="00BA1234" w:rsidRDefault="00BA1234" w:rsidP="00631741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20"/>
                <w:szCs w:val="22"/>
                <w:lang w:eastAsia="en-US"/>
              </w:rPr>
            </w:pPr>
            <w:r w:rsidRPr="00BA1234">
              <w:rPr>
                <w:rFonts w:ascii="Calibri" w:eastAsia="Calibri" w:hAnsi="Calibri"/>
                <w:sz w:val="20"/>
                <w:szCs w:val="22"/>
                <w:lang w:eastAsia="en-US"/>
              </w:rPr>
              <w:t>Opis badania wideo EEG</w:t>
            </w:r>
          </w:p>
        </w:tc>
        <w:tc>
          <w:tcPr>
            <w:tcW w:w="2273" w:type="dxa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20"/>
                <w:szCs w:val="22"/>
              </w:rPr>
            </w:pPr>
            <w:r w:rsidRPr="00BA1234">
              <w:rPr>
                <w:rFonts w:ascii="Calibri" w:hAnsi="Calibri"/>
                <w:i/>
                <w:sz w:val="20"/>
                <w:szCs w:val="22"/>
              </w:rPr>
              <w:t>360</w:t>
            </w:r>
          </w:p>
        </w:tc>
        <w:tc>
          <w:tcPr>
            <w:tcW w:w="2558" w:type="dxa"/>
            <w:gridSpan w:val="2"/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……………………………….</w:t>
            </w:r>
          </w:p>
        </w:tc>
        <w:tc>
          <w:tcPr>
            <w:tcW w:w="3409" w:type="dxa"/>
            <w:gridSpan w:val="2"/>
          </w:tcPr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……………….</w:t>
            </w:r>
          </w:p>
        </w:tc>
      </w:tr>
      <w:tr w:rsidR="00BA1234" w:rsidRPr="00BA1234" w:rsidTr="00CB47D5">
        <w:trPr>
          <w:trHeight w:val="1058"/>
        </w:trPr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  <w:vAlign w:val="center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BA1234">
              <w:rPr>
                <w:rFonts w:ascii="Calibri" w:hAnsi="Calibri"/>
                <w:b/>
                <w:sz w:val="20"/>
                <w:szCs w:val="22"/>
              </w:rPr>
              <w:t xml:space="preserve">Całkowita wartość oferty </w:t>
            </w:r>
            <w:r w:rsidR="00CB47D5">
              <w:rPr>
                <w:rFonts w:ascii="Calibri" w:hAnsi="Calibri"/>
                <w:b/>
                <w:i/>
                <w:sz w:val="20"/>
                <w:szCs w:val="22"/>
              </w:rPr>
              <w:t>(suma kolumny 4</w:t>
            </w:r>
            <w:r w:rsidRPr="00BA1234">
              <w:rPr>
                <w:rFonts w:ascii="Calibri" w:hAnsi="Calibri"/>
                <w:b/>
                <w:i/>
                <w:sz w:val="20"/>
                <w:szCs w:val="22"/>
              </w:rPr>
              <w:t>)</w:t>
            </w:r>
          </w:p>
        </w:tc>
        <w:tc>
          <w:tcPr>
            <w:tcW w:w="2574" w:type="dxa"/>
          </w:tcPr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</w:p>
          <w:p w:rsidR="00BA1234" w:rsidRPr="00BA1234" w:rsidRDefault="00BA1234" w:rsidP="00631741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…………………………PLN</w:t>
            </w:r>
          </w:p>
          <w:p w:rsidR="00BA1234" w:rsidRPr="00BA1234" w:rsidRDefault="00BA1234" w:rsidP="00BA123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sz w:val="20"/>
                <w:szCs w:val="22"/>
              </w:rPr>
            </w:pPr>
            <w:r w:rsidRPr="00BA1234">
              <w:rPr>
                <w:rFonts w:ascii="Calibri" w:hAnsi="Calibri"/>
                <w:sz w:val="20"/>
                <w:szCs w:val="22"/>
              </w:rPr>
              <w:t>Słownie ………………</w:t>
            </w:r>
            <w:r>
              <w:rPr>
                <w:rFonts w:ascii="Calibri" w:hAnsi="Calibri"/>
                <w:sz w:val="20"/>
                <w:szCs w:val="22"/>
              </w:rPr>
              <w:t>………………………….</w:t>
            </w:r>
            <w:r w:rsidRPr="00BA1234">
              <w:rPr>
                <w:rFonts w:ascii="Calibri" w:hAnsi="Calibri"/>
                <w:sz w:val="20"/>
                <w:szCs w:val="22"/>
              </w:rPr>
              <w:t>………</w:t>
            </w:r>
            <w:r w:rsidR="00CB47D5">
              <w:rPr>
                <w:rFonts w:ascii="Calibri" w:hAnsi="Calibri"/>
                <w:sz w:val="20"/>
                <w:szCs w:val="22"/>
              </w:rPr>
              <w:t>………………………</w:t>
            </w:r>
            <w:r w:rsidRPr="00BA1234">
              <w:rPr>
                <w:rFonts w:ascii="Calibri" w:hAnsi="Calibri"/>
                <w:sz w:val="20"/>
                <w:szCs w:val="22"/>
              </w:rPr>
              <w:t>……….</w:t>
            </w:r>
          </w:p>
        </w:tc>
      </w:tr>
    </w:tbl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Pr="003A518A" w:rsidRDefault="00931C51" w:rsidP="00931C51">
      <w:pPr>
        <w:ind w:hanging="227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Kryterium 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>2</w:t>
      </w: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: 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>JAKOSĆ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 xml:space="preserve">- </w:t>
      </w:r>
      <w:r w:rsidR="005D3626">
        <w:rPr>
          <w:rFonts w:ascii="Calibri" w:hAnsi="Calibri" w:cs="Arial"/>
          <w:color w:val="000000"/>
          <w:sz w:val="22"/>
          <w:szCs w:val="22"/>
        </w:rPr>
        <w:t>dotyczy wszystkich oferentów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="005D3626" w:rsidRPr="003A518A" w:rsidDel="005D3626"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5D3626" w:rsidRDefault="005D3626" w:rsidP="005D3626">
      <w:pPr>
        <w:jc w:val="both"/>
        <w:rPr>
          <w:rFonts w:ascii="Calibri" w:hAnsi="Calibri"/>
          <w:color w:val="000000"/>
          <w:sz w:val="22"/>
          <w:szCs w:val="22"/>
        </w:rPr>
      </w:pPr>
      <w:r w:rsidRPr="005D3626"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umowy jest autorem/współautorem, </w:t>
      </w:r>
      <w:r w:rsidR="008D1EE0" w:rsidRPr="00024A7A">
        <w:rPr>
          <w:rFonts w:ascii="Calibri" w:hAnsi="Calibri" w:cs="Calibri"/>
          <w:lang w:eastAsia="pl-PL"/>
        </w:rPr>
        <w:t xml:space="preserve">posiada udokumentowane doświadczenie </w:t>
      </w:r>
      <w:r w:rsidR="008D1EE0" w:rsidRPr="002275A5">
        <w:rPr>
          <w:rFonts w:ascii="Calibri" w:hAnsi="Calibri"/>
          <w:sz w:val="20"/>
          <w:szCs w:val="20"/>
          <w:lang w:eastAsia="pl-PL"/>
        </w:rPr>
        <w:t>w opisywaniu badań EEG</w:t>
      </w:r>
      <w:r w:rsidRPr="005D3626">
        <w:rPr>
          <w:rFonts w:ascii="Calibri" w:hAnsi="Calibri"/>
          <w:color w:val="000000"/>
          <w:sz w:val="22"/>
          <w:szCs w:val="22"/>
        </w:rPr>
        <w:t xml:space="preserve"> : (należy wybrać jedną preferowaną odpowied</w:t>
      </w:r>
      <w:r>
        <w:rPr>
          <w:rFonts w:ascii="Calibri" w:hAnsi="Calibri"/>
          <w:color w:val="000000"/>
          <w:sz w:val="22"/>
          <w:szCs w:val="22"/>
        </w:rPr>
        <w:t>ź poprzez postawienie znaku X)</w:t>
      </w:r>
      <w:r w:rsidR="008D1EE0">
        <w:rPr>
          <w:rStyle w:val="Odwoanieprzypisudolnego1"/>
          <w:rFonts w:ascii="Calibri" w:hAnsi="Calibri" w:cs="Arial"/>
          <w:color w:val="000000"/>
          <w:sz w:val="22"/>
          <w:szCs w:val="22"/>
        </w:rPr>
        <w:t>1</w:t>
      </w:r>
      <w:r w:rsidR="00931C51" w:rsidRPr="003A518A">
        <w:rPr>
          <w:rFonts w:ascii="Calibri" w:hAnsi="Calibri" w:cs="Arial"/>
          <w:color w:val="000000"/>
          <w:sz w:val="22"/>
          <w:szCs w:val="22"/>
        </w:rPr>
        <w:t>:</w:t>
      </w:r>
    </w:p>
    <w:p w:rsidR="00931C51" w:rsidRPr="003A518A" w:rsidRDefault="00931C51" w:rsidP="005D3626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9781" w:type="dxa"/>
        <w:tblInd w:w="108" w:type="dxa"/>
        <w:tblLayout w:type="fixed"/>
        <w:tblLook w:val="0000"/>
      </w:tblPr>
      <w:tblGrid>
        <w:gridCol w:w="2148"/>
        <w:gridCol w:w="6357"/>
        <w:gridCol w:w="1276"/>
      </w:tblGrid>
      <w:tr w:rsidR="00931C51" w:rsidRPr="003A518A" w:rsidTr="008D1EE0">
        <w:trPr>
          <w:trHeight w:val="428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8D1EE0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>brak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931C51" w:rsidRPr="003A518A" w:rsidTr="008D1EE0">
        <w:trPr>
          <w:trHeight w:val="428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8D1EE0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>1 - 2 lata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931C51" w:rsidRPr="003A518A" w:rsidTr="008D1EE0">
        <w:trPr>
          <w:trHeight w:val="406"/>
        </w:trPr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6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8D1EE0" w:rsidRDefault="008D1EE0" w:rsidP="008D1EE0">
            <w:pPr>
              <w:suppressAutoHyphens w:val="0"/>
              <w:autoSpaceDE w:val="0"/>
              <w:autoSpaceDN w:val="0"/>
              <w:adjustRightInd w:val="0"/>
              <w:ind w:left="758"/>
              <w:jc w:val="center"/>
              <w:rPr>
                <w:rFonts w:ascii="Calibri" w:hAnsi="Calibri" w:cs="Calibri"/>
                <w:sz w:val="22"/>
                <w:lang w:eastAsia="pl-PL"/>
              </w:rPr>
            </w:pPr>
            <w:r w:rsidRPr="008D1EE0">
              <w:rPr>
                <w:rFonts w:ascii="Calibri" w:hAnsi="Calibri" w:cs="Calibri"/>
                <w:sz w:val="22"/>
                <w:lang w:eastAsia="pl-PL"/>
              </w:rPr>
              <w:t>3 lub więcej lat doświadczenia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8D1EE0" w:rsidRPr="0077161A" w:rsidRDefault="008D1EE0" w:rsidP="008D1EE0">
      <w:pPr>
        <w:suppressAutoHyphens w:val="0"/>
        <w:autoSpaceDE w:val="0"/>
        <w:autoSpaceDN w:val="0"/>
        <w:adjustRightInd w:val="0"/>
        <w:jc w:val="center"/>
        <w:rPr>
          <w:rFonts w:ascii="Calibri" w:hAnsi="Calibri" w:cs="Calibri-Italic"/>
          <w:i/>
          <w:iCs/>
          <w:sz w:val="18"/>
          <w:szCs w:val="18"/>
          <w:lang w:eastAsia="pl-PL"/>
        </w:rPr>
      </w:pPr>
      <w:r w:rsidRPr="0077161A">
        <w:rPr>
          <w:rFonts w:ascii="Calibri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posiadane 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 xml:space="preserve">doświadczenie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>.</w:t>
      </w:r>
    </w:p>
    <w:p w:rsidR="008D1EE0" w:rsidRPr="0077161A" w:rsidRDefault="008D1EE0" w:rsidP="008D1EE0">
      <w:pPr>
        <w:suppressAutoHyphens w:val="0"/>
        <w:autoSpaceDE w:val="0"/>
        <w:autoSpaceDN w:val="0"/>
        <w:adjustRightInd w:val="0"/>
        <w:jc w:val="center"/>
        <w:rPr>
          <w:rFonts w:ascii="Calibri" w:hAnsi="Calibri" w:cs="Calibri-Italic"/>
          <w:i/>
          <w:iCs/>
          <w:sz w:val="18"/>
          <w:szCs w:val="18"/>
          <w:lang w:eastAsia="pl-PL"/>
        </w:rPr>
      </w:pP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W przypadku braku złożonego oświadczenia o posiadanym doświadczeniu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2275A5">
        <w:rPr>
          <w:rFonts w:ascii="Calibri" w:hAnsi="Calibri" w:cs="Calibri-Italic"/>
          <w:i/>
          <w:iCs/>
          <w:sz w:val="18"/>
          <w:szCs w:val="20"/>
          <w:lang w:eastAsia="pl-PL"/>
        </w:rPr>
        <w:t>.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>, Udzielający zamówienia uzna, że Oferent nie posiada doświadczenia</w:t>
      </w:r>
      <w:r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</w:t>
      </w:r>
      <w:r w:rsidRPr="002275A5">
        <w:rPr>
          <w:rFonts w:ascii="Calibri" w:hAnsi="Calibri"/>
          <w:sz w:val="18"/>
          <w:szCs w:val="20"/>
          <w:lang w:eastAsia="pl-PL"/>
        </w:rPr>
        <w:t>w opisywaniu badań EEG</w:t>
      </w:r>
      <w:r w:rsidRPr="0077161A">
        <w:rPr>
          <w:rFonts w:ascii="Calibri" w:hAnsi="Calibri" w:cs="Calibri-Italic"/>
          <w:i/>
          <w:iCs/>
          <w:sz w:val="18"/>
          <w:szCs w:val="18"/>
          <w:lang w:eastAsia="pl-PL"/>
        </w:rPr>
        <w:t xml:space="preserve"> i nie przyzna punktów w kryterium Jakość</w:t>
      </w:r>
      <w:r>
        <w:rPr>
          <w:rFonts w:ascii="Calibri" w:hAnsi="Calibri" w:cs="Calibri-Italic"/>
          <w:i/>
          <w:iCs/>
          <w:sz w:val="18"/>
          <w:szCs w:val="18"/>
          <w:lang w:eastAsia="pl-PL"/>
        </w:rPr>
        <w:t>.</w:t>
      </w:r>
    </w:p>
    <w:p w:rsidR="00931C51" w:rsidRPr="005D3626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5D3626">
      <w:pPr>
        <w:jc w:val="both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8D1EE0" w:rsidRDefault="008D1EE0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Default="008D1EE0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Pr="006D6E19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8D1EE0" w:rsidRPr="00917582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D3626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5D3626" w:rsidRDefault="005D3626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Wykaz personelu, który będzie udzielać świadczeń</w:t>
      </w:r>
      <w:r>
        <w:rPr>
          <w:rFonts w:ascii="Calibri" w:hAnsi="Calibri"/>
          <w:b/>
          <w:color w:val="000000"/>
          <w:sz w:val="22"/>
          <w:szCs w:val="22"/>
        </w:rPr>
        <w:t xml:space="preserve"> zdrowotnych</w:t>
      </w:r>
      <w:r w:rsidRPr="005D3626">
        <w:rPr>
          <w:rFonts w:ascii="Calibri" w:hAnsi="Calibri"/>
          <w:b/>
          <w:color w:val="000000"/>
          <w:sz w:val="22"/>
          <w:szCs w:val="22"/>
        </w:rPr>
        <w:t xml:space="preserve"> będących przedmiotem umowy- dotyczy osób wyznaczonych przez Oferenta do udzielania świadczeń zdr</w:t>
      </w:r>
      <w:r>
        <w:rPr>
          <w:rFonts w:ascii="Calibri" w:hAnsi="Calibri"/>
          <w:b/>
          <w:color w:val="000000"/>
          <w:sz w:val="22"/>
          <w:szCs w:val="22"/>
        </w:rPr>
        <w:t>owotnych objętych zamówieniem w </w:t>
      </w:r>
      <w:r w:rsidRPr="005D3626">
        <w:rPr>
          <w:rFonts w:ascii="Calibri" w:hAnsi="Calibri"/>
          <w:b/>
          <w:color w:val="000000"/>
          <w:sz w:val="22"/>
          <w:szCs w:val="22"/>
        </w:rPr>
        <w:t>przypadku grupowych praktyk lekarskich i podmiotów leczniczych:</w:t>
      </w:r>
    </w:p>
    <w:p w:rsidR="005D3626" w:rsidRDefault="005D3626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5D3626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9141"/>
      </w:tblGrid>
      <w:tr w:rsidR="00931C51" w:rsidRPr="001972E6" w:rsidTr="00291BAC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9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291BAC">
        <w:trPr>
          <w:trHeight w:val="436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5D3626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 xml:space="preserve">1. </w:t>
            </w:r>
          </w:p>
        </w:tc>
        <w:tc>
          <w:tcPr>
            <w:tcW w:w="9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5D3626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5D3626">
        <w:rPr>
          <w:rFonts w:ascii="Calibri" w:hAnsi="Calibri"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Pr="005D3626" w:rsidRDefault="00931C51" w:rsidP="00931C5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6077F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421DF" w:rsidRDefault="00E421D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A1234" w:rsidRDefault="00BA1234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D3626" w:rsidRDefault="005D3626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8D1EE0" w:rsidRDefault="008D1EE0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5D3626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5D3626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6D6E19" w:rsidRDefault="006D6E19" w:rsidP="006077FA">
      <w:pPr>
        <w:rPr>
          <w:rFonts w:ascii="Calibri" w:hAnsi="Calibri"/>
          <w:sz w:val="22"/>
          <w:szCs w:val="22"/>
        </w:rPr>
      </w:pPr>
    </w:p>
    <w:p w:rsidR="00931C51" w:rsidRDefault="00931C51">
      <w:pPr>
        <w:jc w:val="center"/>
        <w:rPr>
          <w:rFonts w:ascii="Calibri" w:hAnsi="Calibri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5B3E35" w:rsidRDefault="005B3E35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</w:p>
    <w:p w:rsidR="00401233" w:rsidRPr="00E421DF" w:rsidRDefault="00401233" w:rsidP="007F752A">
      <w:pPr>
        <w:widowControl w:val="0"/>
        <w:suppressAutoHyphens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sectPr w:rsidR="00401233" w:rsidRPr="00E421DF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1741" w:rsidRDefault="00631741">
      <w:r>
        <w:separator/>
      </w:r>
    </w:p>
  </w:endnote>
  <w:endnote w:type="continuationSeparator" w:id="1">
    <w:p w:rsidR="00631741" w:rsidRDefault="006317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EE0" w:rsidRDefault="008D1EE0">
    <w:pPr>
      <w:pStyle w:val="Stopka"/>
      <w:jc w:val="center"/>
    </w:pPr>
    <w:fldSimple w:instr=" PAGE   \* MERGEFORMAT ">
      <w:r w:rsidR="007F752A">
        <w:rPr>
          <w:noProof/>
        </w:rPr>
        <w:t>5</w:t>
      </w:r>
    </w:fldSimple>
  </w:p>
  <w:p w:rsidR="008D1EE0" w:rsidRDefault="008D1EE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1741" w:rsidRDefault="00631741">
      <w:r>
        <w:separator/>
      </w:r>
    </w:p>
  </w:footnote>
  <w:footnote w:type="continuationSeparator" w:id="1">
    <w:p w:rsidR="00631741" w:rsidRDefault="006317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EE0" w:rsidRDefault="007F752A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D1EE0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8D1EE0">
      <w:rPr>
        <w:rFonts w:ascii="Verdana" w:eastAsia="Calibri" w:hAnsi="Verdana" w:cs="Verdana"/>
        <w:sz w:val="18"/>
        <w:szCs w:val="18"/>
        <w:lang w:eastAsia="en-US"/>
      </w:rPr>
      <w:tab/>
    </w:r>
  </w:p>
  <w:p w:rsidR="008D1EE0" w:rsidRDefault="008D1EE0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8D1EE0" w:rsidRDefault="008D1EE0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07/23</w:t>
    </w:r>
  </w:p>
  <w:p w:rsidR="008D1EE0" w:rsidRDefault="008D1EE0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5E31182"/>
    <w:multiLevelType w:val="multilevel"/>
    <w:tmpl w:val="AFB6735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9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C386338"/>
    <w:multiLevelType w:val="multilevel"/>
    <w:tmpl w:val="45A08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CB11418"/>
    <w:multiLevelType w:val="multilevel"/>
    <w:tmpl w:val="39E0BB7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90F1B49"/>
    <w:multiLevelType w:val="multilevel"/>
    <w:tmpl w:val="E4F2D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>
    <w:nsid w:val="1DBE33B3"/>
    <w:multiLevelType w:val="multilevel"/>
    <w:tmpl w:val="0B8EAE4A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>
    <w:nsid w:val="1E0F538A"/>
    <w:multiLevelType w:val="hybridMultilevel"/>
    <w:tmpl w:val="71F4410C"/>
    <w:lvl w:ilvl="0" w:tplc="0415000F">
      <w:start w:val="1"/>
      <w:numFmt w:val="decimal"/>
      <w:lvlText w:val="%1."/>
      <w:lvlJc w:val="left"/>
      <w:pPr>
        <w:ind w:left="550" w:hanging="360"/>
      </w:pPr>
    </w:lvl>
    <w:lvl w:ilvl="1" w:tplc="04150019" w:tentative="1">
      <w:start w:val="1"/>
      <w:numFmt w:val="lowerLetter"/>
      <w:lvlText w:val="%2."/>
      <w:lvlJc w:val="left"/>
      <w:pPr>
        <w:ind w:left="1270" w:hanging="360"/>
      </w:pPr>
    </w:lvl>
    <w:lvl w:ilvl="2" w:tplc="0415001B" w:tentative="1">
      <w:start w:val="1"/>
      <w:numFmt w:val="lowerRoman"/>
      <w:lvlText w:val="%3."/>
      <w:lvlJc w:val="right"/>
      <w:pPr>
        <w:ind w:left="1990" w:hanging="180"/>
      </w:pPr>
    </w:lvl>
    <w:lvl w:ilvl="3" w:tplc="0415000F" w:tentative="1">
      <w:start w:val="1"/>
      <w:numFmt w:val="decimal"/>
      <w:lvlText w:val="%4."/>
      <w:lvlJc w:val="left"/>
      <w:pPr>
        <w:ind w:left="2710" w:hanging="360"/>
      </w:pPr>
    </w:lvl>
    <w:lvl w:ilvl="4" w:tplc="04150019" w:tentative="1">
      <w:start w:val="1"/>
      <w:numFmt w:val="lowerLetter"/>
      <w:lvlText w:val="%5."/>
      <w:lvlJc w:val="left"/>
      <w:pPr>
        <w:ind w:left="3430" w:hanging="360"/>
      </w:pPr>
    </w:lvl>
    <w:lvl w:ilvl="5" w:tplc="0415001B" w:tentative="1">
      <w:start w:val="1"/>
      <w:numFmt w:val="lowerRoman"/>
      <w:lvlText w:val="%6."/>
      <w:lvlJc w:val="right"/>
      <w:pPr>
        <w:ind w:left="4150" w:hanging="180"/>
      </w:pPr>
    </w:lvl>
    <w:lvl w:ilvl="6" w:tplc="0415000F" w:tentative="1">
      <w:start w:val="1"/>
      <w:numFmt w:val="decimal"/>
      <w:lvlText w:val="%7."/>
      <w:lvlJc w:val="left"/>
      <w:pPr>
        <w:ind w:left="4870" w:hanging="360"/>
      </w:pPr>
    </w:lvl>
    <w:lvl w:ilvl="7" w:tplc="04150019" w:tentative="1">
      <w:start w:val="1"/>
      <w:numFmt w:val="lowerLetter"/>
      <w:lvlText w:val="%8."/>
      <w:lvlJc w:val="left"/>
      <w:pPr>
        <w:ind w:left="5590" w:hanging="360"/>
      </w:pPr>
    </w:lvl>
    <w:lvl w:ilvl="8" w:tplc="0415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5">
    <w:nsid w:val="222810E6"/>
    <w:multiLevelType w:val="multilevel"/>
    <w:tmpl w:val="154A1B5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0B6251"/>
    <w:multiLevelType w:val="hybridMultilevel"/>
    <w:tmpl w:val="A098515A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62C0D91"/>
    <w:multiLevelType w:val="multilevel"/>
    <w:tmpl w:val="288A7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>
    <w:nsid w:val="28E75A9E"/>
    <w:multiLevelType w:val="multilevel"/>
    <w:tmpl w:val="6CE03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>
    <w:nsid w:val="2CD77E61"/>
    <w:multiLevelType w:val="multilevel"/>
    <w:tmpl w:val="32286E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>
    <w:nsid w:val="38276DCA"/>
    <w:multiLevelType w:val="multilevel"/>
    <w:tmpl w:val="64C0AF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>
    <w:nsid w:val="3B1A16C8"/>
    <w:multiLevelType w:val="multilevel"/>
    <w:tmpl w:val="4C527A74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3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F021BD"/>
    <w:multiLevelType w:val="multilevel"/>
    <w:tmpl w:val="17440E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7C10CC"/>
    <w:multiLevelType w:val="multilevel"/>
    <w:tmpl w:val="50CACFA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>
    <w:nsid w:val="4C214FB1"/>
    <w:multiLevelType w:val="hybridMultilevel"/>
    <w:tmpl w:val="DCF42276"/>
    <w:lvl w:ilvl="0" w:tplc="74D6D4D0">
      <w:start w:val="98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>
    <w:nsid w:val="528E5DA8"/>
    <w:multiLevelType w:val="multilevel"/>
    <w:tmpl w:val="6E9A66A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5A506C34"/>
    <w:multiLevelType w:val="multilevel"/>
    <w:tmpl w:val="5F4EB0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>
    <w:nsid w:val="5D9F6423"/>
    <w:multiLevelType w:val="multilevel"/>
    <w:tmpl w:val="AB24333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 Narrow"/>
        <w:bCs/>
        <w:color w:val="000000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81A7326"/>
    <w:multiLevelType w:val="hybridMultilevel"/>
    <w:tmpl w:val="71F4410C"/>
    <w:lvl w:ilvl="0" w:tplc="0415000F">
      <w:start w:val="1"/>
      <w:numFmt w:val="decimal"/>
      <w:lvlText w:val="%1."/>
      <w:lvlJc w:val="left"/>
      <w:pPr>
        <w:ind w:left="550" w:hanging="360"/>
      </w:pPr>
    </w:lvl>
    <w:lvl w:ilvl="1" w:tplc="04150019" w:tentative="1">
      <w:start w:val="1"/>
      <w:numFmt w:val="lowerLetter"/>
      <w:lvlText w:val="%2."/>
      <w:lvlJc w:val="left"/>
      <w:pPr>
        <w:ind w:left="1270" w:hanging="360"/>
      </w:pPr>
    </w:lvl>
    <w:lvl w:ilvl="2" w:tplc="0415001B" w:tentative="1">
      <w:start w:val="1"/>
      <w:numFmt w:val="lowerRoman"/>
      <w:lvlText w:val="%3."/>
      <w:lvlJc w:val="right"/>
      <w:pPr>
        <w:ind w:left="1990" w:hanging="180"/>
      </w:pPr>
    </w:lvl>
    <w:lvl w:ilvl="3" w:tplc="0415000F" w:tentative="1">
      <w:start w:val="1"/>
      <w:numFmt w:val="decimal"/>
      <w:lvlText w:val="%4."/>
      <w:lvlJc w:val="left"/>
      <w:pPr>
        <w:ind w:left="2710" w:hanging="360"/>
      </w:pPr>
    </w:lvl>
    <w:lvl w:ilvl="4" w:tplc="04150019" w:tentative="1">
      <w:start w:val="1"/>
      <w:numFmt w:val="lowerLetter"/>
      <w:lvlText w:val="%5."/>
      <w:lvlJc w:val="left"/>
      <w:pPr>
        <w:ind w:left="3430" w:hanging="360"/>
      </w:pPr>
    </w:lvl>
    <w:lvl w:ilvl="5" w:tplc="0415001B" w:tentative="1">
      <w:start w:val="1"/>
      <w:numFmt w:val="lowerRoman"/>
      <w:lvlText w:val="%6."/>
      <w:lvlJc w:val="right"/>
      <w:pPr>
        <w:ind w:left="4150" w:hanging="180"/>
      </w:pPr>
    </w:lvl>
    <w:lvl w:ilvl="6" w:tplc="0415000F" w:tentative="1">
      <w:start w:val="1"/>
      <w:numFmt w:val="decimal"/>
      <w:lvlText w:val="%7."/>
      <w:lvlJc w:val="left"/>
      <w:pPr>
        <w:ind w:left="4870" w:hanging="360"/>
      </w:pPr>
    </w:lvl>
    <w:lvl w:ilvl="7" w:tplc="04150019" w:tentative="1">
      <w:start w:val="1"/>
      <w:numFmt w:val="lowerLetter"/>
      <w:lvlText w:val="%8."/>
      <w:lvlJc w:val="left"/>
      <w:pPr>
        <w:ind w:left="5590" w:hanging="360"/>
      </w:pPr>
    </w:lvl>
    <w:lvl w:ilvl="8" w:tplc="0415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3">
    <w:nsid w:val="6D1D461B"/>
    <w:multiLevelType w:val="hybridMultilevel"/>
    <w:tmpl w:val="3290265E"/>
    <w:lvl w:ilvl="0" w:tplc="6E42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1215861"/>
    <w:multiLevelType w:val="multilevel"/>
    <w:tmpl w:val="A5869B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71EC472A"/>
    <w:multiLevelType w:val="multilevel"/>
    <w:tmpl w:val="BE5C60E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37">
    <w:nsid w:val="798D79E9"/>
    <w:multiLevelType w:val="hybridMultilevel"/>
    <w:tmpl w:val="CC24116C"/>
    <w:lvl w:ilvl="0" w:tplc="A448C9AE">
      <w:start w:val="94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8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212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844" w:hanging="360"/>
      </w:pPr>
    </w:lvl>
    <w:lvl w:ilvl="2" w:tplc="0415001B" w:tentative="1">
      <w:start w:val="1"/>
      <w:numFmt w:val="lowerRoman"/>
      <w:lvlText w:val="%3."/>
      <w:lvlJc w:val="right"/>
      <w:pPr>
        <w:ind w:left="3564" w:hanging="180"/>
      </w:pPr>
    </w:lvl>
    <w:lvl w:ilvl="3" w:tplc="0415000F" w:tentative="1">
      <w:start w:val="1"/>
      <w:numFmt w:val="decimal"/>
      <w:lvlText w:val="%4."/>
      <w:lvlJc w:val="left"/>
      <w:pPr>
        <w:ind w:left="4284" w:hanging="360"/>
      </w:pPr>
    </w:lvl>
    <w:lvl w:ilvl="4" w:tplc="04150019" w:tentative="1">
      <w:start w:val="1"/>
      <w:numFmt w:val="lowerLetter"/>
      <w:lvlText w:val="%5."/>
      <w:lvlJc w:val="left"/>
      <w:pPr>
        <w:ind w:left="5004" w:hanging="360"/>
      </w:pPr>
    </w:lvl>
    <w:lvl w:ilvl="5" w:tplc="0415001B" w:tentative="1">
      <w:start w:val="1"/>
      <w:numFmt w:val="lowerRoman"/>
      <w:lvlText w:val="%6."/>
      <w:lvlJc w:val="right"/>
      <w:pPr>
        <w:ind w:left="5724" w:hanging="180"/>
      </w:pPr>
    </w:lvl>
    <w:lvl w:ilvl="6" w:tplc="0415000F" w:tentative="1">
      <w:start w:val="1"/>
      <w:numFmt w:val="decimal"/>
      <w:lvlText w:val="%7."/>
      <w:lvlJc w:val="left"/>
      <w:pPr>
        <w:ind w:left="6444" w:hanging="360"/>
      </w:pPr>
    </w:lvl>
    <w:lvl w:ilvl="7" w:tplc="04150019" w:tentative="1">
      <w:start w:val="1"/>
      <w:numFmt w:val="lowerLetter"/>
      <w:lvlText w:val="%8."/>
      <w:lvlJc w:val="left"/>
      <w:pPr>
        <w:ind w:left="7164" w:hanging="360"/>
      </w:pPr>
    </w:lvl>
    <w:lvl w:ilvl="8" w:tplc="0415001B" w:tentative="1">
      <w:start w:val="1"/>
      <w:numFmt w:val="lowerRoman"/>
      <w:lvlText w:val="%9."/>
      <w:lvlJc w:val="right"/>
      <w:pPr>
        <w:ind w:left="7884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9"/>
  </w:num>
  <w:num w:numId="8">
    <w:abstractNumId w:val="38"/>
  </w:num>
  <w:num w:numId="9">
    <w:abstractNumId w:val="8"/>
  </w:num>
  <w:num w:numId="10">
    <w:abstractNumId w:val="25"/>
  </w:num>
  <w:num w:numId="11">
    <w:abstractNumId w:val="16"/>
  </w:num>
  <w:num w:numId="12">
    <w:abstractNumId w:val="29"/>
  </w:num>
  <w:num w:numId="13">
    <w:abstractNumId w:val="10"/>
  </w:num>
  <w:num w:numId="14">
    <w:abstractNumId w:val="12"/>
  </w:num>
  <w:num w:numId="15">
    <w:abstractNumId w:val="19"/>
  </w:num>
  <w:num w:numId="16">
    <w:abstractNumId w:val="20"/>
  </w:num>
  <w:num w:numId="17">
    <w:abstractNumId w:val="24"/>
  </w:num>
  <w:num w:numId="18">
    <w:abstractNumId w:val="21"/>
  </w:num>
  <w:num w:numId="19">
    <w:abstractNumId w:val="13"/>
  </w:num>
  <w:num w:numId="20">
    <w:abstractNumId w:val="34"/>
  </w:num>
  <w:num w:numId="21">
    <w:abstractNumId w:val="28"/>
  </w:num>
  <w:num w:numId="22">
    <w:abstractNumId w:val="11"/>
  </w:num>
  <w:num w:numId="23">
    <w:abstractNumId w:val="26"/>
  </w:num>
  <w:num w:numId="24">
    <w:abstractNumId w:val="35"/>
  </w:num>
  <w:num w:numId="25">
    <w:abstractNumId w:val="22"/>
  </w:num>
  <w:num w:numId="26">
    <w:abstractNumId w:val="15"/>
  </w:num>
  <w:num w:numId="27">
    <w:abstractNumId w:val="18"/>
  </w:num>
  <w:num w:numId="28">
    <w:abstractNumId w:val="7"/>
  </w:num>
  <w:num w:numId="29">
    <w:abstractNumId w:val="30"/>
  </w:num>
  <w:num w:numId="30">
    <w:abstractNumId w:val="23"/>
  </w:num>
  <w:num w:numId="31">
    <w:abstractNumId w:val="33"/>
  </w:num>
  <w:num w:numId="32">
    <w:abstractNumId w:val="32"/>
  </w:num>
  <w:num w:numId="33">
    <w:abstractNumId w:val="37"/>
  </w:num>
  <w:num w:numId="34">
    <w:abstractNumId w:val="27"/>
  </w:num>
  <w:num w:numId="35">
    <w:abstractNumId w:val="36"/>
  </w:num>
  <w:num w:numId="36">
    <w:abstractNumId w:val="31"/>
  </w:num>
  <w:num w:numId="37">
    <w:abstractNumId w:val="17"/>
  </w:num>
  <w:num w:numId="38">
    <w:abstractNumId w:val="14"/>
  </w:num>
  <w:numIdMacAtCleanup w:val="2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172A0"/>
    <w:rsid w:val="00025865"/>
    <w:rsid w:val="000576B7"/>
    <w:rsid w:val="000B6BBA"/>
    <w:rsid w:val="000C4A02"/>
    <w:rsid w:val="000C60F2"/>
    <w:rsid w:val="000C752B"/>
    <w:rsid w:val="000D4330"/>
    <w:rsid w:val="000F0659"/>
    <w:rsid w:val="0012770D"/>
    <w:rsid w:val="00196394"/>
    <w:rsid w:val="001972E6"/>
    <w:rsid w:val="001D3B33"/>
    <w:rsid w:val="002275A5"/>
    <w:rsid w:val="00252050"/>
    <w:rsid w:val="00256CDB"/>
    <w:rsid w:val="002609B2"/>
    <w:rsid w:val="00281B67"/>
    <w:rsid w:val="00291BAC"/>
    <w:rsid w:val="0029644C"/>
    <w:rsid w:val="002C3360"/>
    <w:rsid w:val="002E29C1"/>
    <w:rsid w:val="002E50D5"/>
    <w:rsid w:val="00303EF5"/>
    <w:rsid w:val="00351B15"/>
    <w:rsid w:val="00382E51"/>
    <w:rsid w:val="003A518A"/>
    <w:rsid w:val="003C58DF"/>
    <w:rsid w:val="00401233"/>
    <w:rsid w:val="00450309"/>
    <w:rsid w:val="004A6490"/>
    <w:rsid w:val="004B49F6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B3E35"/>
    <w:rsid w:val="005B4434"/>
    <w:rsid w:val="005D3626"/>
    <w:rsid w:val="005E0E1E"/>
    <w:rsid w:val="006077FA"/>
    <w:rsid w:val="00631741"/>
    <w:rsid w:val="00636DFE"/>
    <w:rsid w:val="0066193C"/>
    <w:rsid w:val="006A31A9"/>
    <w:rsid w:val="006D4742"/>
    <w:rsid w:val="006D6E19"/>
    <w:rsid w:val="006F3AC5"/>
    <w:rsid w:val="006F4681"/>
    <w:rsid w:val="00707B3F"/>
    <w:rsid w:val="00712A32"/>
    <w:rsid w:val="0076235E"/>
    <w:rsid w:val="007638FA"/>
    <w:rsid w:val="007E7F4E"/>
    <w:rsid w:val="007F0375"/>
    <w:rsid w:val="007F10CC"/>
    <w:rsid w:val="007F4F0A"/>
    <w:rsid w:val="007F752A"/>
    <w:rsid w:val="00811470"/>
    <w:rsid w:val="00830815"/>
    <w:rsid w:val="008433C9"/>
    <w:rsid w:val="00845590"/>
    <w:rsid w:val="00846BC1"/>
    <w:rsid w:val="00876028"/>
    <w:rsid w:val="00882BF5"/>
    <w:rsid w:val="008C67A8"/>
    <w:rsid w:val="008D1EE0"/>
    <w:rsid w:val="008D3995"/>
    <w:rsid w:val="008D46A2"/>
    <w:rsid w:val="0090626C"/>
    <w:rsid w:val="00917582"/>
    <w:rsid w:val="0092392B"/>
    <w:rsid w:val="00931C51"/>
    <w:rsid w:val="009557AB"/>
    <w:rsid w:val="0097182F"/>
    <w:rsid w:val="00973524"/>
    <w:rsid w:val="009738D6"/>
    <w:rsid w:val="00987DBA"/>
    <w:rsid w:val="00A07139"/>
    <w:rsid w:val="00A3383B"/>
    <w:rsid w:val="00A3689B"/>
    <w:rsid w:val="00A54577"/>
    <w:rsid w:val="00A714C1"/>
    <w:rsid w:val="00A73F92"/>
    <w:rsid w:val="00A76DB5"/>
    <w:rsid w:val="00AD73CA"/>
    <w:rsid w:val="00AF70CD"/>
    <w:rsid w:val="00B105AD"/>
    <w:rsid w:val="00B2192B"/>
    <w:rsid w:val="00B25491"/>
    <w:rsid w:val="00B35839"/>
    <w:rsid w:val="00B50369"/>
    <w:rsid w:val="00B539B6"/>
    <w:rsid w:val="00B62D22"/>
    <w:rsid w:val="00B74086"/>
    <w:rsid w:val="00BA1234"/>
    <w:rsid w:val="00BE020A"/>
    <w:rsid w:val="00BF01B9"/>
    <w:rsid w:val="00C1218F"/>
    <w:rsid w:val="00C214C2"/>
    <w:rsid w:val="00C44ECD"/>
    <w:rsid w:val="00C4578F"/>
    <w:rsid w:val="00C50924"/>
    <w:rsid w:val="00C763D5"/>
    <w:rsid w:val="00C8599B"/>
    <w:rsid w:val="00CA7126"/>
    <w:rsid w:val="00CB47D5"/>
    <w:rsid w:val="00D11190"/>
    <w:rsid w:val="00D21C22"/>
    <w:rsid w:val="00D307B8"/>
    <w:rsid w:val="00D326AC"/>
    <w:rsid w:val="00D34094"/>
    <w:rsid w:val="00D521D3"/>
    <w:rsid w:val="00D77501"/>
    <w:rsid w:val="00D77FE2"/>
    <w:rsid w:val="00D900DB"/>
    <w:rsid w:val="00DB3C6F"/>
    <w:rsid w:val="00DC375D"/>
    <w:rsid w:val="00DE5740"/>
    <w:rsid w:val="00DE7791"/>
    <w:rsid w:val="00E309BA"/>
    <w:rsid w:val="00E4044E"/>
    <w:rsid w:val="00E421DF"/>
    <w:rsid w:val="00E6744B"/>
    <w:rsid w:val="00E8082D"/>
    <w:rsid w:val="00EA485B"/>
    <w:rsid w:val="00ED3C97"/>
    <w:rsid w:val="00F503CB"/>
    <w:rsid w:val="00F52A12"/>
    <w:rsid w:val="00F57D5D"/>
    <w:rsid w:val="00F64DBB"/>
    <w:rsid w:val="00F83547"/>
    <w:rsid w:val="00F97C07"/>
    <w:rsid w:val="00FB2B3F"/>
    <w:rsid w:val="00FB519C"/>
    <w:rsid w:val="00FD64C1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ormalnyWeb">
    <w:name w:val="Normal (Web)"/>
    <w:basedOn w:val="Normalny"/>
    <w:rsid w:val="008D1E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87062D-0DA4-4C83-A8FD-C576B991B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1200</Words>
  <Characters>7201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1995-11-21T15:41:00Z</cp:lastPrinted>
  <dcterms:created xsi:type="dcterms:W3CDTF">2023-04-24T09:59:00Z</dcterms:created>
  <dcterms:modified xsi:type="dcterms:W3CDTF">2023-04-24T09:59:00Z</dcterms:modified>
</cp:coreProperties>
</file>