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31C51" w:rsidRPr="006D6E19" w:rsidRDefault="00931C51" w:rsidP="00931C51">
      <w:pPr>
        <w:spacing w:after="120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oferty </w:t>
      </w:r>
      <w:r>
        <w:rPr>
          <w:rFonts w:ascii="Calibri" w:hAnsi="Calibri" w:cs="Arial Narrow"/>
          <w:b/>
          <w:bCs/>
          <w:color w:val="000000"/>
          <w:sz w:val="22"/>
          <w:szCs w:val="22"/>
        </w:rPr>
        <w:t xml:space="preserve">                              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    Załącznik nr 3 do Ogłoszenia </w:t>
      </w:r>
    </w:p>
    <w:p w:rsidR="00931C51" w:rsidRDefault="00931C51" w:rsidP="00931C51">
      <w:pPr>
        <w:jc w:val="center"/>
        <w:rPr>
          <w:rFonts w:ascii="Calibri" w:hAnsi="Calibri" w:cs="Calibri"/>
          <w:b/>
          <w:color w:val="548DD4"/>
        </w:rPr>
      </w:pPr>
      <w:r w:rsidRPr="00AD73CA">
        <w:rPr>
          <w:rFonts w:ascii="Calibri" w:hAnsi="Calibri" w:cs="Calibri"/>
          <w:b/>
          <w:bCs/>
          <w:color w:val="548DD4"/>
        </w:rPr>
        <w:t>Udzielanie</w:t>
      </w:r>
      <w:r w:rsidRPr="00AD73CA">
        <w:rPr>
          <w:rFonts w:ascii="Calibri" w:hAnsi="Calibri" w:cs="Calibri"/>
          <w:b/>
          <w:color w:val="548DD4"/>
        </w:rPr>
        <w:t xml:space="preserve"> </w:t>
      </w:r>
      <w:r w:rsidRPr="00AD73CA">
        <w:rPr>
          <w:rFonts w:ascii="Calibri" w:hAnsi="Calibri"/>
          <w:b/>
          <w:color w:val="548DD4"/>
        </w:rPr>
        <w:t xml:space="preserve">ambulatoryjnych świadczeń </w:t>
      </w:r>
      <w:r>
        <w:rPr>
          <w:rFonts w:ascii="Calibri" w:hAnsi="Calibri"/>
          <w:b/>
          <w:color w:val="548DD4"/>
        </w:rPr>
        <w:t>zdrowotnych przez lekarza specjalistę</w:t>
      </w:r>
      <w:r w:rsidRPr="00AD73CA">
        <w:rPr>
          <w:rFonts w:ascii="Calibri" w:hAnsi="Calibri"/>
          <w:b/>
          <w:color w:val="548DD4"/>
        </w:rPr>
        <w:t xml:space="preserve"> w zakresie </w:t>
      </w:r>
      <w:r w:rsidR="003E64B5">
        <w:rPr>
          <w:rFonts w:ascii="Calibri" w:hAnsi="Calibri"/>
          <w:b/>
          <w:color w:val="548DD4"/>
        </w:rPr>
        <w:t>alergologii</w:t>
      </w:r>
      <w:r w:rsidRPr="00AD73CA">
        <w:rPr>
          <w:rFonts w:ascii="Calibri" w:hAnsi="Calibri" w:cs="Calibri"/>
          <w:b/>
          <w:color w:val="548DD4"/>
        </w:rPr>
        <w:t xml:space="preserve"> na rzecz pacjentów Instytutu „Pomnik – Centrum Zdrowia Dziecka”</w:t>
      </w:r>
    </w:p>
    <w:p w:rsidR="00D24AE8" w:rsidRPr="00AD73CA" w:rsidRDefault="00D24AE8" w:rsidP="00931C51">
      <w:pPr>
        <w:jc w:val="center"/>
        <w:rPr>
          <w:rFonts w:ascii="Calibri" w:hAnsi="Calibri"/>
          <w:b/>
          <w:color w:val="548DD4"/>
        </w:rPr>
      </w:pP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>Dane oferenta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Imię i Nazwisko/Firma………………………………….…………………………………………........................................................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Nazwisko rodowe…………………………………………………..……………………………………………………..........………………………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Imiona rodziców………………………………………………………………………………………………………………........…………………..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PESEL   ……………………………………………………………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Seria i numer dowodu osobistego ………………………………wydany przez …………………………………….........……..…….</w:t>
      </w:r>
    </w:p>
    <w:p w:rsidR="00931C51" w:rsidRPr="006D6E19" w:rsidRDefault="00931C51" w:rsidP="00931C51">
      <w:pPr>
        <w:spacing w:line="360" w:lineRule="auto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Adres……………………………………………………………………………………………………………………………...…………..…………………</w:t>
      </w:r>
    </w:p>
    <w:p w:rsidR="00931C51" w:rsidRPr="006D6E19" w:rsidRDefault="00931C51" w:rsidP="00931C51">
      <w:pPr>
        <w:spacing w:line="360" w:lineRule="auto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Telefon:……………………………………… Fax:……………………...........……………………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E-mail:………………………………………..  NIP*:…………………………………………………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REGON*: ………………………………………………………………………………………..........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wpisu do</w:t>
      </w:r>
      <w:r w:rsidRPr="006D6E19">
        <w:rPr>
          <w:rFonts w:ascii="Calibri" w:hAnsi="Calibri" w:cs="Tahoma"/>
          <w:sz w:val="22"/>
          <w:szCs w:val="22"/>
        </w:rPr>
        <w:t xml:space="preserve"> Rejestru Podmiotów Wykonujących Działalność Leczniczą (jeśli dotyczy)</w:t>
      </w:r>
      <w:r w:rsidRPr="006D6E19">
        <w:rPr>
          <w:rFonts w:ascii="Calibri" w:hAnsi="Calibri" w:cs="Arial Narrow"/>
          <w:color w:val="000000"/>
          <w:sz w:val="22"/>
          <w:szCs w:val="22"/>
        </w:rPr>
        <w:t>: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 xml:space="preserve">……………………………………………………………………………………………………………………………………. </w:t>
      </w:r>
    </w:p>
    <w:p w:rsidR="00931C51" w:rsidRPr="006D6E19" w:rsidRDefault="00931C51" w:rsidP="00931C51">
      <w:pPr>
        <w:spacing w:line="360" w:lineRule="auto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color w:val="000000"/>
          <w:sz w:val="22"/>
          <w:szCs w:val="22"/>
        </w:rPr>
        <w:t>Oferent  oświadcza, iż:</w:t>
      </w:r>
    </w:p>
    <w:p w:rsidR="00931C51" w:rsidRPr="002E50D5" w:rsidRDefault="00931C51" w:rsidP="00931C51">
      <w:pPr>
        <w:numPr>
          <w:ilvl w:val="0"/>
          <w:numId w:val="10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 w:cs="Arial Narrow"/>
          <w:color w:val="000000"/>
          <w:sz w:val="22"/>
          <w:szCs w:val="22"/>
        </w:rPr>
        <w:t>Zapoznał się z treścią ogłoszenia o konkursie zawierającym w szczególności przedmiot konkursu, kryteria oceny ofert oraz warunki stawiane oferentom.</w:t>
      </w:r>
    </w:p>
    <w:p w:rsidR="00931C51" w:rsidRPr="002E50D5" w:rsidRDefault="00931C51" w:rsidP="00931C51">
      <w:pPr>
        <w:numPr>
          <w:ilvl w:val="0"/>
          <w:numId w:val="10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sz w:val="22"/>
          <w:szCs w:val="22"/>
        </w:rPr>
        <w:t xml:space="preserve">Zapoznał się z treścią Istotnych Postanowień Umowy stanowiących załącznik nr 6 do Ogłoszenia oraz </w:t>
      </w:r>
      <w:r w:rsidRPr="002E50D5">
        <w:rPr>
          <w:rFonts w:ascii="Calibri" w:hAnsi="Calibri"/>
          <w:sz w:val="22"/>
          <w:szCs w:val="22"/>
        </w:rPr>
        <w:br/>
      </w:r>
      <w:r w:rsidRPr="002E50D5">
        <w:rPr>
          <w:rFonts w:ascii="Calibri" w:hAnsi="Calibri" w:cs="Arial Narrow"/>
          <w:color w:val="000000"/>
          <w:sz w:val="22"/>
          <w:szCs w:val="22"/>
        </w:rPr>
        <w:t>z klauzulą informacyjną</w:t>
      </w:r>
      <w:r w:rsidRPr="002E50D5">
        <w:rPr>
          <w:rFonts w:ascii="Calibri" w:hAnsi="Calibri"/>
          <w:sz w:val="22"/>
          <w:szCs w:val="22"/>
        </w:rPr>
        <w:t xml:space="preserve"> dotyczącą przetwarzania danych osobowych osób zawierających umowy </w:t>
      </w:r>
      <w:r w:rsidRPr="002E50D5">
        <w:rPr>
          <w:rFonts w:ascii="Calibri" w:hAnsi="Calibri"/>
          <w:sz w:val="22"/>
          <w:szCs w:val="22"/>
        </w:rPr>
        <w:br/>
        <w:t xml:space="preserve">o świadczenia zdrowotne znajdującą się na stronie </w:t>
      </w:r>
      <w:r w:rsidRPr="002E50D5">
        <w:rPr>
          <w:rFonts w:ascii="Calibri" w:hAnsi="Calibri"/>
          <w:sz w:val="22"/>
          <w:szCs w:val="22"/>
          <w:u w:val="single"/>
        </w:rPr>
        <w:t>www.czd.pl</w:t>
      </w:r>
      <w:r w:rsidRPr="002E50D5">
        <w:rPr>
          <w:rFonts w:ascii="Calibri" w:hAnsi="Calibri"/>
          <w:sz w:val="22"/>
          <w:szCs w:val="22"/>
        </w:rPr>
        <w:t xml:space="preserve">, w zakładce </w:t>
      </w:r>
      <w:r w:rsidRPr="002E50D5">
        <w:rPr>
          <w:rFonts w:ascii="Calibri" w:hAnsi="Calibri"/>
          <w:i/>
          <w:sz w:val="22"/>
          <w:szCs w:val="22"/>
        </w:rPr>
        <w:t>O Instytucie</w:t>
      </w:r>
      <w:r w:rsidRPr="002E50D5">
        <w:rPr>
          <w:rFonts w:ascii="Calibri" w:hAnsi="Calibri"/>
          <w:sz w:val="22"/>
          <w:szCs w:val="22"/>
        </w:rPr>
        <w:t xml:space="preserve"> i nie zgłasza </w:t>
      </w:r>
      <w:r w:rsidRPr="002E50D5">
        <w:rPr>
          <w:rFonts w:ascii="Calibri" w:hAnsi="Calibri"/>
          <w:sz w:val="22"/>
          <w:szCs w:val="22"/>
        </w:rPr>
        <w:br/>
        <w:t>do nich żadnych uwag.</w:t>
      </w:r>
    </w:p>
    <w:p w:rsidR="00931C51" w:rsidRPr="002E50D5" w:rsidRDefault="00931C51" w:rsidP="00931C51">
      <w:pPr>
        <w:numPr>
          <w:ilvl w:val="0"/>
          <w:numId w:val="10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color w:val="000000"/>
          <w:sz w:val="22"/>
          <w:szCs w:val="22"/>
        </w:rPr>
        <w:t>Podczas obowiązywania niniejszej umowy nie będzie pozostawał /</w:t>
      </w:r>
      <w:r w:rsidRPr="002E50D5">
        <w:rPr>
          <w:rFonts w:ascii="Calibri" w:hAnsi="Calibri"/>
          <w:sz w:val="22"/>
          <w:szCs w:val="22"/>
        </w:rPr>
        <w:t>Osoba wyznaczona do realizacji przedmiotu zamówienia</w:t>
      </w:r>
      <w:r w:rsidRPr="002E50D5">
        <w:rPr>
          <w:rFonts w:ascii="Calibri" w:hAnsi="Calibri"/>
          <w:color w:val="000000"/>
          <w:sz w:val="22"/>
          <w:szCs w:val="22"/>
        </w:rPr>
        <w:t xml:space="preserve"> nie będzie pozostawała w stosunku pracy z Udzielającym Zamówienia </w:t>
      </w:r>
      <w:r w:rsidRPr="002E50D5">
        <w:rPr>
          <w:rFonts w:ascii="Calibri" w:hAnsi="Calibri"/>
          <w:color w:val="000000"/>
          <w:sz w:val="22"/>
          <w:szCs w:val="22"/>
        </w:rPr>
        <w:br/>
        <w:t>w zakresie pokrywającym się z przedmiotem niniejszego konkursu.</w:t>
      </w:r>
    </w:p>
    <w:p w:rsidR="00931C51" w:rsidRPr="002E50D5" w:rsidRDefault="00931C51" w:rsidP="00931C51">
      <w:pPr>
        <w:numPr>
          <w:ilvl w:val="0"/>
          <w:numId w:val="10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sz w:val="22"/>
          <w:szCs w:val="22"/>
        </w:rPr>
        <w:t>Dane zawarte w złożonych dokumentach, są aktualne na dzień składania ofert.</w:t>
      </w:r>
    </w:p>
    <w:p w:rsidR="00931C51" w:rsidRPr="002E50D5" w:rsidRDefault="00D24AE8" w:rsidP="00931C51">
      <w:pPr>
        <w:numPr>
          <w:ilvl w:val="0"/>
          <w:numId w:val="10"/>
        </w:numPr>
        <w:ind w:left="284" w:hanging="284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Posiada/</w:t>
      </w:r>
      <w:r w:rsidR="00931C51" w:rsidRPr="002E50D5">
        <w:rPr>
          <w:rFonts w:ascii="Calibri" w:hAnsi="Calibri"/>
          <w:sz w:val="22"/>
          <w:szCs w:val="22"/>
        </w:rPr>
        <w:t xml:space="preserve">Osoba wyznaczona do realizacji przedmiotu zamówienia posiada </w:t>
      </w:r>
      <w:r w:rsidR="00931C51" w:rsidRPr="002E50D5">
        <w:rPr>
          <w:rFonts w:ascii="Calibri" w:hAnsi="Calibri"/>
          <w:b/>
          <w:sz w:val="22"/>
          <w:szCs w:val="22"/>
        </w:rPr>
        <w:t>wykształcenie wyższe medyczne.</w:t>
      </w:r>
    </w:p>
    <w:p w:rsidR="00931C51" w:rsidRPr="002E50D5" w:rsidRDefault="00931C51" w:rsidP="00931C51">
      <w:pPr>
        <w:numPr>
          <w:ilvl w:val="0"/>
          <w:numId w:val="10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sz w:val="22"/>
          <w:szCs w:val="22"/>
        </w:rPr>
        <w:t>Posiada</w:t>
      </w:r>
      <w:r w:rsidR="002E50D5">
        <w:rPr>
          <w:rFonts w:ascii="Calibri" w:hAnsi="Calibri"/>
          <w:sz w:val="22"/>
          <w:szCs w:val="22"/>
        </w:rPr>
        <w:t>m</w:t>
      </w:r>
      <w:r w:rsidRPr="002E50D5">
        <w:rPr>
          <w:rFonts w:ascii="Calibri" w:hAnsi="Calibri"/>
          <w:sz w:val="22"/>
          <w:szCs w:val="22"/>
        </w:rPr>
        <w:t>/ Osoba wyznaczona do realizacji przedmiotu zamówienia posiada</w:t>
      </w:r>
      <w:r w:rsidRPr="002E50D5">
        <w:rPr>
          <w:rFonts w:ascii="Calibri" w:hAnsi="Calibri"/>
          <w:b/>
          <w:sz w:val="22"/>
          <w:szCs w:val="22"/>
        </w:rPr>
        <w:t xml:space="preserve"> aktualne badania lekarskie</w:t>
      </w:r>
      <w:r w:rsidRPr="002E50D5">
        <w:rPr>
          <w:rFonts w:ascii="Calibri" w:hAnsi="Calibri"/>
          <w:sz w:val="22"/>
          <w:szCs w:val="22"/>
        </w:rPr>
        <w:t xml:space="preserve"> niezbędne do wykonywania zawodu i udzielania świadczeń zdrowotnych – potwierdzające spełnienie warunku, o którym mowa w pkt. 1.3. w Załączniku nr 2 do  Ogłoszenia.</w:t>
      </w:r>
    </w:p>
    <w:p w:rsidR="00931C51" w:rsidRPr="002E50D5" w:rsidRDefault="00931C51" w:rsidP="00931C51">
      <w:pPr>
        <w:numPr>
          <w:ilvl w:val="0"/>
          <w:numId w:val="10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 w:cs="Arial Narrow"/>
          <w:color w:val="000000"/>
          <w:sz w:val="22"/>
          <w:szCs w:val="22"/>
        </w:rPr>
        <w:t>Spełnia wszystkie warunki stawiane oferentom wymienione w ogłoszeniu konkursowym.</w:t>
      </w:r>
    </w:p>
    <w:p w:rsidR="00931C51" w:rsidRPr="00D24AE8" w:rsidRDefault="00931C51" w:rsidP="00D24AE8">
      <w:pPr>
        <w:numPr>
          <w:ilvl w:val="0"/>
          <w:numId w:val="10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 w:cs="Arial Narrow"/>
          <w:color w:val="000000"/>
          <w:sz w:val="22"/>
          <w:szCs w:val="22"/>
        </w:rPr>
        <w:t>Jest związany/a ofertą do 30-go dnia od upływu terminu składania ofert.</w:t>
      </w:r>
    </w:p>
    <w:p w:rsidR="00931C51" w:rsidRDefault="00931C51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</w:r>
    </w:p>
    <w:p w:rsidR="00931C51" w:rsidRDefault="00931C51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381D4F" w:rsidRDefault="00381D4F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381D4F" w:rsidRDefault="00381D4F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931C51" w:rsidRDefault="00931C51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381D4F" w:rsidRPr="00381D4F" w:rsidRDefault="00931C51" w:rsidP="00381D4F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D24AE8" w:rsidRDefault="00931C51" w:rsidP="00D24AE8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="00D24AE8"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381D4F" w:rsidRPr="00381D4F" w:rsidRDefault="00381D4F" w:rsidP="00D24AE8">
      <w:pPr>
        <w:pStyle w:val="Akapitzlist"/>
        <w:ind w:left="0"/>
        <w:jc w:val="both"/>
        <w:rPr>
          <w:rFonts w:ascii="Calibri" w:hAnsi="Calibri" w:cs="Arial Narrow"/>
          <w:b/>
          <w:bCs/>
          <w:color w:val="000000"/>
          <w:sz w:val="18"/>
          <w:szCs w:val="22"/>
        </w:rPr>
      </w:pPr>
    </w:p>
    <w:p w:rsidR="00931C51" w:rsidRPr="00D24AE8" w:rsidRDefault="00931C51" w:rsidP="00D24AE8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  <w:r w:rsidRPr="00381D4F">
        <w:rPr>
          <w:rFonts w:ascii="Calibri" w:hAnsi="Calibri" w:cs="Arial Narrow"/>
          <w:b/>
          <w:bCs/>
          <w:color w:val="000000"/>
          <w:sz w:val="18"/>
          <w:szCs w:val="22"/>
        </w:rPr>
        <w:t>*</w:t>
      </w:r>
      <w:r w:rsidRPr="00381D4F">
        <w:rPr>
          <w:rFonts w:ascii="Calibri" w:hAnsi="Calibri" w:cs="Arial Narrow"/>
          <w:bCs/>
          <w:color w:val="000000"/>
          <w:sz w:val="18"/>
          <w:szCs w:val="22"/>
        </w:rPr>
        <w:t>informacje wymagane dla osób prowadzących działalność gospodarczą</w:t>
      </w:r>
      <w:r w:rsidRPr="00381D4F">
        <w:rPr>
          <w:rFonts w:ascii="Calibri" w:hAnsi="Calibri" w:cs="Arial Narrow"/>
          <w:b/>
          <w:bCs/>
          <w:color w:val="000000"/>
          <w:sz w:val="18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381D4F" w:rsidRDefault="00381D4F" w:rsidP="00931C51">
      <w:pPr>
        <w:pStyle w:val="Tekstpodstawowy"/>
        <w:rPr>
          <w:rFonts w:ascii="Calibri" w:hAnsi="Calibri"/>
          <w:color w:val="282828"/>
          <w:sz w:val="22"/>
          <w:szCs w:val="22"/>
          <w:lang w:val="pl-PL"/>
        </w:rPr>
      </w:pPr>
    </w:p>
    <w:p w:rsidR="00E1307E" w:rsidRDefault="00E1307E" w:rsidP="00931C51">
      <w:pPr>
        <w:pStyle w:val="Tekstpodstawowy"/>
        <w:rPr>
          <w:rFonts w:ascii="Calibri" w:hAnsi="Calibri"/>
          <w:color w:val="282828"/>
          <w:sz w:val="22"/>
          <w:szCs w:val="22"/>
          <w:lang w:val="pl-PL"/>
        </w:rPr>
      </w:pPr>
    </w:p>
    <w:p w:rsidR="00931C51" w:rsidRPr="006D6E19" w:rsidRDefault="00931C51" w:rsidP="00931C51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t> </w:t>
      </w:r>
      <w:r w:rsidRPr="006D6E19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931C51" w:rsidRPr="006D6E19" w:rsidTr="00F97C07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3E64B5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 xml:space="preserve">Dokument potwierdzający posiadanie specjalizacji z zakresu </w:t>
            </w:r>
            <w:r w:rsidR="003E64B5">
              <w:rPr>
                <w:rFonts w:ascii="Calibri" w:hAnsi="Calibri"/>
                <w:sz w:val="22"/>
                <w:szCs w:val="22"/>
              </w:rPr>
              <w:t>alergologi</w:t>
            </w:r>
            <w:r>
              <w:rPr>
                <w:rFonts w:ascii="Calibri" w:hAnsi="Calibri"/>
                <w:sz w:val="22"/>
                <w:szCs w:val="22"/>
              </w:rPr>
              <w:t xml:space="preserve">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 xml:space="preserve">Wydruk z RPWDL (Rejestr Podmiotów Wykonujących Działalność Leczniczą)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  <w:r w:rsidRPr="006D6E19">
              <w:rPr>
                <w:rFonts w:ascii="Calibri" w:hAnsi="Calibri" w:cs="Calibri"/>
                <w:sz w:val="22"/>
                <w:szCs w:val="22"/>
              </w:rPr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Wykaz personelu (załącznik nr 4.1. do Ogłoszenia)</w:t>
            </w:r>
            <w:r w:rsidRPr="006D6E19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5a do Ogłoszenia) 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5b do Ogłoszenia)-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931C51" w:rsidRPr="006D6E19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31C51" w:rsidRPr="006D6E19" w:rsidRDefault="00931C51" w:rsidP="00931C51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D24AE8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sz w:val="22"/>
          <w:szCs w:val="22"/>
        </w:rPr>
        <w:t xml:space="preserve">    </w:t>
      </w:r>
      <w:r w:rsidRPr="006D6E19">
        <w:rPr>
          <w:rFonts w:ascii="Calibri" w:hAnsi="Calibri" w:cs="Calibri"/>
          <w:sz w:val="22"/>
          <w:szCs w:val="22"/>
        </w:rPr>
        <w:t xml:space="preserve">                                      </w:t>
      </w: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C06118" w:rsidRDefault="00931C51" w:rsidP="00D24AE8">
      <w:pPr>
        <w:pStyle w:val="Styl"/>
        <w:spacing w:line="276" w:lineRule="auto"/>
        <w:ind w:left="19"/>
        <w:jc w:val="right"/>
        <w:rPr>
          <w:rFonts w:ascii="Calibri" w:hAnsi="Calibri" w:cs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 xml:space="preserve">                           </w:t>
      </w:r>
      <w:r w:rsidR="00C06118">
        <w:rPr>
          <w:rFonts w:ascii="Calibri" w:hAnsi="Calibri" w:cs="Calibri"/>
          <w:sz w:val="22"/>
          <w:szCs w:val="22"/>
        </w:rPr>
        <w:t xml:space="preserve">                   </w:t>
      </w:r>
    </w:p>
    <w:p w:rsidR="00931C51" w:rsidRPr="006D6E19" w:rsidRDefault="00C06118" w:rsidP="00C06118">
      <w:pPr>
        <w:pStyle w:val="Styl"/>
        <w:spacing w:line="276" w:lineRule="auto"/>
        <w:ind w:left="5683" w:firstLine="689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</w:t>
      </w:r>
      <w:r w:rsidR="00931C51" w:rsidRPr="006D6E19">
        <w:rPr>
          <w:rFonts w:ascii="Calibri" w:hAnsi="Calibri" w:cs="Calibri"/>
          <w:sz w:val="22"/>
          <w:szCs w:val="22"/>
        </w:rPr>
        <w:t>Podpis Oferenta</w:t>
      </w:r>
    </w:p>
    <w:p w:rsidR="00D24AE8" w:rsidRDefault="00D24AE8" w:rsidP="00381D4F">
      <w:pPr>
        <w:rPr>
          <w:rFonts w:ascii="Calibri" w:hAnsi="Calibri" w:cs="Arial"/>
          <w:sz w:val="22"/>
          <w:szCs w:val="22"/>
          <w:lang w:eastAsia="pl-PL"/>
        </w:rPr>
      </w:pPr>
    </w:p>
    <w:p w:rsidR="00381D4F" w:rsidRDefault="00381D4F" w:rsidP="00381D4F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31C51" w:rsidRPr="006D6E19" w:rsidRDefault="00931C51" w:rsidP="00931C51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>Załącznik nr 4 do Ogłoszenia</w:t>
      </w: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cenowy 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Pr="006D6E19" w:rsidRDefault="00931C51" w:rsidP="00931C51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Pr="00D24AE8" w:rsidRDefault="00931C51" w:rsidP="00931C51">
      <w:pPr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 xml:space="preserve">KRYTERIUM a): Cena - dotyczy wszystkich oferentów </w:t>
      </w:r>
      <w:r w:rsidRPr="00D24AE8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931C51" w:rsidRPr="00D24AE8" w:rsidRDefault="00931C51" w:rsidP="00931C51">
      <w:pPr>
        <w:rPr>
          <w:rFonts w:ascii="Calibri" w:hAnsi="Calibri"/>
          <w:b/>
          <w:color w:val="000000"/>
          <w:sz w:val="22"/>
          <w:szCs w:val="22"/>
        </w:rPr>
      </w:pPr>
    </w:p>
    <w:p w:rsidR="00931C51" w:rsidRPr="00D24AE8" w:rsidRDefault="00931C51" w:rsidP="00D24AE8">
      <w:pPr>
        <w:ind w:left="-425" w:firstLine="425"/>
        <w:rPr>
          <w:rFonts w:ascii="Calibri" w:hAnsi="Calibri"/>
          <w:b/>
          <w:color w:val="000000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>Oferowane wynagrodzenie za jedną godzinę udzielania świadczeń zdrowotnych:</w:t>
      </w:r>
    </w:p>
    <w:p w:rsidR="00931C51" w:rsidRPr="00D24AE8" w:rsidRDefault="00931C51" w:rsidP="00931C51">
      <w:pPr>
        <w:rPr>
          <w:rFonts w:ascii="Calibri" w:hAnsi="Calibri"/>
          <w:sz w:val="22"/>
          <w:szCs w:val="22"/>
        </w:rPr>
      </w:pPr>
    </w:p>
    <w:p w:rsidR="00931C51" w:rsidRPr="00D24AE8" w:rsidRDefault="00931C51" w:rsidP="00931C51">
      <w:pPr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…………………………. zł brutto/godz.*</w:t>
      </w:r>
    </w:p>
    <w:p w:rsidR="00931C51" w:rsidRPr="00D24AE8" w:rsidRDefault="00931C51" w:rsidP="00931C51">
      <w:pPr>
        <w:rPr>
          <w:rFonts w:ascii="Calibri" w:hAnsi="Calibri"/>
          <w:color w:val="000000"/>
          <w:sz w:val="22"/>
          <w:szCs w:val="22"/>
        </w:rPr>
      </w:pPr>
    </w:p>
    <w:p w:rsidR="00931C51" w:rsidRPr="00D24AE8" w:rsidRDefault="00931C51" w:rsidP="00931C51">
      <w:pPr>
        <w:rPr>
          <w:rFonts w:ascii="Calibri" w:hAnsi="Calibri"/>
          <w:color w:val="000000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Słownie: ………………………………………..........……… zł brutto /godz.</w:t>
      </w:r>
    </w:p>
    <w:p w:rsidR="00931C51" w:rsidRPr="00D24AE8" w:rsidRDefault="00931C51" w:rsidP="00931C51">
      <w:pPr>
        <w:rPr>
          <w:rFonts w:ascii="Calibri" w:hAnsi="Calibri"/>
          <w:color w:val="000000"/>
          <w:sz w:val="22"/>
          <w:szCs w:val="22"/>
        </w:rPr>
      </w:pPr>
    </w:p>
    <w:p w:rsidR="00931C51" w:rsidRPr="00D24AE8" w:rsidRDefault="00931C51" w:rsidP="00931C51">
      <w:pPr>
        <w:rPr>
          <w:rFonts w:ascii="Calibri" w:hAnsi="Calibri"/>
          <w:sz w:val="22"/>
          <w:szCs w:val="22"/>
        </w:rPr>
      </w:pPr>
    </w:p>
    <w:p w:rsidR="00381D4F" w:rsidRPr="00024A7A" w:rsidRDefault="00381D4F" w:rsidP="00381D4F">
      <w:pPr>
        <w:ind w:hanging="227"/>
        <w:rPr>
          <w:rFonts w:ascii="Calibri" w:hAnsi="Calibri"/>
        </w:rPr>
      </w:pPr>
      <w:r w:rsidRPr="00024A7A">
        <w:rPr>
          <w:rFonts w:ascii="Calibri" w:hAnsi="Calibri" w:cs="Arial"/>
          <w:b/>
          <w:color w:val="000000"/>
        </w:rPr>
        <w:t xml:space="preserve">Kryterium </w:t>
      </w:r>
      <w:r>
        <w:rPr>
          <w:rFonts w:ascii="Calibri" w:hAnsi="Calibri" w:cs="Arial"/>
          <w:b/>
          <w:color w:val="000000"/>
        </w:rPr>
        <w:t>b)</w:t>
      </w:r>
      <w:r w:rsidRPr="00024A7A">
        <w:rPr>
          <w:rFonts w:ascii="Calibri" w:hAnsi="Calibri" w:cs="Arial"/>
          <w:b/>
          <w:color w:val="000000"/>
        </w:rPr>
        <w:t xml:space="preserve">: </w:t>
      </w:r>
      <w:r>
        <w:rPr>
          <w:rFonts w:ascii="Calibri" w:hAnsi="Calibri" w:cs="Arial"/>
          <w:b/>
          <w:color w:val="000000"/>
        </w:rPr>
        <w:t>J</w:t>
      </w:r>
      <w:r w:rsidRPr="00024A7A">
        <w:rPr>
          <w:rFonts w:ascii="Calibri" w:hAnsi="Calibri" w:cs="Arial"/>
          <w:b/>
          <w:color w:val="000000"/>
        </w:rPr>
        <w:t xml:space="preserve">akość </w:t>
      </w:r>
      <w:r w:rsidRPr="00024A7A">
        <w:rPr>
          <w:rFonts w:ascii="Calibri" w:hAnsi="Calibri" w:cs="Arial"/>
          <w:b/>
          <w:i/>
          <w:color w:val="000000"/>
        </w:rPr>
        <w:t>(</w:t>
      </w:r>
      <w:r w:rsidRPr="00024A7A">
        <w:rPr>
          <w:rFonts w:ascii="Calibri" w:hAnsi="Calibri" w:cs="Arial"/>
          <w:i/>
          <w:color w:val="000000"/>
        </w:rPr>
        <w:t>należy wybrać jedną preferowaną odpowiedź poprzez postawienie znaku X</w:t>
      </w:r>
      <w:r w:rsidRPr="00024A7A">
        <w:rPr>
          <w:rFonts w:ascii="Calibri" w:hAnsi="Calibri" w:cs="Arial"/>
          <w:b/>
          <w:i/>
          <w:color w:val="000000"/>
        </w:rPr>
        <w:t>):</w:t>
      </w:r>
    </w:p>
    <w:p w:rsidR="00381D4F" w:rsidRDefault="00381D4F" w:rsidP="00381D4F">
      <w:pPr>
        <w:suppressAutoHyphens w:val="0"/>
        <w:autoSpaceDE w:val="0"/>
        <w:autoSpaceDN w:val="0"/>
        <w:adjustRightInd w:val="0"/>
        <w:rPr>
          <w:rFonts w:ascii="Calibri" w:hAnsi="Calibri"/>
          <w:color w:val="000000"/>
        </w:rPr>
      </w:pPr>
    </w:p>
    <w:p w:rsidR="00381D4F" w:rsidRPr="00024A7A" w:rsidRDefault="00381D4F" w:rsidP="00381D4F">
      <w:pPr>
        <w:suppressAutoHyphens w:val="0"/>
        <w:autoSpaceDE w:val="0"/>
        <w:autoSpaceDN w:val="0"/>
        <w:adjustRightInd w:val="0"/>
        <w:rPr>
          <w:rFonts w:ascii="Calibri" w:hAnsi="Calibri" w:cs="Calibri"/>
          <w:vertAlign w:val="superscript"/>
          <w:lang w:eastAsia="pl-PL"/>
        </w:rPr>
      </w:pPr>
      <w:r w:rsidRPr="00024A7A">
        <w:rPr>
          <w:rFonts w:ascii="Calibri" w:hAnsi="Calibri" w:cs="Calibri"/>
          <w:lang w:eastAsia="pl-PL"/>
        </w:rPr>
        <w:t>Oświadczam, że posiadam /że osoba wyznaczona przez Oferenta do udzielania świadczeń objętych zamówieniem posiada (niewłaściwe skreślić) udokumentowane doświadczenie w pracy z dziećmi:</w:t>
      </w:r>
      <w:r w:rsidRPr="00024A7A">
        <w:rPr>
          <w:rFonts w:ascii="Calibri" w:hAnsi="Calibri" w:cs="Calibri"/>
          <w:vertAlign w:val="superscript"/>
          <w:lang w:eastAsia="pl-PL"/>
        </w:rPr>
        <w:t>1,2</w:t>
      </w:r>
    </w:p>
    <w:p w:rsidR="00340D67" w:rsidRPr="00416F4F" w:rsidRDefault="00340D67" w:rsidP="00340D67">
      <w:pPr>
        <w:numPr>
          <w:ilvl w:val="0"/>
          <w:numId w:val="35"/>
        </w:numPr>
        <w:suppressAutoHyphens w:val="0"/>
        <w:autoSpaceDE w:val="0"/>
        <w:autoSpaceDN w:val="0"/>
        <w:adjustRightInd w:val="0"/>
        <w:rPr>
          <w:rFonts w:ascii="Calibri" w:hAnsi="Calibri" w:cs="Calibri"/>
          <w:lang w:eastAsia="pl-PL"/>
        </w:rPr>
      </w:pPr>
      <w:r w:rsidRPr="00416F4F">
        <w:rPr>
          <w:rFonts w:ascii="Calibri" w:hAnsi="Calibri" w:cs="Calibri"/>
          <w:lang w:eastAsia="pl-PL"/>
        </w:rPr>
        <w:t>brak doświadczenia</w:t>
      </w:r>
    </w:p>
    <w:p w:rsidR="00641416" w:rsidRPr="00416F4F" w:rsidRDefault="00641416" w:rsidP="00641416">
      <w:pPr>
        <w:numPr>
          <w:ilvl w:val="0"/>
          <w:numId w:val="35"/>
        </w:numPr>
        <w:suppressAutoHyphens w:val="0"/>
        <w:autoSpaceDE w:val="0"/>
        <w:autoSpaceDN w:val="0"/>
        <w:adjustRightInd w:val="0"/>
        <w:rPr>
          <w:rFonts w:ascii="Calibri" w:hAnsi="Calibri" w:cs="Calibri"/>
          <w:lang w:eastAsia="pl-PL"/>
        </w:rPr>
      </w:pPr>
      <w:r>
        <w:rPr>
          <w:rFonts w:ascii="Calibri" w:hAnsi="Calibri" w:cs="Calibri"/>
          <w:lang w:eastAsia="pl-PL"/>
        </w:rPr>
        <w:t>1 - 2</w:t>
      </w:r>
      <w:r w:rsidRPr="00416F4F">
        <w:rPr>
          <w:rFonts w:ascii="Calibri" w:hAnsi="Calibri" w:cs="Calibri"/>
          <w:lang w:eastAsia="pl-PL"/>
        </w:rPr>
        <w:t xml:space="preserve"> lata doświadczenia – 2 punkty</w:t>
      </w:r>
    </w:p>
    <w:p w:rsidR="00641416" w:rsidRPr="00416F4F" w:rsidRDefault="00641416" w:rsidP="00641416">
      <w:pPr>
        <w:numPr>
          <w:ilvl w:val="0"/>
          <w:numId w:val="35"/>
        </w:numPr>
        <w:suppressAutoHyphens w:val="0"/>
        <w:autoSpaceDE w:val="0"/>
        <w:autoSpaceDN w:val="0"/>
        <w:adjustRightInd w:val="0"/>
        <w:rPr>
          <w:rFonts w:ascii="Calibri" w:hAnsi="Calibri" w:cs="Calibri"/>
          <w:lang w:eastAsia="pl-PL"/>
        </w:rPr>
      </w:pPr>
      <w:r w:rsidRPr="007E4514">
        <w:rPr>
          <w:rFonts w:ascii="Calibri" w:hAnsi="Calibri" w:cs="Calibri"/>
          <w:lang w:eastAsia="pl-PL"/>
        </w:rPr>
        <w:t>3</w:t>
      </w:r>
      <w:r>
        <w:rPr>
          <w:rFonts w:ascii="Calibri" w:hAnsi="Calibri" w:cs="Calibri"/>
          <w:lang w:eastAsia="pl-PL"/>
        </w:rPr>
        <w:t xml:space="preserve"> lub więcej lat </w:t>
      </w:r>
      <w:r w:rsidRPr="007E4514">
        <w:rPr>
          <w:rFonts w:ascii="Calibri" w:hAnsi="Calibri" w:cs="Calibri"/>
          <w:lang w:eastAsia="pl-PL"/>
        </w:rPr>
        <w:t xml:space="preserve">doświadczenia </w:t>
      </w:r>
      <w:r w:rsidRPr="00416F4F">
        <w:rPr>
          <w:rFonts w:ascii="Calibri" w:hAnsi="Calibri" w:cs="Calibri"/>
          <w:lang w:eastAsia="pl-PL"/>
        </w:rPr>
        <w:t>– 5 punktów</w:t>
      </w:r>
    </w:p>
    <w:p w:rsidR="00381D4F" w:rsidRPr="00024A7A" w:rsidRDefault="00381D4F" w:rsidP="00381D4F">
      <w:pPr>
        <w:suppressAutoHyphens w:val="0"/>
        <w:autoSpaceDE w:val="0"/>
        <w:autoSpaceDN w:val="0"/>
        <w:adjustRightInd w:val="0"/>
        <w:rPr>
          <w:rFonts w:ascii="Calibri" w:hAnsi="Calibri" w:cs="Calibri"/>
          <w:sz w:val="22"/>
          <w:szCs w:val="22"/>
          <w:lang w:eastAsia="pl-PL"/>
        </w:rPr>
      </w:pPr>
    </w:p>
    <w:p w:rsidR="00381D4F" w:rsidRPr="00024A7A" w:rsidRDefault="00381D4F" w:rsidP="00381D4F">
      <w:pPr>
        <w:suppressAutoHyphens w:val="0"/>
        <w:autoSpaceDE w:val="0"/>
        <w:autoSpaceDN w:val="0"/>
        <w:adjustRightInd w:val="0"/>
        <w:rPr>
          <w:rFonts w:ascii="Calibri" w:hAnsi="Calibri" w:cs="Calibri"/>
          <w:sz w:val="18"/>
          <w:szCs w:val="22"/>
          <w:lang w:eastAsia="pl-PL"/>
        </w:rPr>
      </w:pPr>
      <w:r w:rsidRPr="00024A7A">
        <w:rPr>
          <w:rFonts w:ascii="Calibri" w:hAnsi="Calibri" w:cs="Calibri"/>
          <w:sz w:val="18"/>
          <w:szCs w:val="22"/>
          <w:vertAlign w:val="superscript"/>
          <w:lang w:eastAsia="pl-PL"/>
        </w:rPr>
        <w:t>1.</w:t>
      </w:r>
      <w:r w:rsidRPr="00024A7A">
        <w:rPr>
          <w:rFonts w:ascii="Calibri" w:hAnsi="Calibri" w:cs="Calibri"/>
          <w:sz w:val="18"/>
          <w:szCs w:val="22"/>
          <w:lang w:eastAsia="pl-PL"/>
        </w:rPr>
        <w:t xml:space="preserve"> Udzielający zamówienia ma prawo zweryfikować przekazaną informację i zwrócić się do Oferenta o przedstawienie dokumentów potwierdzających posiadane doświadczenie w pracy z dziećmi.</w:t>
      </w:r>
    </w:p>
    <w:p w:rsidR="00381D4F" w:rsidRPr="00024A7A" w:rsidRDefault="00381D4F" w:rsidP="00381D4F">
      <w:pPr>
        <w:suppressAutoHyphens w:val="0"/>
        <w:autoSpaceDE w:val="0"/>
        <w:autoSpaceDN w:val="0"/>
        <w:adjustRightInd w:val="0"/>
        <w:rPr>
          <w:rFonts w:ascii="Calibri" w:hAnsi="Calibri" w:cs="Calibri"/>
          <w:sz w:val="18"/>
          <w:szCs w:val="22"/>
          <w:lang w:eastAsia="pl-PL"/>
        </w:rPr>
      </w:pPr>
      <w:r w:rsidRPr="00024A7A">
        <w:rPr>
          <w:rFonts w:ascii="Calibri" w:hAnsi="Calibri" w:cs="Calibri"/>
          <w:sz w:val="18"/>
          <w:szCs w:val="22"/>
          <w:vertAlign w:val="superscript"/>
          <w:lang w:eastAsia="pl-PL"/>
        </w:rPr>
        <w:t>2</w:t>
      </w:r>
      <w:r w:rsidRPr="00024A7A">
        <w:rPr>
          <w:rFonts w:ascii="Calibri" w:hAnsi="Calibri" w:cs="Calibri"/>
          <w:sz w:val="18"/>
          <w:szCs w:val="22"/>
          <w:lang w:eastAsia="pl-PL"/>
        </w:rPr>
        <w:t>. W przypadku braku złożonego oświadczenia o posiadanym doświadczeniu w pracy z dziećmi, Udzielający zamówienia uzna, że Oferent nie posiada doświadczenia i nie przyzna punktów w kryterium Jakość</w:t>
      </w:r>
    </w:p>
    <w:p w:rsidR="00931C51" w:rsidRPr="00D24AE8" w:rsidRDefault="00931C51" w:rsidP="00931C51">
      <w:pPr>
        <w:rPr>
          <w:rFonts w:ascii="Calibri" w:hAnsi="Calibri" w:cs="Tahoma"/>
          <w:bCs/>
          <w:i/>
          <w:color w:val="000000"/>
          <w:kern w:val="2"/>
          <w:sz w:val="22"/>
          <w:szCs w:val="22"/>
        </w:rPr>
      </w:pPr>
    </w:p>
    <w:p w:rsidR="00931C51" w:rsidRPr="00D24AE8" w:rsidRDefault="00931C51" w:rsidP="00931C51">
      <w:pPr>
        <w:rPr>
          <w:rFonts w:ascii="Calibri" w:hAnsi="Calibri"/>
          <w:color w:val="000000"/>
          <w:sz w:val="22"/>
          <w:szCs w:val="22"/>
        </w:rPr>
      </w:pPr>
    </w:p>
    <w:p w:rsidR="00931C51" w:rsidRPr="00D24AE8" w:rsidRDefault="00931C51" w:rsidP="00931C51">
      <w:pPr>
        <w:rPr>
          <w:rFonts w:ascii="Calibri" w:hAnsi="Calibri"/>
          <w:color w:val="000000"/>
          <w:sz w:val="22"/>
          <w:szCs w:val="22"/>
        </w:rPr>
      </w:pPr>
    </w:p>
    <w:p w:rsidR="00931C51" w:rsidRPr="00D24AE8" w:rsidRDefault="00931C51" w:rsidP="00931C51">
      <w:pPr>
        <w:jc w:val="center"/>
        <w:rPr>
          <w:rFonts w:ascii="Calibri" w:hAnsi="Calibri"/>
          <w:strike/>
          <w:color w:val="000000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Udzielający Zamówienie informuje,</w:t>
      </w:r>
      <w:r w:rsidRPr="00D24AE8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D24AE8">
        <w:rPr>
          <w:rFonts w:ascii="Calibri" w:hAnsi="Calibri"/>
          <w:color w:val="000000"/>
          <w:sz w:val="22"/>
          <w:szCs w:val="22"/>
        </w:rPr>
        <w:t>że</w:t>
      </w:r>
      <w:r w:rsidRPr="00D24AE8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D24AE8">
        <w:rPr>
          <w:rFonts w:ascii="Calibri" w:hAnsi="Calibri"/>
          <w:color w:val="000000"/>
          <w:sz w:val="22"/>
          <w:szCs w:val="22"/>
        </w:rPr>
        <w:t>każda zmiana w formularzu cenowym będzie skutkowała odrzuceniem oferty.</w:t>
      </w:r>
    </w:p>
    <w:p w:rsidR="00931C51" w:rsidRPr="00D24AE8" w:rsidRDefault="00931C51" w:rsidP="00931C51">
      <w:pPr>
        <w:rPr>
          <w:rFonts w:ascii="Calibri" w:hAnsi="Calibri"/>
          <w:strike/>
          <w:color w:val="000000"/>
          <w:sz w:val="22"/>
          <w:szCs w:val="22"/>
        </w:rPr>
      </w:pPr>
    </w:p>
    <w:p w:rsidR="00931C51" w:rsidRDefault="00931C51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931C51" w:rsidRDefault="00931C51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381D4F" w:rsidRDefault="00381D4F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381D4F" w:rsidRDefault="00381D4F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381D4F" w:rsidRDefault="00381D4F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381D4F" w:rsidRDefault="00381D4F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381D4F" w:rsidRPr="006D6E19" w:rsidRDefault="00381D4F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931C51" w:rsidRPr="006D6E19" w:rsidRDefault="00931C51" w:rsidP="00931C51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931C51" w:rsidRPr="00917582" w:rsidRDefault="00931C51" w:rsidP="00931C51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D24AE8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5664" w:firstLine="708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6D6E19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931C51" w:rsidRPr="001972E6" w:rsidTr="00F97C07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931C51" w:rsidRPr="001972E6" w:rsidTr="00F97C07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0C60F2" w:rsidRDefault="00931C51" w:rsidP="00931C51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(podpis Oferenta)   ……………………………………</w:t>
      </w: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381D4F" w:rsidRDefault="00381D4F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381D4F" w:rsidRDefault="00381D4F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>Załącznik nr 5 do Ogłoszenia</w:t>
      </w:r>
    </w:p>
    <w:p w:rsidR="00931C51" w:rsidRPr="006D6E19" w:rsidRDefault="00931C51" w:rsidP="00931C51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931C51" w:rsidRPr="006D6E19" w:rsidRDefault="00931C51" w:rsidP="00931C51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931C51" w:rsidRPr="006D6E19" w:rsidRDefault="00931C51" w:rsidP="00931C51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931C51" w:rsidRPr="006D6E19" w:rsidRDefault="00931C51" w:rsidP="00931C51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931C51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931C51" w:rsidRPr="008B524F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val="pl-PL" w:eastAsia="pl-PL"/>
        </w:rPr>
        <w:t>Podpis ……………………………….</w:t>
      </w:r>
    </w:p>
    <w:p w:rsidR="00931C51" w:rsidRPr="006D6E19" w:rsidRDefault="00931C51" w:rsidP="00931C51">
      <w:pPr>
        <w:jc w:val="center"/>
        <w:rPr>
          <w:rFonts w:ascii="Calibri" w:hAnsi="Calibri"/>
          <w:sz w:val="22"/>
          <w:szCs w:val="22"/>
        </w:rPr>
      </w:pPr>
    </w:p>
    <w:p w:rsidR="006D6E19" w:rsidRDefault="006D6E19">
      <w:pPr>
        <w:jc w:val="center"/>
        <w:rPr>
          <w:rFonts w:ascii="Calibri" w:hAnsi="Calibri"/>
          <w:sz w:val="22"/>
          <w:szCs w:val="22"/>
        </w:rPr>
      </w:pPr>
    </w:p>
    <w:p w:rsidR="00931C51" w:rsidRPr="003E64B5" w:rsidRDefault="00931C51" w:rsidP="00515D40">
      <w:pPr>
        <w:pStyle w:val="Nagwek5"/>
        <w:spacing w:before="0" w:after="0"/>
        <w:rPr>
          <w:rFonts w:ascii="Calibri" w:hAnsi="Calibri"/>
          <w:sz w:val="22"/>
          <w:szCs w:val="22"/>
        </w:rPr>
      </w:pPr>
    </w:p>
    <w:sectPr w:rsidR="00931C51" w:rsidRPr="003E64B5">
      <w:headerReference w:type="default" r:id="rId8"/>
      <w:footerReference w:type="default" r:id="rId9"/>
      <w:type w:val="continuous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8319F" w:rsidRDefault="00F8319F">
      <w:r>
        <w:separator/>
      </w:r>
    </w:p>
  </w:endnote>
  <w:endnote w:type="continuationSeparator" w:id="1">
    <w:p w:rsidR="00F8319F" w:rsidRDefault="00F831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1D4F" w:rsidRDefault="00381D4F">
    <w:pPr>
      <w:pStyle w:val="Stopka"/>
      <w:jc w:val="center"/>
    </w:pPr>
    <w:fldSimple w:instr=" PAGE   \* MERGEFORMAT ">
      <w:r w:rsidR="00515D40">
        <w:rPr>
          <w:noProof/>
        </w:rPr>
        <w:t>5</w:t>
      </w:r>
    </w:fldSimple>
  </w:p>
  <w:p w:rsidR="00381D4F" w:rsidRDefault="00381D4F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8319F" w:rsidRDefault="00F8319F">
      <w:r>
        <w:separator/>
      </w:r>
    </w:p>
  </w:footnote>
  <w:footnote w:type="continuationSeparator" w:id="1">
    <w:p w:rsidR="00F8319F" w:rsidRDefault="00F8319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1D4F" w:rsidRDefault="00515D40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8240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381D4F"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 w:rsidR="00381D4F">
      <w:rPr>
        <w:rFonts w:ascii="Verdana" w:eastAsia="Calibri" w:hAnsi="Verdana" w:cs="Verdana"/>
        <w:sz w:val="18"/>
        <w:szCs w:val="18"/>
        <w:lang w:eastAsia="en-US"/>
      </w:rPr>
      <w:tab/>
    </w:r>
  </w:p>
  <w:p w:rsidR="00381D4F" w:rsidRDefault="00381D4F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1025" type="#_x0000_t32" style="position:absolute;margin-left:0;margin-top:35.4pt;width:455.35pt;height:.05pt;z-index:-251659264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381D4F" w:rsidRDefault="00381D4F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</w:t>
    </w:r>
    <w:r>
      <w:rPr>
        <w:rFonts w:ascii="Calibri" w:hAnsi="Calibri" w:cs="Calibri"/>
        <w:lang w:val="pl-PL"/>
      </w:rPr>
      <w:t>05/23</w:t>
    </w:r>
  </w:p>
  <w:p w:rsidR="00381D4F" w:rsidRDefault="00381D4F">
    <w:pPr>
      <w:pStyle w:val="Nagwek"/>
      <w:rPr>
        <w:rFonts w:ascii="Calibri" w:hAnsi="Calibri" w:cs="Calibri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00000003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0008"/>
    <w:multiLevelType w:val="multilevel"/>
    <w:tmpl w:val="0000000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8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06D5462D"/>
    <w:multiLevelType w:val="hybridMultilevel"/>
    <w:tmpl w:val="17D24056"/>
    <w:lvl w:ilvl="0" w:tplc="15ACAAF6">
      <w:start w:val="98"/>
      <w:numFmt w:val="decimal"/>
      <w:lvlText w:val="%1"/>
      <w:lvlJc w:val="left"/>
      <w:pPr>
        <w:ind w:left="141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36" w:hanging="360"/>
      </w:pPr>
    </w:lvl>
    <w:lvl w:ilvl="2" w:tplc="0415001B" w:tentative="1">
      <w:start w:val="1"/>
      <w:numFmt w:val="lowerRoman"/>
      <w:lvlText w:val="%3."/>
      <w:lvlJc w:val="right"/>
      <w:pPr>
        <w:ind w:left="2856" w:hanging="180"/>
      </w:pPr>
    </w:lvl>
    <w:lvl w:ilvl="3" w:tplc="0415000F" w:tentative="1">
      <w:start w:val="1"/>
      <w:numFmt w:val="decimal"/>
      <w:lvlText w:val="%4."/>
      <w:lvlJc w:val="left"/>
      <w:pPr>
        <w:ind w:left="3576" w:hanging="360"/>
      </w:pPr>
    </w:lvl>
    <w:lvl w:ilvl="4" w:tplc="04150019" w:tentative="1">
      <w:start w:val="1"/>
      <w:numFmt w:val="lowerLetter"/>
      <w:lvlText w:val="%5."/>
      <w:lvlJc w:val="left"/>
      <w:pPr>
        <w:ind w:left="4296" w:hanging="360"/>
      </w:pPr>
    </w:lvl>
    <w:lvl w:ilvl="5" w:tplc="0415001B" w:tentative="1">
      <w:start w:val="1"/>
      <w:numFmt w:val="lowerRoman"/>
      <w:lvlText w:val="%6."/>
      <w:lvlJc w:val="right"/>
      <w:pPr>
        <w:ind w:left="5016" w:hanging="180"/>
      </w:pPr>
    </w:lvl>
    <w:lvl w:ilvl="6" w:tplc="0415000F" w:tentative="1">
      <w:start w:val="1"/>
      <w:numFmt w:val="decimal"/>
      <w:lvlText w:val="%7."/>
      <w:lvlJc w:val="left"/>
      <w:pPr>
        <w:ind w:left="5736" w:hanging="360"/>
      </w:pPr>
    </w:lvl>
    <w:lvl w:ilvl="7" w:tplc="04150019" w:tentative="1">
      <w:start w:val="1"/>
      <w:numFmt w:val="lowerLetter"/>
      <w:lvlText w:val="%8."/>
      <w:lvlJc w:val="left"/>
      <w:pPr>
        <w:ind w:left="6456" w:hanging="360"/>
      </w:pPr>
    </w:lvl>
    <w:lvl w:ilvl="8" w:tplc="0415001B" w:tentative="1">
      <w:start w:val="1"/>
      <w:numFmt w:val="lowerRoman"/>
      <w:lvlText w:val="%9."/>
      <w:lvlJc w:val="right"/>
      <w:pPr>
        <w:ind w:left="7176" w:hanging="180"/>
      </w:pPr>
    </w:lvl>
  </w:abstractNum>
  <w:abstractNum w:abstractNumId="15">
    <w:nsid w:val="06DF569F"/>
    <w:multiLevelType w:val="hybridMultilevel"/>
    <w:tmpl w:val="CEE4BA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CB6247E"/>
    <w:multiLevelType w:val="hybridMultilevel"/>
    <w:tmpl w:val="4AF6435E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3356542"/>
    <w:multiLevelType w:val="hybridMultilevel"/>
    <w:tmpl w:val="A0E4C8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40B6251"/>
    <w:multiLevelType w:val="hybridMultilevel"/>
    <w:tmpl w:val="A2542278"/>
    <w:lvl w:ilvl="0" w:tplc="2DE40114">
      <w:start w:val="97"/>
      <w:numFmt w:val="decimal"/>
      <w:lvlText w:val="%1"/>
      <w:lvlJc w:val="left"/>
      <w:pPr>
        <w:ind w:left="15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04" w:hanging="360"/>
      </w:pPr>
    </w:lvl>
    <w:lvl w:ilvl="2" w:tplc="0415001B" w:tentative="1">
      <w:start w:val="1"/>
      <w:numFmt w:val="lowerRoman"/>
      <w:lvlText w:val="%3."/>
      <w:lvlJc w:val="right"/>
      <w:pPr>
        <w:ind w:left="3024" w:hanging="180"/>
      </w:pPr>
    </w:lvl>
    <w:lvl w:ilvl="3" w:tplc="0415000F" w:tentative="1">
      <w:start w:val="1"/>
      <w:numFmt w:val="decimal"/>
      <w:lvlText w:val="%4."/>
      <w:lvlJc w:val="left"/>
      <w:pPr>
        <w:ind w:left="3744" w:hanging="360"/>
      </w:pPr>
    </w:lvl>
    <w:lvl w:ilvl="4" w:tplc="04150019" w:tentative="1">
      <w:start w:val="1"/>
      <w:numFmt w:val="lowerLetter"/>
      <w:lvlText w:val="%5."/>
      <w:lvlJc w:val="left"/>
      <w:pPr>
        <w:ind w:left="4464" w:hanging="360"/>
      </w:pPr>
    </w:lvl>
    <w:lvl w:ilvl="5" w:tplc="0415001B" w:tentative="1">
      <w:start w:val="1"/>
      <w:numFmt w:val="lowerRoman"/>
      <w:lvlText w:val="%6."/>
      <w:lvlJc w:val="right"/>
      <w:pPr>
        <w:ind w:left="5184" w:hanging="180"/>
      </w:pPr>
    </w:lvl>
    <w:lvl w:ilvl="6" w:tplc="0415000F" w:tentative="1">
      <w:start w:val="1"/>
      <w:numFmt w:val="decimal"/>
      <w:lvlText w:val="%7."/>
      <w:lvlJc w:val="left"/>
      <w:pPr>
        <w:ind w:left="5904" w:hanging="360"/>
      </w:pPr>
    </w:lvl>
    <w:lvl w:ilvl="7" w:tplc="04150019" w:tentative="1">
      <w:start w:val="1"/>
      <w:numFmt w:val="lowerLetter"/>
      <w:lvlText w:val="%8."/>
      <w:lvlJc w:val="left"/>
      <w:pPr>
        <w:ind w:left="6624" w:hanging="360"/>
      </w:pPr>
    </w:lvl>
    <w:lvl w:ilvl="8" w:tplc="0415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0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0816749"/>
    <w:multiLevelType w:val="hybridMultilevel"/>
    <w:tmpl w:val="A266B4A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35D767F"/>
    <w:multiLevelType w:val="hybridMultilevel"/>
    <w:tmpl w:val="CF188B9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9F32EEB"/>
    <w:multiLevelType w:val="hybridMultilevel"/>
    <w:tmpl w:val="6672B2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4A85356"/>
    <w:multiLevelType w:val="hybridMultilevel"/>
    <w:tmpl w:val="E76C9B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6D1D461B"/>
    <w:multiLevelType w:val="hybridMultilevel"/>
    <w:tmpl w:val="3290265E"/>
    <w:lvl w:ilvl="0" w:tplc="6E4255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6420B5A"/>
    <w:multiLevelType w:val="hybridMultilevel"/>
    <w:tmpl w:val="4DBCB63A"/>
    <w:lvl w:ilvl="0" w:tplc="B2AE61A2">
      <w:start w:val="1"/>
      <w:numFmt w:val="bullet"/>
      <w:lvlText w:val=""/>
      <w:lvlJc w:val="left"/>
      <w:pPr>
        <w:ind w:left="758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35">
    <w:nsid w:val="7D6F59A1"/>
    <w:multiLevelType w:val="hybridMultilevel"/>
    <w:tmpl w:val="4E2EBA76"/>
    <w:lvl w:ilvl="0" w:tplc="E6A01A74">
      <w:start w:val="94"/>
      <w:numFmt w:val="decimal"/>
      <w:lvlText w:val="%1"/>
      <w:lvlJc w:val="left"/>
      <w:pPr>
        <w:ind w:left="177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6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18"/>
  </w:num>
  <w:num w:numId="10">
    <w:abstractNumId w:val="15"/>
  </w:num>
  <w:num w:numId="11">
    <w:abstractNumId w:val="29"/>
  </w:num>
  <w:num w:numId="12">
    <w:abstractNumId w:val="35"/>
  </w:num>
  <w:num w:numId="13">
    <w:abstractNumId w:val="14"/>
  </w:num>
  <w:num w:numId="14">
    <w:abstractNumId w:val="16"/>
  </w:num>
  <w:num w:numId="15">
    <w:abstractNumId w:val="24"/>
  </w:num>
  <w:num w:numId="16">
    <w:abstractNumId w:val="12"/>
  </w:num>
  <w:num w:numId="17">
    <w:abstractNumId w:val="8"/>
  </w:num>
  <w:num w:numId="18">
    <w:abstractNumId w:val="10"/>
  </w:num>
  <w:num w:numId="19">
    <w:abstractNumId w:val="9"/>
  </w:num>
  <w:num w:numId="20">
    <w:abstractNumId w:val="20"/>
  </w:num>
  <w:num w:numId="21">
    <w:abstractNumId w:val="31"/>
  </w:num>
  <w:num w:numId="22">
    <w:abstractNumId w:val="23"/>
  </w:num>
  <w:num w:numId="23">
    <w:abstractNumId w:val="13"/>
  </w:num>
  <w:num w:numId="24">
    <w:abstractNumId w:val="28"/>
  </w:num>
  <w:num w:numId="25">
    <w:abstractNumId w:val="30"/>
  </w:num>
  <w:num w:numId="26">
    <w:abstractNumId w:val="21"/>
  </w:num>
  <w:num w:numId="27">
    <w:abstractNumId w:val="36"/>
  </w:num>
  <w:num w:numId="28">
    <w:abstractNumId w:val="27"/>
  </w:num>
  <w:num w:numId="29">
    <w:abstractNumId w:val="32"/>
  </w:num>
  <w:num w:numId="30">
    <w:abstractNumId w:val="17"/>
  </w:num>
  <w:num w:numId="31">
    <w:abstractNumId w:val="11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2">
    <w:abstractNumId w:val="26"/>
  </w:num>
  <w:num w:numId="33">
    <w:abstractNumId w:val="19"/>
  </w:num>
  <w:num w:numId="34">
    <w:abstractNumId w:val="25"/>
  </w:num>
  <w:num w:numId="35">
    <w:abstractNumId w:val="34"/>
  </w:num>
  <w:num w:numId="36">
    <w:abstractNumId w:val="22"/>
  </w:num>
  <w:num w:numId="37">
    <w:abstractNumId w:val="3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stylePaneFormatFilter w:val="000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>
      <o:colormenu v:ext="edit" fillcolor="none [4]" strokecolor="none [1]" shadowcolor="none [2]"/>
    </o:shapedefaults>
    <o:shapelayout v:ext="edit">
      <o:idmap v:ext="edit" data="1"/>
      <o:rules v:ext="edit">
        <o:r id="V:Rule2" type="connector" idref="#Łącznik prosty ze strzałką 1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B74086"/>
    <w:rsid w:val="000B6BBA"/>
    <w:rsid w:val="000C4A02"/>
    <w:rsid w:val="000C60F2"/>
    <w:rsid w:val="000C752B"/>
    <w:rsid w:val="001972E6"/>
    <w:rsid w:val="001A74CA"/>
    <w:rsid w:val="00256CDB"/>
    <w:rsid w:val="002609B2"/>
    <w:rsid w:val="0029644C"/>
    <w:rsid w:val="002E29C1"/>
    <w:rsid w:val="002E50D5"/>
    <w:rsid w:val="00340D67"/>
    <w:rsid w:val="00381D4F"/>
    <w:rsid w:val="003C082F"/>
    <w:rsid w:val="003C58DF"/>
    <w:rsid w:val="003D295B"/>
    <w:rsid w:val="003E64B5"/>
    <w:rsid w:val="00406FA3"/>
    <w:rsid w:val="00450309"/>
    <w:rsid w:val="004F0590"/>
    <w:rsid w:val="00515D40"/>
    <w:rsid w:val="00517045"/>
    <w:rsid w:val="0052245F"/>
    <w:rsid w:val="0054271F"/>
    <w:rsid w:val="005628F2"/>
    <w:rsid w:val="0056639F"/>
    <w:rsid w:val="005905A1"/>
    <w:rsid w:val="00592B70"/>
    <w:rsid w:val="005E0E1E"/>
    <w:rsid w:val="00636DFE"/>
    <w:rsid w:val="00641416"/>
    <w:rsid w:val="00646B39"/>
    <w:rsid w:val="006A31A9"/>
    <w:rsid w:val="006D6E19"/>
    <w:rsid w:val="006F3AC5"/>
    <w:rsid w:val="00712A32"/>
    <w:rsid w:val="00740B37"/>
    <w:rsid w:val="0075126C"/>
    <w:rsid w:val="007638FA"/>
    <w:rsid w:val="007F0375"/>
    <w:rsid w:val="007F10CC"/>
    <w:rsid w:val="007F4F0A"/>
    <w:rsid w:val="00834F3B"/>
    <w:rsid w:val="008433C9"/>
    <w:rsid w:val="00845590"/>
    <w:rsid w:val="00846BC1"/>
    <w:rsid w:val="00882BF5"/>
    <w:rsid w:val="008D3995"/>
    <w:rsid w:val="008E6C45"/>
    <w:rsid w:val="0090626C"/>
    <w:rsid w:val="00917582"/>
    <w:rsid w:val="00931C51"/>
    <w:rsid w:val="00973524"/>
    <w:rsid w:val="009E7244"/>
    <w:rsid w:val="00A21CD2"/>
    <w:rsid w:val="00A30038"/>
    <w:rsid w:val="00A76BE0"/>
    <w:rsid w:val="00AD73CA"/>
    <w:rsid w:val="00AF70CD"/>
    <w:rsid w:val="00B033DC"/>
    <w:rsid w:val="00B105AD"/>
    <w:rsid w:val="00B2192B"/>
    <w:rsid w:val="00B25491"/>
    <w:rsid w:val="00B35839"/>
    <w:rsid w:val="00B539B6"/>
    <w:rsid w:val="00B550D7"/>
    <w:rsid w:val="00B74086"/>
    <w:rsid w:val="00BB2D9C"/>
    <w:rsid w:val="00BB3AF2"/>
    <w:rsid w:val="00BE020A"/>
    <w:rsid w:val="00C06118"/>
    <w:rsid w:val="00C11BE3"/>
    <w:rsid w:val="00C214C2"/>
    <w:rsid w:val="00C44ECD"/>
    <w:rsid w:val="00C50924"/>
    <w:rsid w:val="00C763D5"/>
    <w:rsid w:val="00CC57FC"/>
    <w:rsid w:val="00D21C22"/>
    <w:rsid w:val="00D24AE8"/>
    <w:rsid w:val="00D77501"/>
    <w:rsid w:val="00D900DB"/>
    <w:rsid w:val="00DB3C6F"/>
    <w:rsid w:val="00DC375D"/>
    <w:rsid w:val="00DE7791"/>
    <w:rsid w:val="00E1307E"/>
    <w:rsid w:val="00E309BA"/>
    <w:rsid w:val="00E6744B"/>
    <w:rsid w:val="00EA485B"/>
    <w:rsid w:val="00ED3C97"/>
    <w:rsid w:val="00F503CB"/>
    <w:rsid w:val="00F52A12"/>
    <w:rsid w:val="00F57D5D"/>
    <w:rsid w:val="00F64DBB"/>
    <w:rsid w:val="00F8319F"/>
    <w:rsid w:val="00F83547"/>
    <w:rsid w:val="00F97C07"/>
    <w:rsid w:val="00FA069C"/>
    <w:rsid w:val="00FB2B3F"/>
    <w:rsid w:val="00FB519C"/>
    <w:rsid w:val="00FC6024"/>
    <w:rsid w:val="00FD6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qFormat/>
    <w:rsid w:val="00931C51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b/>
    </w:rPr>
  </w:style>
  <w:style w:type="character" w:customStyle="1" w:styleId="WW8Num4z1">
    <w:name w:val="WW8Num4z1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Pr>
      <w:rFonts w:hint="default"/>
    </w:rPr>
  </w:style>
  <w:style w:type="character" w:customStyle="1" w:styleId="WW8Num5z0">
    <w:name w:val="WW8Num5z0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Pr>
      <w:rFonts w:ascii="Wingdings" w:hAnsi="Wingdings" w:cs="OpenSymbol"/>
    </w:rPr>
  </w:style>
  <w:style w:type="character" w:customStyle="1" w:styleId="WW8Num7z1">
    <w:name w:val="WW8Num7z1"/>
    <w:rPr>
      <w:rFonts w:ascii="Symbol" w:hAnsi="Symbol" w:cs="Open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2z0">
    <w:name w:val="WW8Num12z0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St8z0">
    <w:name w:val="WW8NumSt8z0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Pr>
      <w:rFonts w:ascii="Symbol" w:hAnsi="Symbol" w:cs="Symbol" w:hint="default"/>
    </w:rPr>
  </w:style>
  <w:style w:type="character" w:customStyle="1" w:styleId="Domylnaczcionkaakapitu2">
    <w:name w:val="Domyślna czcionka akapitu2"/>
  </w:style>
  <w:style w:type="character" w:customStyle="1" w:styleId="WW8Num1z1">
    <w:name w:val="WW8Num1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6z1">
    <w:name w:val="WW8Num6z1"/>
    <w:rPr>
      <w:rFonts w:ascii="Symbol" w:hAnsi="Symbol" w:cs="OpenSymbol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  <w:b/>
    </w:rPr>
  </w:style>
  <w:style w:type="character" w:customStyle="1" w:styleId="WW8Num17z1">
    <w:name w:val="WW8Num17z1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Pr>
      <w:rFonts w:hint="default"/>
    </w:rPr>
  </w:style>
  <w:style w:type="character" w:customStyle="1" w:styleId="WW8Num18z0">
    <w:name w:val="WW8Num18z0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Wingdings" w:hAnsi="Wingdings" w:cs="Wingdings" w:hint="default"/>
    </w:rPr>
  </w:style>
  <w:style w:type="character" w:customStyle="1" w:styleId="WW8Num20z1">
    <w:name w:val="WW8Num20z1"/>
    <w:rPr>
      <w:rFonts w:ascii="Courier New" w:hAnsi="Courier New" w:cs="Courier New" w:hint="default"/>
    </w:rPr>
  </w:style>
  <w:style w:type="character" w:customStyle="1" w:styleId="WW8Num20z3">
    <w:name w:val="WW8Num20z3"/>
    <w:rPr>
      <w:rFonts w:ascii="Symbol" w:hAnsi="Symbol" w:cs="Symbol" w:hint="default"/>
    </w:rPr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Pr>
      <w:rFonts w:ascii="Courier New" w:hAnsi="Courier New" w:cs="Courier New" w:hint="default"/>
    </w:rPr>
  </w:style>
  <w:style w:type="character" w:customStyle="1" w:styleId="WW8Num23z2">
    <w:name w:val="WW8Num23z2"/>
    <w:rPr>
      <w:rFonts w:ascii="Wingdings" w:hAnsi="Wingdings" w:cs="Wingdings" w:hint="default"/>
    </w:rPr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 w:hint="default"/>
    </w:rPr>
  </w:style>
  <w:style w:type="character" w:customStyle="1" w:styleId="WW8Num25z1">
    <w:name w:val="WW8Num25z1"/>
    <w:rPr>
      <w:rFonts w:ascii="Courier New" w:hAnsi="Courier New" w:cs="Courier New" w:hint="default"/>
    </w:rPr>
  </w:style>
  <w:style w:type="character" w:customStyle="1" w:styleId="WW8Num25z2">
    <w:name w:val="WW8Num25z2"/>
    <w:rPr>
      <w:rFonts w:ascii="Wingdings" w:hAnsi="Wingdings" w:cs="Wingdings" w:hint="default"/>
    </w:rPr>
  </w:style>
  <w:style w:type="character" w:customStyle="1" w:styleId="WW8Num26z0">
    <w:name w:val="WW8Num26z0"/>
    <w:rPr>
      <w:rFonts w:ascii="Symbol" w:hAnsi="Symbol" w:cs="Symbol" w:hint="default"/>
    </w:rPr>
  </w:style>
  <w:style w:type="character" w:customStyle="1" w:styleId="WW8Num26z1">
    <w:name w:val="WW8Num26z1"/>
    <w:rPr>
      <w:rFonts w:ascii="Courier New" w:hAnsi="Courier New" w:cs="Courier New" w:hint="default"/>
    </w:rPr>
  </w:style>
  <w:style w:type="character" w:customStyle="1" w:styleId="WW8Num26z2">
    <w:name w:val="WW8Num26z2"/>
    <w:rPr>
      <w:rFonts w:ascii="Wingdings" w:hAnsi="Wingdings" w:cs="Wingdings" w:hint="default"/>
    </w:rPr>
  </w:style>
  <w:style w:type="character" w:customStyle="1" w:styleId="WW8Num27z0">
    <w:name w:val="WW8Num27z0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Domylnaczcionkaakapitu1">
    <w:name w:val="Domyślna czcionka akapitu1"/>
  </w:style>
  <w:style w:type="character" w:customStyle="1" w:styleId="apple-style-span">
    <w:name w:val="apple-style-span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Pr>
      <w:color w:val="0000FF"/>
      <w:u w:val="single"/>
    </w:rPr>
  </w:style>
  <w:style w:type="character" w:customStyle="1" w:styleId="TekstprzypisudolnegoZnak">
    <w:name w:val="Tekst przypisu dolnego Znak"/>
    <w:rPr>
      <w:rFonts w:eastAsia="Times New Roman"/>
      <w:lang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Tekstpodstawowywcity2Znak">
    <w:name w:val="Tekst podstawowy wcięty 2 Znak"/>
    <w:basedOn w:val="Domylnaczcionkaakapitu2"/>
    <w:link w:val="Tekstpodstawowywcity2"/>
    <w:uiPriority w:val="99"/>
    <w:rPr>
      <w:sz w:val="24"/>
      <w:szCs w:val="24"/>
      <w:lang w:eastAsia="zh-CN"/>
    </w:rPr>
  </w:style>
  <w:style w:type="character" w:styleId="Odwoanieprzypisudolnego">
    <w:name w:val="footnote reference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Znakiprzypiswkocowych">
    <w:name w:val="Znaki przypisów końcowych"/>
  </w:style>
  <w:style w:type="paragraph" w:customStyle="1" w:styleId="Nagwek2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Pr>
      <w:rFonts w:eastAsia="Calibri"/>
      <w:lang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pPr>
      <w:ind w:left="720"/>
    </w:pPr>
  </w:style>
  <w:style w:type="paragraph" w:customStyle="1" w:styleId="Tekstkomentarza1">
    <w:name w:val="Tekst komentarza1"/>
    <w:basedOn w:val="Normalny"/>
    <w:rPr>
      <w:rFonts w:eastAsia="Calibri"/>
      <w:sz w:val="20"/>
      <w:szCs w:val="20"/>
      <w:lang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rPr>
      <w:rFonts w:ascii="Tahoma" w:eastAsia="Calibri" w:hAnsi="Tahoma" w:cs="Tahoma"/>
      <w:sz w:val="16"/>
      <w:szCs w:val="16"/>
      <w:lang/>
    </w:rPr>
  </w:style>
  <w:style w:type="paragraph" w:customStyle="1" w:styleId="Domyolnie">
    <w:name w:val="Domyolnie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  <w:rPr>
      <w:lang/>
    </w:r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paragraph" w:styleId="Tekstkomentarza">
    <w:name w:val="annotation text"/>
    <w:basedOn w:val="Normalny"/>
    <w:link w:val="TekstkomentarzaZnak"/>
    <w:uiPriority w:val="99"/>
    <w:semiHidden/>
    <w:rsid w:val="00592B70"/>
    <w:pPr>
      <w:suppressAutoHyphens w:val="0"/>
    </w:pPr>
    <w:rPr>
      <w:sz w:val="20"/>
      <w:szCs w:val="20"/>
      <w:lang/>
    </w:rPr>
  </w:style>
  <w:style w:type="character" w:customStyle="1" w:styleId="TekstkomentarzaZnak1">
    <w:name w:val="Tekst komentarza Znak1"/>
    <w:basedOn w:val="Domylnaczcionkaakapitu"/>
    <w:link w:val="Tekstkomentarza"/>
    <w:uiPriority w:val="99"/>
    <w:semiHidden/>
    <w:rsid w:val="00592B70"/>
    <w:rPr>
      <w:lang w:eastAsia="zh-CN"/>
    </w:rPr>
  </w:style>
  <w:style w:type="paragraph" w:customStyle="1" w:styleId="Tekstpodstawowywcity22">
    <w:name w:val="Tekst podstawowy wcięty 22"/>
    <w:basedOn w:val="Normalny"/>
    <w:rsid w:val="006D6E19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6D6E19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6E19"/>
    <w:pPr>
      <w:spacing w:after="200" w:line="100" w:lineRule="atLeast"/>
    </w:pPr>
    <w:rPr>
      <w:kern w:val="2"/>
      <w:szCs w:val="20"/>
      <w:lang w:bidi="hi-IN"/>
    </w:rPr>
  </w:style>
  <w:style w:type="character" w:styleId="Uwydatnienie">
    <w:name w:val="Emphasis"/>
    <w:qFormat/>
    <w:rsid w:val="006D6E19"/>
    <w:rPr>
      <w:i/>
      <w:iCs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17582"/>
    <w:pPr>
      <w:suppressAutoHyphens w:val="0"/>
      <w:spacing w:after="120" w:line="480" w:lineRule="auto"/>
      <w:ind w:left="283"/>
    </w:pPr>
  </w:style>
  <w:style w:type="character" w:customStyle="1" w:styleId="Tekstpodstawowywcity2Znak1">
    <w:name w:val="Tekst podstawowy wcięty 2 Znak1"/>
    <w:basedOn w:val="Domylnaczcionkaakapitu"/>
    <w:link w:val="Tekstpodstawowywcity2"/>
    <w:uiPriority w:val="99"/>
    <w:semiHidden/>
    <w:rsid w:val="00917582"/>
    <w:rPr>
      <w:sz w:val="24"/>
      <w:szCs w:val="24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C60F2"/>
    <w:rPr>
      <w:sz w:val="16"/>
      <w:szCs w:val="16"/>
    </w:rPr>
  </w:style>
  <w:style w:type="paragraph" w:styleId="Lista-kontynuacja">
    <w:name w:val="List Continue"/>
    <w:basedOn w:val="Normalny"/>
    <w:uiPriority w:val="99"/>
    <w:semiHidden/>
    <w:unhideWhenUsed/>
    <w:rsid w:val="00931C51"/>
    <w:pPr>
      <w:spacing w:after="120"/>
      <w:ind w:left="283"/>
      <w:contextualSpacing/>
    </w:pPr>
  </w:style>
  <w:style w:type="character" w:customStyle="1" w:styleId="Nagwek5Znak">
    <w:name w:val="Nagłówek 5 Znak"/>
    <w:basedOn w:val="Domylnaczcionkaakapitu"/>
    <w:link w:val="Nagwek5"/>
    <w:rsid w:val="00931C51"/>
    <w:rPr>
      <w:b/>
      <w:bCs/>
      <w:i/>
      <w:iCs/>
      <w:sz w:val="26"/>
      <w:szCs w:val="26"/>
    </w:rPr>
  </w:style>
  <w:style w:type="paragraph" w:styleId="Zwykytekst">
    <w:name w:val="Plain Text"/>
    <w:basedOn w:val="Normalny"/>
    <w:link w:val="ZwykytekstZnak"/>
    <w:uiPriority w:val="99"/>
    <w:unhideWhenUsed/>
    <w:rsid w:val="00931C51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931C51"/>
    <w:rPr>
      <w:rFonts w:ascii="Consolas" w:eastAsia="Calibri" w:hAnsi="Consolas"/>
      <w:sz w:val="21"/>
      <w:szCs w:val="21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33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7A7AE9-6999-4C56-9A8D-F5F1AAA6C2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1175</Words>
  <Characters>7054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8213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1995-11-21T16:41:00Z</cp:lastPrinted>
  <dcterms:created xsi:type="dcterms:W3CDTF">2023-03-14T12:05:00Z</dcterms:created>
  <dcterms:modified xsi:type="dcterms:W3CDTF">2023-03-14T12:05:00Z</dcterms:modified>
</cp:coreProperties>
</file>