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46FCF" w:rsidRPr="00F16A54" w:rsidRDefault="00446FCF" w:rsidP="00F16A54">
      <w:pPr>
        <w:tabs>
          <w:tab w:val="left" w:pos="142"/>
        </w:tabs>
        <w:spacing w:line="240" w:lineRule="auto"/>
        <w:ind w:firstLine="0"/>
        <w:rPr>
          <w:rFonts w:asciiTheme="minorHAnsi" w:hAnsiTheme="minorHAnsi"/>
        </w:rPr>
      </w:pPr>
    </w:p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>
        <w:rPr>
          <w:b/>
          <w:sz w:val="20"/>
          <w:szCs w:val="20"/>
        </w:rPr>
        <w:tab/>
      </w:r>
      <w:r w:rsidRPr="008D5D60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</w:t>
      </w:r>
      <w:r w:rsidR="00B9455C" w:rsidRPr="00670CB4">
        <w:rPr>
          <w:bCs/>
          <w:sz w:val="20"/>
          <w:szCs w:val="20"/>
        </w:rPr>
        <w:t xml:space="preserve">świadczeń zdrowotnych </w:t>
      </w:r>
      <w:r w:rsidR="00B9455C" w:rsidRPr="00C61A14">
        <w:rPr>
          <w:bCs/>
          <w:sz w:val="20"/>
          <w:szCs w:val="20"/>
        </w:rPr>
        <w:t xml:space="preserve">przez </w:t>
      </w:r>
      <w:r w:rsidR="00B9455C" w:rsidRPr="00C61A14">
        <w:rPr>
          <w:rFonts w:eastAsia="Calibri"/>
          <w:sz w:val="20"/>
          <w:szCs w:val="20"/>
        </w:rPr>
        <w:t>personel pielęgniarski</w:t>
      </w:r>
      <w:r w:rsidR="00B9455C">
        <w:rPr>
          <w:rFonts w:ascii="TimesNewRomanPSMT" w:eastAsia="Calibri" w:hAnsi="TimesNewRomanPSMT" w:cs="TimesNewRomanPSMT"/>
          <w:sz w:val="20"/>
          <w:szCs w:val="20"/>
        </w:rPr>
        <w:t xml:space="preserve"> </w:t>
      </w:r>
      <w:r w:rsidR="00B9455C">
        <w:rPr>
          <w:bCs/>
          <w:sz w:val="20"/>
          <w:szCs w:val="20"/>
        </w:rPr>
        <w:t xml:space="preserve">w Punkcie Pobrań </w:t>
      </w:r>
      <w:r w:rsidR="00B9455C" w:rsidRPr="00670CB4">
        <w:rPr>
          <w:bCs/>
          <w:sz w:val="20"/>
          <w:szCs w:val="20"/>
        </w:rPr>
        <w:t xml:space="preserve">na rzecz pacjentów Instytutu "Pomnik- Centrum Zdrowia </w:t>
      </w:r>
      <w:r w:rsidR="00B9455C" w:rsidRPr="00197F0B">
        <w:rPr>
          <w:bCs/>
          <w:sz w:val="20"/>
          <w:szCs w:val="20"/>
        </w:rPr>
        <w:t>Dziecka"</w:t>
      </w:r>
      <w:r w:rsidR="00B9455C">
        <w:rPr>
          <w:bCs/>
          <w:sz w:val="20"/>
          <w:szCs w:val="20"/>
        </w:rPr>
        <w:t xml:space="preserve"> – 5 osób.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B9455C">
        <w:rPr>
          <w:color w:val="000000"/>
          <w:sz w:val="20"/>
          <w:szCs w:val="20"/>
        </w:rPr>
        <w:t>arunku, o którym mowa w pkt. 5.4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B9455C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745E03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9455C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B9455C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B9455C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B9455C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B9455C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B9455C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B9455C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9455C">
        <w:trPr>
          <w:cantSplit/>
          <w:trHeight w:hRule="exact" w:val="107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B9455C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B9455C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B9455C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B9455C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B9455C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B9455C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B9455C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B9455C">
              <w:rPr>
                <w:rFonts w:cs="Arial"/>
                <w:b/>
                <w:lang w:eastAsia="pl-PL"/>
              </w:rPr>
              <w:t xml:space="preserve">- </w:t>
            </w:r>
            <w:r w:rsidR="00DE737D" w:rsidRPr="00B9455C">
              <w:rPr>
                <w:color w:val="000000"/>
              </w:rPr>
              <w:t xml:space="preserve">dotyczy </w:t>
            </w:r>
            <w:r w:rsidR="000B3012" w:rsidRPr="00B9455C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B9455C">
        <w:trPr>
          <w:cantSplit/>
          <w:trHeight w:hRule="exact" w:val="126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FA21A1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B9455C">
              <w:rPr>
                <w:color w:val="000000"/>
                <w:u w:val="single"/>
              </w:rPr>
              <w:t>DOKUMENT NIEOBOWIĄZKOWY</w:t>
            </w:r>
            <w:r w:rsidRPr="00B9455C">
              <w:rPr>
                <w:color w:val="000000"/>
              </w:rPr>
              <w:t xml:space="preserve"> (FAKULTATYWNY) -</w:t>
            </w:r>
            <w:r w:rsidRPr="00B9455C">
              <w:rPr>
                <w:color w:val="000000"/>
                <w:lang w:eastAsia="en-US"/>
              </w:rPr>
              <w:t xml:space="preserve"> </w:t>
            </w:r>
            <w:r w:rsidR="000B3012" w:rsidRPr="00B9455C">
              <w:rPr>
                <w:bCs/>
                <w:color w:val="000000"/>
              </w:rPr>
              <w:t xml:space="preserve"> </w:t>
            </w:r>
            <w:r w:rsidR="00B9455C" w:rsidRPr="00B9455C">
              <w:rPr>
                <w:bCs/>
              </w:rPr>
              <w:t xml:space="preserve">Kurs kwalifikacyjny - pielęgniarstwo pediatryczne i/lub Specjalizacja  w dziedzinie pielęgniarstwa pediatrycznego i/lub </w:t>
            </w:r>
            <w:r w:rsidR="00B9455C" w:rsidRPr="00B9455C">
              <w:t>Kurs specjalistyczny  w zakresie   RKO.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9455C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B9455C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B9455C">
              <w:t xml:space="preserve">Wydruk z RPWDL (Rejestr Podmiotów Wykonujących Działalność Leczniczą) </w:t>
            </w:r>
            <w:r w:rsidRPr="00B9455C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9455C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9455C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B9455C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B9455C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B9455C" w:rsidRDefault="00B9455C" w:rsidP="00066FC1">
      <w:pPr>
        <w:pStyle w:val="Styl"/>
        <w:spacing w:line="276" w:lineRule="auto"/>
        <w:rPr>
          <w:rFonts w:ascii="Calibri" w:hAnsi="Calibri" w:cs="Calibri"/>
        </w:rPr>
      </w:pPr>
    </w:p>
    <w:p w:rsidR="00B9455C" w:rsidRDefault="00B9455C" w:rsidP="00066FC1">
      <w:pPr>
        <w:pStyle w:val="Styl"/>
        <w:spacing w:line="276" w:lineRule="auto"/>
        <w:rPr>
          <w:rFonts w:ascii="Calibri" w:hAnsi="Calibri" w:cs="Calibri"/>
        </w:rPr>
      </w:pPr>
    </w:p>
    <w:p w:rsidR="00B9455C" w:rsidRDefault="00B9455C" w:rsidP="00066FC1">
      <w:pPr>
        <w:pStyle w:val="Styl"/>
        <w:spacing w:line="276" w:lineRule="auto"/>
        <w:rPr>
          <w:rFonts w:ascii="Calibri" w:hAnsi="Calibri" w:cs="Calibri"/>
        </w:rPr>
      </w:pPr>
    </w:p>
    <w:p w:rsidR="00B9455C" w:rsidRPr="008D5D60" w:rsidRDefault="00B9455C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B9455C" w:rsidRPr="00B9455C" w:rsidRDefault="00CF18C5" w:rsidP="00B9455C">
      <w:pPr>
        <w:autoSpaceDE w:val="0"/>
        <w:autoSpaceDN w:val="0"/>
        <w:adjustRightInd w:val="0"/>
        <w:jc w:val="center"/>
        <w:rPr>
          <w:b/>
          <w:szCs w:val="20"/>
        </w:rPr>
      </w:pPr>
      <w:r w:rsidRPr="00B9455C">
        <w:rPr>
          <w:b/>
          <w:caps/>
          <w:color w:val="000000"/>
          <w:szCs w:val="20"/>
        </w:rPr>
        <w:t>U</w:t>
      </w:r>
      <w:r w:rsidR="00B9455C" w:rsidRPr="00B9455C">
        <w:rPr>
          <w:b/>
          <w:bCs/>
          <w:color w:val="000000"/>
          <w:szCs w:val="20"/>
        </w:rPr>
        <w:t xml:space="preserve">dzielanie </w:t>
      </w:r>
      <w:r w:rsidR="00B9455C" w:rsidRPr="00B9455C">
        <w:rPr>
          <w:b/>
          <w:bCs/>
          <w:szCs w:val="20"/>
        </w:rPr>
        <w:t xml:space="preserve">świadczeń zdrowotnych przez </w:t>
      </w:r>
      <w:r w:rsidR="00B9455C" w:rsidRPr="00B9455C">
        <w:rPr>
          <w:rFonts w:eastAsia="Calibri"/>
          <w:b/>
          <w:szCs w:val="20"/>
        </w:rPr>
        <w:t>personel pielęgniarski</w:t>
      </w:r>
      <w:r w:rsidR="00B9455C" w:rsidRPr="00B9455C">
        <w:rPr>
          <w:rFonts w:ascii="TimesNewRomanPSMT" w:eastAsia="Calibri" w:hAnsi="TimesNewRomanPSMT" w:cs="TimesNewRomanPSMT"/>
          <w:b/>
          <w:szCs w:val="20"/>
        </w:rPr>
        <w:t xml:space="preserve"> </w:t>
      </w:r>
      <w:r w:rsidR="00B9455C" w:rsidRPr="00B9455C">
        <w:rPr>
          <w:b/>
          <w:bCs/>
          <w:szCs w:val="20"/>
        </w:rPr>
        <w:t>w Punkcie Pobrań na rzecz pacjentów Instytutu "Pomnik- Centrum Zdrowia Dziecka" – 5 osób.</w:t>
      </w:r>
    </w:p>
    <w:p w:rsidR="00903A6A" w:rsidRPr="008D5D60" w:rsidRDefault="00903A6A" w:rsidP="00B9455C">
      <w:pPr>
        <w:spacing w:after="0" w:line="240" w:lineRule="auto"/>
        <w:ind w:firstLine="0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B9455C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B9455C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B9455C" w:rsidRDefault="00B9455C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B9455C" w:rsidRDefault="00B9455C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7B2952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2618" w:rsidRDefault="000A2618">
      <w:pPr>
        <w:spacing w:after="0" w:line="240" w:lineRule="auto"/>
      </w:pPr>
      <w:r>
        <w:separator/>
      </w:r>
    </w:p>
  </w:endnote>
  <w:endnote w:type="continuationSeparator" w:id="1">
    <w:p w:rsidR="000A2618" w:rsidRDefault="000A26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618" w:rsidRDefault="00197FA0">
    <w:pPr>
      <w:pStyle w:val="Stopka"/>
      <w:jc w:val="right"/>
    </w:pPr>
    <w:fldSimple w:instr=" PAGE   \* MERGEFORMAT ">
      <w:r w:rsidR="00F16A54">
        <w:rPr>
          <w:noProof/>
        </w:rPr>
        <w:t>3</w:t>
      </w:r>
    </w:fldSimple>
  </w:p>
  <w:p w:rsidR="000A2618" w:rsidRDefault="000A261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2618" w:rsidRDefault="000A2618">
      <w:pPr>
        <w:spacing w:after="0" w:line="240" w:lineRule="auto"/>
      </w:pPr>
      <w:r>
        <w:separator/>
      </w:r>
    </w:p>
  </w:footnote>
  <w:footnote w:type="continuationSeparator" w:id="1">
    <w:p w:rsidR="000A2618" w:rsidRDefault="000A26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618" w:rsidRDefault="000A2618">
    <w:pPr>
      <w:pStyle w:val="Nagwek"/>
    </w:pPr>
    <w:r>
      <w:rPr>
        <w:rFonts w:ascii="Arial Narrow" w:hAnsi="Arial Narrow" w:cs="Arial Narrow"/>
        <w:b/>
        <w:sz w:val="22"/>
        <w:szCs w:val="22"/>
      </w:rPr>
      <w:t>KO/CZD/26/23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618" w:rsidRDefault="000A2618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618" w:rsidRDefault="000A2618">
    <w:pPr>
      <w:pStyle w:val="Nagwek"/>
    </w:pPr>
    <w:r>
      <w:rPr>
        <w:rFonts w:ascii="Arial Narrow" w:hAnsi="Arial Narrow" w:cs="Arial Narrow"/>
        <w:b/>
        <w:sz w:val="22"/>
        <w:szCs w:val="22"/>
      </w:rPr>
      <w:t>KO/CZD/2</w:t>
    </w:r>
    <w:r w:rsidR="00722595">
      <w:rPr>
        <w:rFonts w:ascii="Arial Narrow" w:hAnsi="Arial Narrow" w:cs="Arial Narrow"/>
        <w:b/>
        <w:sz w:val="22"/>
        <w:szCs w:val="22"/>
      </w:rPr>
      <w:t>6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2618" w:rsidRDefault="000A2618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3A3B7F"/>
    <w:multiLevelType w:val="hybridMultilevel"/>
    <w:tmpl w:val="6AC465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4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6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9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E3B1D8F"/>
    <w:multiLevelType w:val="hybridMultilevel"/>
    <w:tmpl w:val="0714EC96"/>
    <w:lvl w:ilvl="0" w:tplc="DD1E6722">
      <w:start w:val="98"/>
      <w:numFmt w:val="decimal"/>
      <w:lvlText w:val="%1"/>
      <w:lvlJc w:val="left"/>
      <w:pPr>
        <w:ind w:left="800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520" w:hanging="360"/>
      </w:pPr>
    </w:lvl>
    <w:lvl w:ilvl="2" w:tplc="0415001B" w:tentative="1">
      <w:start w:val="1"/>
      <w:numFmt w:val="lowerRoman"/>
      <w:lvlText w:val="%3."/>
      <w:lvlJc w:val="right"/>
      <w:pPr>
        <w:ind w:left="2240" w:hanging="180"/>
      </w:pPr>
    </w:lvl>
    <w:lvl w:ilvl="3" w:tplc="0415000F" w:tentative="1">
      <w:start w:val="1"/>
      <w:numFmt w:val="decimal"/>
      <w:lvlText w:val="%4."/>
      <w:lvlJc w:val="left"/>
      <w:pPr>
        <w:ind w:left="2960" w:hanging="360"/>
      </w:pPr>
    </w:lvl>
    <w:lvl w:ilvl="4" w:tplc="04150019" w:tentative="1">
      <w:start w:val="1"/>
      <w:numFmt w:val="lowerLetter"/>
      <w:lvlText w:val="%5."/>
      <w:lvlJc w:val="left"/>
      <w:pPr>
        <w:ind w:left="3680" w:hanging="360"/>
      </w:pPr>
    </w:lvl>
    <w:lvl w:ilvl="5" w:tplc="0415001B" w:tentative="1">
      <w:start w:val="1"/>
      <w:numFmt w:val="lowerRoman"/>
      <w:lvlText w:val="%6."/>
      <w:lvlJc w:val="right"/>
      <w:pPr>
        <w:ind w:left="4400" w:hanging="180"/>
      </w:pPr>
    </w:lvl>
    <w:lvl w:ilvl="6" w:tplc="0415000F" w:tentative="1">
      <w:start w:val="1"/>
      <w:numFmt w:val="decimal"/>
      <w:lvlText w:val="%7."/>
      <w:lvlJc w:val="left"/>
      <w:pPr>
        <w:ind w:left="5120" w:hanging="360"/>
      </w:pPr>
    </w:lvl>
    <w:lvl w:ilvl="7" w:tplc="04150019" w:tentative="1">
      <w:start w:val="1"/>
      <w:numFmt w:val="lowerLetter"/>
      <w:lvlText w:val="%8."/>
      <w:lvlJc w:val="left"/>
      <w:pPr>
        <w:ind w:left="5840" w:hanging="360"/>
      </w:pPr>
    </w:lvl>
    <w:lvl w:ilvl="8" w:tplc="0415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65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5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91">
    <w:nsid w:val="7BAC5618"/>
    <w:multiLevelType w:val="multilevel"/>
    <w:tmpl w:val="1E10BB4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9"/>
  </w:num>
  <w:num w:numId="18">
    <w:abstractNumId w:val="89"/>
  </w:num>
  <w:num w:numId="19">
    <w:abstractNumId w:val="45"/>
  </w:num>
  <w:num w:numId="20">
    <w:abstractNumId w:val="43"/>
  </w:num>
  <w:num w:numId="21">
    <w:abstractNumId w:val="83"/>
  </w:num>
  <w:num w:numId="22">
    <w:abstractNumId w:val="76"/>
  </w:num>
  <w:num w:numId="23">
    <w:abstractNumId w:val="54"/>
  </w:num>
  <w:num w:numId="24">
    <w:abstractNumId w:val="67"/>
  </w:num>
  <w:num w:numId="25">
    <w:abstractNumId w:val="65"/>
  </w:num>
  <w:num w:numId="26">
    <w:abstractNumId w:val="59"/>
  </w:num>
  <w:num w:numId="27">
    <w:abstractNumId w:val="70"/>
  </w:num>
  <w:num w:numId="28">
    <w:abstractNumId w:val="82"/>
  </w:num>
  <w:num w:numId="29">
    <w:abstractNumId w:val="72"/>
  </w:num>
  <w:num w:numId="30">
    <w:abstractNumId w:val="81"/>
  </w:num>
  <w:num w:numId="31">
    <w:abstractNumId w:val="52"/>
  </w:num>
  <w:num w:numId="32">
    <w:abstractNumId w:val="55"/>
  </w:num>
  <w:num w:numId="33">
    <w:abstractNumId w:val="68"/>
  </w:num>
  <w:num w:numId="34">
    <w:abstractNumId w:val="44"/>
  </w:num>
  <w:num w:numId="35">
    <w:abstractNumId w:val="71"/>
  </w:num>
  <w:num w:numId="36">
    <w:abstractNumId w:val="90"/>
  </w:num>
  <w:num w:numId="37">
    <w:abstractNumId w:val="84"/>
  </w:num>
  <w:num w:numId="38">
    <w:abstractNumId w:val="62"/>
  </w:num>
  <w:num w:numId="39">
    <w:abstractNumId w:val="49"/>
  </w:num>
  <w:num w:numId="40">
    <w:abstractNumId w:val="61"/>
  </w:num>
  <w:num w:numId="41">
    <w:abstractNumId w:val="74"/>
  </w:num>
  <w:num w:numId="42">
    <w:abstractNumId w:val="87"/>
  </w:num>
  <w:num w:numId="43">
    <w:abstractNumId w:val="77"/>
  </w:num>
  <w:num w:numId="44">
    <w:abstractNumId w:val="47"/>
  </w:num>
  <w:num w:numId="45">
    <w:abstractNumId w:val="50"/>
  </w:num>
  <w:num w:numId="46">
    <w:abstractNumId w:val="48"/>
  </w:num>
  <w:num w:numId="47">
    <w:abstractNumId w:val="63"/>
  </w:num>
  <w:num w:numId="48">
    <w:abstractNumId w:val="80"/>
  </w:num>
  <w:num w:numId="49">
    <w:abstractNumId w:val="56"/>
  </w:num>
  <w:num w:numId="50">
    <w:abstractNumId w:val="78"/>
  </w:num>
  <w:num w:numId="51">
    <w:abstractNumId w:val="53"/>
  </w:num>
  <w:num w:numId="52">
    <w:abstractNumId w:val="79"/>
  </w:num>
  <w:num w:numId="53">
    <w:abstractNumId w:val="88"/>
  </w:num>
  <w:num w:numId="54">
    <w:abstractNumId w:val="58"/>
  </w:num>
  <w:num w:numId="55">
    <w:abstractNumId w:val="64"/>
  </w:num>
  <w:num w:numId="56">
    <w:abstractNumId w:val="51"/>
  </w:num>
  <w:num w:numId="57">
    <w:abstractNumId w:val="91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2EC5"/>
    <w:rsid w:val="00075452"/>
    <w:rsid w:val="000819FD"/>
    <w:rsid w:val="000900AE"/>
    <w:rsid w:val="000905BD"/>
    <w:rsid w:val="00093293"/>
    <w:rsid w:val="0009710F"/>
    <w:rsid w:val="000A2618"/>
    <w:rsid w:val="000B3012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97FA0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D0CA0"/>
    <w:rsid w:val="002D0ECC"/>
    <w:rsid w:val="002D6AA7"/>
    <w:rsid w:val="002D720B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2595"/>
    <w:rsid w:val="0072362B"/>
    <w:rsid w:val="00741E85"/>
    <w:rsid w:val="00745E03"/>
    <w:rsid w:val="00746425"/>
    <w:rsid w:val="007549C0"/>
    <w:rsid w:val="0076331D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2952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0BC9"/>
    <w:rsid w:val="00A41887"/>
    <w:rsid w:val="00A62577"/>
    <w:rsid w:val="00A62E02"/>
    <w:rsid w:val="00A630E1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7617E"/>
    <w:rsid w:val="00B9455C"/>
    <w:rsid w:val="00B974FB"/>
    <w:rsid w:val="00BB7DA4"/>
    <w:rsid w:val="00BC2C3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2664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3DB2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83E8F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D778C"/>
    <w:rsid w:val="00EE188C"/>
    <w:rsid w:val="00EF530D"/>
    <w:rsid w:val="00F0511F"/>
    <w:rsid w:val="00F13267"/>
    <w:rsid w:val="00F1585F"/>
    <w:rsid w:val="00F16A54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1006</Words>
  <Characters>6038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7030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2023-03-06T09:33:00Z</dcterms:created>
  <dcterms:modified xsi:type="dcterms:W3CDTF">2023-03-06T09:33:00Z</dcterms:modified>
</cp:coreProperties>
</file>