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B95527" w:rsidRDefault="00D93418" w:rsidP="00B95527">
      <w:pPr>
        <w:spacing w:after="0" w:line="240" w:lineRule="auto"/>
        <w:ind w:firstLine="0"/>
        <w:jc w:val="right"/>
        <w:rPr>
          <w:b/>
          <w:sz w:val="20"/>
          <w:szCs w:val="20"/>
        </w:rPr>
      </w:pPr>
      <w:r w:rsidRPr="00B95527">
        <w:rPr>
          <w:b/>
          <w:sz w:val="20"/>
          <w:szCs w:val="20"/>
        </w:rPr>
        <w:tab/>
      </w:r>
      <w:r w:rsidRPr="00B95527">
        <w:rPr>
          <w:b/>
        </w:rPr>
        <w:t>Załącznik nr 3 do Ogłoszenia</w:t>
      </w:r>
    </w:p>
    <w:p w:rsidR="00CF18C5" w:rsidRPr="00ED778C" w:rsidRDefault="00CF18C5" w:rsidP="0062777B">
      <w:pPr>
        <w:pStyle w:val="Akapitzlist"/>
        <w:spacing w:after="0" w:line="240" w:lineRule="auto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 w:rsidP="0062777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93418" w:rsidRDefault="00CF18C5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2777B" w:rsidRPr="0062777B" w:rsidRDefault="0062777B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</w:p>
    <w:p w:rsidR="00CF18C5" w:rsidRPr="008D5D60" w:rsidRDefault="00CF18C5" w:rsidP="0062777B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852"/>
        <w:gridCol w:w="5954"/>
      </w:tblGrid>
      <w:tr w:rsidR="00CF18C5" w:rsidRPr="008D5D60" w:rsidTr="00E070E3">
        <w:trPr>
          <w:trHeight w:val="623"/>
        </w:trPr>
        <w:tc>
          <w:tcPr>
            <w:tcW w:w="4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Imię i Nazwisko lub</w:t>
            </w:r>
          </w:p>
          <w:p w:rsidR="00CF18C5" w:rsidRPr="0062777B" w:rsidRDefault="00CF18C5" w:rsidP="0062777B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62777B">
              <w:rPr>
                <w:b/>
                <w:sz w:val="18"/>
              </w:rPr>
              <w:t>nazwa firmy pod którą działa Oferent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C05A7">
        <w:trPr>
          <w:trHeight w:hRule="exact" w:val="470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</w:t>
            </w:r>
            <w:r w:rsidR="00E070E3">
              <w:rPr>
                <w:b/>
                <w:sz w:val="18"/>
              </w:rPr>
              <w:t xml:space="preserve">                               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FC05A7" w:rsidP="00FC05A7">
            <w:pPr>
              <w:keepNext/>
              <w:snapToGrid w:val="0"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 pocztowy</w:t>
            </w:r>
          </w:p>
          <w:p w:rsidR="00CF18C5" w:rsidRPr="0062777B" w:rsidRDefault="00CF18C5" w:rsidP="00FC05A7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C05A7">
        <w:trPr>
          <w:cantSplit/>
          <w:trHeight w:val="413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C05A7" w:rsidRDefault="00FC05A7" w:rsidP="00FC05A7">
            <w:pPr>
              <w:keepNext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FC05A7">
              <w:rPr>
                <w:b/>
                <w:sz w:val="18"/>
              </w:rPr>
              <w:t>Miejscowość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18"/>
              </w:rPr>
            </w:pPr>
          </w:p>
        </w:tc>
      </w:tr>
      <w:tr w:rsidR="00CF18C5" w:rsidRPr="008D5D60" w:rsidTr="00FC05A7">
        <w:trPr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Ulica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C05A7">
        <w:trPr>
          <w:trHeight w:val="321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E070E3" w:rsidP="00E070E3">
            <w:pPr>
              <w:keepNext/>
              <w:spacing w:after="0" w:line="240" w:lineRule="auto"/>
              <w:ind w:firstLine="0"/>
              <w:rPr>
                <w:sz w:val="18"/>
              </w:rPr>
            </w:pPr>
            <w:r>
              <w:rPr>
                <w:b/>
                <w:sz w:val="18"/>
              </w:rPr>
              <w:t>Nr domu/mieszkania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27189A">
        <w:trPr>
          <w:trHeight w:val="6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27189A" w:rsidRDefault="00CF18C5" w:rsidP="0027189A">
      <w:pPr>
        <w:autoSpaceDE w:val="0"/>
        <w:autoSpaceDN w:val="0"/>
        <w:adjustRightInd w:val="0"/>
        <w:spacing w:after="0"/>
        <w:ind w:left="-142" w:firstLine="0"/>
        <w:rPr>
          <w:bCs/>
          <w:color w:val="000000"/>
          <w:sz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27189A" w:rsidRPr="00ED5F98">
        <w:rPr>
          <w:bCs/>
          <w:sz w:val="20"/>
        </w:rPr>
        <w:t xml:space="preserve">świadczeń zdrowotnych </w:t>
      </w:r>
      <w:r w:rsidR="0027189A">
        <w:rPr>
          <w:bCs/>
          <w:sz w:val="20"/>
        </w:rPr>
        <w:t>w</w:t>
      </w:r>
      <w:r w:rsidR="0027189A" w:rsidRPr="00670CB4">
        <w:rPr>
          <w:bCs/>
          <w:sz w:val="20"/>
          <w:szCs w:val="20"/>
        </w:rPr>
        <w:t xml:space="preserve"> zakresie </w:t>
      </w:r>
      <w:r w:rsidR="0027189A">
        <w:rPr>
          <w:bCs/>
          <w:sz w:val="20"/>
          <w:szCs w:val="20"/>
        </w:rPr>
        <w:t xml:space="preserve">anestezjologicznej </w:t>
      </w:r>
      <w:r w:rsidR="0027189A" w:rsidRPr="00670CB4">
        <w:rPr>
          <w:bCs/>
          <w:sz w:val="20"/>
          <w:szCs w:val="20"/>
        </w:rPr>
        <w:t xml:space="preserve">opieki pielęgniarskiej </w:t>
      </w:r>
      <w:r w:rsidR="0027189A">
        <w:rPr>
          <w:bCs/>
          <w:sz w:val="20"/>
          <w:szCs w:val="20"/>
        </w:rPr>
        <w:t xml:space="preserve">w Zespole Leczenia Bólu </w:t>
      </w:r>
      <w:r w:rsidR="0027189A" w:rsidRPr="00670CB4">
        <w:rPr>
          <w:bCs/>
          <w:sz w:val="20"/>
          <w:szCs w:val="20"/>
        </w:rPr>
        <w:t xml:space="preserve">na rzecz pacjentów Instytutu "Pomnik- Centrum Zdrowia </w:t>
      </w:r>
      <w:r w:rsidR="0027189A" w:rsidRPr="00197F0B">
        <w:rPr>
          <w:bCs/>
          <w:sz w:val="20"/>
          <w:szCs w:val="20"/>
        </w:rPr>
        <w:t>Dziecka"</w:t>
      </w:r>
      <w:r w:rsidR="0027189A">
        <w:rPr>
          <w:color w:val="000000"/>
          <w:sz w:val="20"/>
          <w:szCs w:val="20"/>
        </w:rPr>
        <w:t xml:space="preserve"> </w:t>
      </w:r>
      <w:r w:rsidR="0027189A">
        <w:rPr>
          <w:bCs/>
          <w:color w:val="000000"/>
          <w:sz w:val="20"/>
        </w:rPr>
        <w:t>– 4 osoby:</w:t>
      </w:r>
    </w:p>
    <w:p w:rsidR="00CF18C5" w:rsidRPr="0027189A" w:rsidRDefault="00CF18C5" w:rsidP="0027189A">
      <w:pPr>
        <w:pStyle w:val="Akapitzlist"/>
        <w:numPr>
          <w:ilvl w:val="0"/>
          <w:numId w:val="13"/>
        </w:numPr>
        <w:tabs>
          <w:tab w:val="clear" w:pos="0"/>
          <w:tab w:val="num" w:pos="142"/>
        </w:tabs>
        <w:spacing w:after="0" w:line="240" w:lineRule="auto"/>
        <w:ind w:left="142" w:right="-29" w:hanging="284"/>
        <w:rPr>
          <w:sz w:val="20"/>
          <w:szCs w:val="20"/>
        </w:rPr>
      </w:pPr>
      <w:r w:rsidRPr="0027189A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27189A">
        <w:rPr>
          <w:rFonts w:cs="Arial Narrow"/>
          <w:color w:val="000000"/>
          <w:sz w:val="20"/>
          <w:szCs w:val="20"/>
        </w:rPr>
        <w:t>em</w:t>
      </w:r>
      <w:proofErr w:type="spellEnd"/>
      <w:r w:rsidRPr="0027189A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F6504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27189A">
        <w:rPr>
          <w:color w:val="000000"/>
          <w:sz w:val="20"/>
          <w:szCs w:val="20"/>
        </w:rPr>
        <w:t>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</w:t>
      </w:r>
      <w:r w:rsidR="00ED3AB7" w:rsidRPr="00FA083E">
        <w:rPr>
          <w:bCs/>
          <w:iCs/>
          <w:color w:val="000000"/>
          <w:sz w:val="20"/>
          <w:szCs w:val="20"/>
        </w:rPr>
        <w:t>na podobnym stanowisku (ZLB)</w:t>
      </w:r>
      <w:r w:rsidR="00ED3AB7">
        <w:rPr>
          <w:bCs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62777B" w:rsidRDefault="00467C1E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FC05A7" w:rsidRDefault="00FC05A7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27189A" w:rsidRDefault="0027189A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27189A" w:rsidRDefault="0027189A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27189A" w:rsidRDefault="0027189A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27189A" w:rsidRDefault="0027189A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27189A" w:rsidRPr="0062777B" w:rsidRDefault="0027189A" w:rsidP="00FC05A7">
      <w:pPr>
        <w:suppressAutoHyphens w:val="0"/>
        <w:spacing w:after="0"/>
        <w:ind w:right="-285" w:firstLine="0"/>
        <w:rPr>
          <w:color w:val="000000"/>
          <w:sz w:val="20"/>
          <w:szCs w:val="20"/>
        </w:rPr>
      </w:pPr>
    </w:p>
    <w:p w:rsidR="0062777B" w:rsidRDefault="00CF18C5" w:rsidP="0062777B">
      <w:pPr>
        <w:spacing w:after="0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62777B" w:rsidRDefault="00CF18C5" w:rsidP="0062777B">
      <w:pPr>
        <w:spacing w:after="0" w:line="240" w:lineRule="auto"/>
        <w:ind w:right="-24" w:firstLine="0"/>
        <w:rPr>
          <w:rFonts w:cs="Tahoma"/>
          <w:lang w:eastAsia="en-US"/>
        </w:rPr>
      </w:pPr>
      <w:r w:rsidRPr="0062777B">
        <w:rPr>
          <w:rFonts w:ascii="Symbol" w:eastAsia="Symbol" w:hAnsi="Symbol" w:cs="Symbol"/>
          <w:b/>
          <w:sz w:val="16"/>
          <w:szCs w:val="16"/>
        </w:rPr>
        <w:t></w:t>
      </w:r>
      <w:r w:rsidRPr="0062777B">
        <w:rPr>
          <w:rFonts w:eastAsia="Calibri" w:cs="Calibri"/>
          <w:b/>
          <w:i/>
          <w:sz w:val="16"/>
          <w:szCs w:val="16"/>
        </w:rPr>
        <w:t xml:space="preserve"> </w:t>
      </w:r>
      <w:r w:rsidRPr="0062777B">
        <w:rPr>
          <w:rFonts w:eastAsia="Calibri" w:cs="Calibri"/>
          <w:b/>
          <w:sz w:val="16"/>
          <w:szCs w:val="16"/>
        </w:rPr>
        <w:t xml:space="preserve"> </w:t>
      </w:r>
      <w:r w:rsidRPr="0062777B">
        <w:rPr>
          <w:b/>
          <w:sz w:val="16"/>
          <w:szCs w:val="16"/>
        </w:rPr>
        <w:t xml:space="preserve">informacje wymagane dla osób prowadzących działalność gospodarczą; </w:t>
      </w:r>
    </w:p>
    <w:p w:rsidR="00C96664" w:rsidRDefault="00C96664" w:rsidP="009B1D00">
      <w:pPr>
        <w:pStyle w:val="Tekstpodstawowy"/>
        <w:ind w:firstLine="0"/>
        <w:rPr>
          <w:rFonts w:ascii="Calibri" w:hAnsi="Calibri"/>
          <w:szCs w:val="24"/>
        </w:rPr>
      </w:pPr>
    </w:p>
    <w:p w:rsidR="00250A2C" w:rsidRDefault="00250A2C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250A2C" w:rsidRDefault="00250A2C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ED3AB7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ED3AB7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ED3AB7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ED3AB7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ED3AB7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ED3AB7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ED3AB7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ED3AB7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ED3AB7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ED3AB7">
        <w:trPr>
          <w:cantSplit/>
          <w:trHeight w:hRule="exact" w:val="95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ED3AB7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ED3AB7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ED3AB7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ED3AB7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ED3AB7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ED3AB7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ED3AB7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ED3AB7">
              <w:rPr>
                <w:rFonts w:cs="Arial"/>
                <w:b/>
                <w:lang w:eastAsia="pl-PL"/>
              </w:rPr>
              <w:t xml:space="preserve">- </w:t>
            </w:r>
            <w:r w:rsidR="00DE737D" w:rsidRPr="00ED3AB7">
              <w:rPr>
                <w:color w:val="000000"/>
              </w:rPr>
              <w:t xml:space="preserve">dotyczy </w:t>
            </w:r>
            <w:r w:rsidR="000B3012" w:rsidRPr="00ED3AB7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FA21A1" w:rsidTr="00ED3AB7">
        <w:trPr>
          <w:cantSplit/>
          <w:trHeight w:hRule="exact" w:val="98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ED3AB7" w:rsidRDefault="009B1D00" w:rsidP="00ED3AB7">
            <w:pPr>
              <w:pStyle w:val="Akapitzlist"/>
              <w:autoSpaceDE w:val="0"/>
              <w:spacing w:after="0" w:line="240" w:lineRule="auto"/>
              <w:ind w:firstLine="0"/>
              <w:jc w:val="center"/>
            </w:pPr>
            <w:r w:rsidRPr="00ED3AB7">
              <w:rPr>
                <w:bCs/>
                <w:color w:val="000000"/>
              </w:rPr>
              <w:t xml:space="preserve">Dokument potwierdzający </w:t>
            </w:r>
            <w:r w:rsidR="00622F0E" w:rsidRPr="00ED3AB7">
              <w:rPr>
                <w:bCs/>
                <w:color w:val="000000"/>
              </w:rPr>
              <w:t xml:space="preserve">posiadanie </w:t>
            </w:r>
            <w:r w:rsidR="00622F0E" w:rsidRPr="00ED3AB7">
              <w:t>specjalizacji w dziedzinie anestezjologii i intensywnej terapii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ED3AB7">
        <w:trPr>
          <w:cantSplit/>
          <w:trHeight w:hRule="exact" w:val="126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ED3AB7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ED3AB7" w:rsidRDefault="009B1D00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</w:rPr>
            </w:pPr>
            <w:r w:rsidRPr="00ED3AB7">
              <w:rPr>
                <w:color w:val="000000"/>
                <w:u w:val="single"/>
              </w:rPr>
              <w:t>DOKUMENT NIEOBOWIĄZKOWY</w:t>
            </w:r>
            <w:r w:rsidRPr="00ED3AB7">
              <w:rPr>
                <w:color w:val="000000"/>
              </w:rPr>
              <w:t xml:space="preserve"> (FAKULTATYWNY) -</w:t>
            </w:r>
            <w:r w:rsidRPr="00ED3AB7">
              <w:rPr>
                <w:color w:val="000000"/>
                <w:lang w:eastAsia="en-US"/>
              </w:rPr>
              <w:t xml:space="preserve"> </w:t>
            </w:r>
            <w:r w:rsidR="00622F0E" w:rsidRPr="00ED3AB7">
              <w:rPr>
                <w:bCs/>
                <w:iCs/>
                <w:color w:val="000000"/>
              </w:rPr>
              <w:t>Kurs kwalifikacyjny -  pielęgniarstwo pediatryczne i/lub Specjalizacja  w dziedzinie  pielęgniarstwa pediatrycznego i/lub Kurs specjalistyczny  w zakresie  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C76FE6" w:rsidTr="002B7A43">
        <w:trPr>
          <w:cantSplit/>
          <w:trHeight w:hRule="exact" w:val="92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ED3AB7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ED3AB7" w:rsidRDefault="009B1D0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ED3AB7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ED3AB7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ED3AB7" w:rsidRDefault="009B1D0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ED3AB7">
              <w:t xml:space="preserve">Wydruk z RPWDL (Rejestr Podmiotów Wykonujących Działalność Leczniczą) </w:t>
            </w:r>
            <w:r w:rsidRPr="00ED3AB7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ED3AB7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ED3AB7" w:rsidRDefault="009B1D0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ED3AB7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ED3AB7"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ED3AB7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ED3AB7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1D00" w:rsidRPr="00ED3AB7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ED3AB7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B7A43" w:rsidRDefault="002B7A43" w:rsidP="00066FC1">
      <w:pPr>
        <w:pStyle w:val="Styl"/>
        <w:spacing w:line="276" w:lineRule="auto"/>
        <w:rPr>
          <w:rFonts w:ascii="Calibri" w:hAnsi="Calibri" w:cs="Calibri"/>
        </w:rPr>
      </w:pPr>
    </w:p>
    <w:p w:rsidR="00767F32" w:rsidRDefault="00767F32" w:rsidP="00066FC1">
      <w:pPr>
        <w:pStyle w:val="Styl"/>
        <w:spacing w:line="276" w:lineRule="auto"/>
        <w:rPr>
          <w:rFonts w:ascii="Calibri" w:hAnsi="Calibri" w:cs="Calibri"/>
        </w:rPr>
      </w:pPr>
    </w:p>
    <w:p w:rsidR="00767F32" w:rsidRDefault="00767F32" w:rsidP="00066FC1">
      <w:pPr>
        <w:pStyle w:val="Styl"/>
        <w:spacing w:line="276" w:lineRule="auto"/>
        <w:rPr>
          <w:rFonts w:ascii="Calibri" w:hAnsi="Calibri" w:cs="Calibri"/>
        </w:rPr>
      </w:pPr>
    </w:p>
    <w:p w:rsidR="00767F32" w:rsidRDefault="00767F32" w:rsidP="00066FC1">
      <w:pPr>
        <w:pStyle w:val="Styl"/>
        <w:spacing w:line="276" w:lineRule="auto"/>
        <w:rPr>
          <w:rFonts w:ascii="Calibri" w:hAnsi="Calibri" w:cs="Calibri"/>
        </w:rPr>
      </w:pPr>
    </w:p>
    <w:p w:rsidR="00767F32" w:rsidRPr="008D5D60" w:rsidRDefault="00767F32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67F32" w:rsidRDefault="00D12263" w:rsidP="00767F32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767F32">
        <w:rPr>
          <w:b/>
          <w:bCs/>
          <w:color w:val="000000"/>
        </w:rPr>
        <w:t xml:space="preserve">Udzielanie </w:t>
      </w:r>
      <w:r w:rsidR="00767F32" w:rsidRPr="00767F32">
        <w:rPr>
          <w:b/>
          <w:bCs/>
        </w:rPr>
        <w:t>świadczeń zdrowotnych w zakresie anestezjologicznej opieki pielęgniarskiej w Zespole Leczenia Bólu na rzecz pacjentów Instytutu "Pomnik- Centrum Zdrowia Dziecka"</w:t>
      </w:r>
      <w:r w:rsidR="00767F32" w:rsidRPr="00767F32">
        <w:rPr>
          <w:b/>
          <w:color w:val="000000"/>
        </w:rPr>
        <w:t xml:space="preserve"> </w:t>
      </w:r>
      <w:r w:rsidR="00767F32" w:rsidRPr="00767F32">
        <w:rPr>
          <w:b/>
          <w:bCs/>
          <w:color w:val="000000"/>
        </w:rPr>
        <w:t>– 4 osoby.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67F32" w:rsidRDefault="00767F32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2263" w:rsidRDefault="00D12263">
      <w:pPr>
        <w:spacing w:after="0" w:line="240" w:lineRule="auto"/>
      </w:pPr>
      <w:r>
        <w:separator/>
      </w:r>
    </w:p>
  </w:endnote>
  <w:endnote w:type="continuationSeparator" w:id="1">
    <w:p w:rsidR="00D12263" w:rsidRDefault="00D12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FB5CC1">
    <w:pPr>
      <w:pStyle w:val="Stopka"/>
      <w:jc w:val="right"/>
    </w:pPr>
    <w:fldSimple w:instr=" PAGE   \* MERGEFORMAT ">
      <w:r w:rsidR="00B95527">
        <w:rPr>
          <w:noProof/>
        </w:rPr>
        <w:t>3</w:t>
      </w:r>
    </w:fldSimple>
  </w:p>
  <w:p w:rsidR="00D12263" w:rsidRDefault="00D1226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2263" w:rsidRDefault="00D12263">
      <w:pPr>
        <w:spacing w:after="0" w:line="240" w:lineRule="auto"/>
      </w:pPr>
      <w:r>
        <w:separator/>
      </w:r>
    </w:p>
  </w:footnote>
  <w:footnote w:type="continuationSeparator" w:id="1">
    <w:p w:rsidR="00D12263" w:rsidRDefault="00D122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0A5E19">
    <w:pPr>
      <w:pStyle w:val="Nagwek"/>
    </w:pPr>
    <w:r>
      <w:rPr>
        <w:rFonts w:ascii="Arial Narrow" w:hAnsi="Arial Narrow" w:cs="Arial Narrow"/>
        <w:b/>
        <w:sz w:val="22"/>
        <w:szCs w:val="22"/>
      </w:rPr>
      <w:t>KO/CZD/22</w:t>
    </w:r>
    <w:r w:rsidR="00D12263">
      <w:rPr>
        <w:rFonts w:ascii="Arial Narrow" w:hAnsi="Arial Narrow" w:cs="Arial Narrow"/>
        <w:b/>
        <w:sz w:val="22"/>
        <w:szCs w:val="22"/>
      </w:rPr>
      <w:t>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D1226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D1226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BF3FC8">
      <w:rPr>
        <w:rFonts w:ascii="Arial Narrow" w:hAnsi="Arial Narrow" w:cs="Arial Narrow"/>
        <w:b/>
        <w:sz w:val="22"/>
        <w:szCs w:val="22"/>
      </w:rPr>
      <w:t>22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263" w:rsidRDefault="00D1226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545309"/>
    <w:multiLevelType w:val="hybridMultilevel"/>
    <w:tmpl w:val="9DB48EF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21B00FD8"/>
    <w:multiLevelType w:val="hybridMultilevel"/>
    <w:tmpl w:val="21FC0F16"/>
    <w:lvl w:ilvl="0" w:tplc="04150001">
      <w:start w:val="1"/>
      <w:numFmt w:val="bullet"/>
      <w:lvlText w:val=""/>
      <w:lvlJc w:val="left"/>
      <w:pPr>
        <w:ind w:left="197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99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41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3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59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57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9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19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739" w:hanging="360"/>
      </w:pPr>
      <w:rPr>
        <w:rFonts w:ascii="Wingdings" w:hAnsi="Wingdings" w:hint="default"/>
      </w:rPr>
    </w:lvl>
  </w:abstractNum>
  <w:abstractNum w:abstractNumId="50">
    <w:nsid w:val="24092E72"/>
    <w:multiLevelType w:val="hybridMultilevel"/>
    <w:tmpl w:val="36F81D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5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E4D4141"/>
    <w:multiLevelType w:val="hybridMultilevel"/>
    <w:tmpl w:val="18BC3D1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6457E38"/>
    <w:multiLevelType w:val="hybridMultilevel"/>
    <w:tmpl w:val="486A82E8"/>
    <w:lvl w:ilvl="0" w:tplc="8F96EA9E">
      <w:start w:val="1"/>
      <w:numFmt w:val="decimal"/>
      <w:lvlText w:val="%1."/>
      <w:lvlJc w:val="left"/>
      <w:pPr>
        <w:ind w:left="-6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64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0">
    <w:nsid w:val="54725DEB"/>
    <w:multiLevelType w:val="multilevel"/>
    <w:tmpl w:val="0C2C6E7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i w:val="0"/>
        <w:u w:val="none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i w:val="0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  <w:u w:val="non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i w:val="0"/>
        <w:u w:val="none"/>
      </w:rPr>
    </w:lvl>
  </w:abstractNum>
  <w:abstractNum w:abstractNumId="71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29112E4"/>
    <w:multiLevelType w:val="hybridMultilevel"/>
    <w:tmpl w:val="D5A2206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6">
    <w:nsid w:val="638B2657"/>
    <w:multiLevelType w:val="hybridMultilevel"/>
    <w:tmpl w:val="3EB8A6A6"/>
    <w:lvl w:ilvl="0" w:tplc="B16291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EE81C12"/>
    <w:multiLevelType w:val="hybridMultilevel"/>
    <w:tmpl w:val="3CA2688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7F694137"/>
    <w:multiLevelType w:val="hybridMultilevel"/>
    <w:tmpl w:val="4EE88F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4"/>
  </w:num>
  <w:num w:numId="15">
    <w:abstractNumId w:val="83"/>
  </w:num>
  <w:num w:numId="16">
    <w:abstractNumId w:val="45"/>
  </w:num>
  <w:num w:numId="17">
    <w:abstractNumId w:val="43"/>
  </w:num>
  <w:num w:numId="18">
    <w:abstractNumId w:val="78"/>
  </w:num>
  <w:num w:numId="19">
    <w:abstractNumId w:val="72"/>
  </w:num>
  <w:num w:numId="20">
    <w:abstractNumId w:val="48"/>
  </w:num>
  <w:num w:numId="21">
    <w:abstractNumId w:val="61"/>
  </w:num>
  <w:num w:numId="22">
    <w:abstractNumId w:val="59"/>
  </w:num>
  <w:num w:numId="23">
    <w:abstractNumId w:val="55"/>
  </w:num>
  <w:num w:numId="24">
    <w:abstractNumId w:val="65"/>
  </w:num>
  <w:num w:numId="25">
    <w:abstractNumId w:val="77"/>
  </w:num>
  <w:num w:numId="26">
    <w:abstractNumId w:val="67"/>
  </w:num>
  <w:num w:numId="27">
    <w:abstractNumId w:val="74"/>
  </w:num>
  <w:num w:numId="28">
    <w:abstractNumId w:val="47"/>
  </w:num>
  <w:num w:numId="29">
    <w:abstractNumId w:val="51"/>
  </w:num>
  <w:num w:numId="30">
    <w:abstractNumId w:val="62"/>
  </w:num>
  <w:num w:numId="31">
    <w:abstractNumId w:val="44"/>
  </w:num>
  <w:num w:numId="32">
    <w:abstractNumId w:val="66"/>
  </w:num>
  <w:num w:numId="33">
    <w:abstractNumId w:val="79"/>
  </w:num>
  <w:num w:numId="34">
    <w:abstractNumId w:val="57"/>
  </w:num>
  <w:num w:numId="35">
    <w:abstractNumId w:val="73"/>
  </w:num>
  <w:num w:numId="36">
    <w:abstractNumId w:val="52"/>
  </w:num>
  <w:num w:numId="37">
    <w:abstractNumId w:val="54"/>
  </w:num>
  <w:num w:numId="38">
    <w:abstractNumId w:val="69"/>
  </w:num>
  <w:num w:numId="39">
    <w:abstractNumId w:val="63"/>
  </w:num>
  <w:num w:numId="40">
    <w:abstractNumId w:val="70"/>
  </w:num>
  <w:num w:numId="41">
    <w:abstractNumId w:val="42"/>
  </w:num>
  <w:num w:numId="42">
    <w:abstractNumId w:val="75"/>
  </w:num>
  <w:num w:numId="43">
    <w:abstractNumId w:val="50"/>
  </w:num>
  <w:num w:numId="44">
    <w:abstractNumId w:val="49"/>
  </w:num>
  <w:num w:numId="45">
    <w:abstractNumId w:val="58"/>
  </w:num>
  <w:num w:numId="46">
    <w:abstractNumId w:val="76"/>
  </w:num>
  <w:num w:numId="47">
    <w:abstractNumId w:val="84"/>
  </w:num>
  <w:num w:numId="48">
    <w:abstractNumId w:val="82"/>
  </w:num>
  <w:numIdMacAtCleanup w:val="4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144"/>
    <w:rsid w:val="00027A9B"/>
    <w:rsid w:val="00031E34"/>
    <w:rsid w:val="00034B60"/>
    <w:rsid w:val="00040AF0"/>
    <w:rsid w:val="00052719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A5E19"/>
    <w:rsid w:val="000B3012"/>
    <w:rsid w:val="000C7573"/>
    <w:rsid w:val="000D2DF0"/>
    <w:rsid w:val="000E6103"/>
    <w:rsid w:val="000E7C03"/>
    <w:rsid w:val="000F038C"/>
    <w:rsid w:val="000F69C1"/>
    <w:rsid w:val="001001B1"/>
    <w:rsid w:val="00106A14"/>
    <w:rsid w:val="00111A6F"/>
    <w:rsid w:val="001167E2"/>
    <w:rsid w:val="001226D2"/>
    <w:rsid w:val="00146F17"/>
    <w:rsid w:val="00152F3D"/>
    <w:rsid w:val="00154FD7"/>
    <w:rsid w:val="00162374"/>
    <w:rsid w:val="00163C21"/>
    <w:rsid w:val="00165333"/>
    <w:rsid w:val="00183C71"/>
    <w:rsid w:val="001900FE"/>
    <w:rsid w:val="0019128B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0A2C"/>
    <w:rsid w:val="0025171D"/>
    <w:rsid w:val="002566C5"/>
    <w:rsid w:val="00256C10"/>
    <w:rsid w:val="00265A9C"/>
    <w:rsid w:val="00271610"/>
    <w:rsid w:val="0027189A"/>
    <w:rsid w:val="0027547D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B7A43"/>
    <w:rsid w:val="002D0ECC"/>
    <w:rsid w:val="002D6AA7"/>
    <w:rsid w:val="002D720B"/>
    <w:rsid w:val="002E3F4B"/>
    <w:rsid w:val="002F4CD1"/>
    <w:rsid w:val="002F54FF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29B8"/>
    <w:rsid w:val="003955C2"/>
    <w:rsid w:val="003A13B6"/>
    <w:rsid w:val="003A5C6B"/>
    <w:rsid w:val="003B43D0"/>
    <w:rsid w:val="003B6132"/>
    <w:rsid w:val="003B6136"/>
    <w:rsid w:val="003B6C26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2F0E"/>
    <w:rsid w:val="00624A1E"/>
    <w:rsid w:val="0062777B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6F650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F32"/>
    <w:rsid w:val="00770934"/>
    <w:rsid w:val="007758C3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564D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4362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B1D00"/>
    <w:rsid w:val="009C3100"/>
    <w:rsid w:val="009C616A"/>
    <w:rsid w:val="009D303A"/>
    <w:rsid w:val="009E0365"/>
    <w:rsid w:val="009E4210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0728"/>
    <w:rsid w:val="00AE3F41"/>
    <w:rsid w:val="00AF0232"/>
    <w:rsid w:val="00AF1AAB"/>
    <w:rsid w:val="00B013AF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339C"/>
    <w:rsid w:val="00B95527"/>
    <w:rsid w:val="00B974FB"/>
    <w:rsid w:val="00BA2C2A"/>
    <w:rsid w:val="00BB7DA4"/>
    <w:rsid w:val="00BC2C39"/>
    <w:rsid w:val="00BD2C32"/>
    <w:rsid w:val="00BD4D84"/>
    <w:rsid w:val="00BD59C5"/>
    <w:rsid w:val="00BE433D"/>
    <w:rsid w:val="00BF38EB"/>
    <w:rsid w:val="00BF3FC8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1F94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12263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66E59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0E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0D31"/>
    <w:rsid w:val="00EC368D"/>
    <w:rsid w:val="00ED3AB7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5CC1"/>
    <w:rsid w:val="00FB64E1"/>
    <w:rsid w:val="00FC05A7"/>
    <w:rsid w:val="00FC0D82"/>
    <w:rsid w:val="00FD2C57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1042</Words>
  <Characters>6252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2023-03-03T13:40:00Z</dcterms:created>
  <dcterms:modified xsi:type="dcterms:W3CDTF">2023-03-03T13:40:00Z</dcterms:modified>
</cp:coreProperties>
</file>